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4CEB" w:rsidRPr="00DE4CEB" w:rsidRDefault="000B640D" w:rsidP="00DE4CEB">
      <w:pPr>
        <w:suppressAutoHyphens/>
        <w:jc w:val="right"/>
        <w:rPr>
          <w:i/>
          <w:sz w:val="24"/>
          <w:szCs w:val="24"/>
        </w:rPr>
      </w:pPr>
      <w:r w:rsidRPr="00DE4CEB">
        <w:rPr>
          <w:i/>
          <w:sz w:val="24"/>
          <w:szCs w:val="24"/>
        </w:rPr>
        <w:t xml:space="preserve"> </w:t>
      </w:r>
      <w:r w:rsidR="00DE4CEB" w:rsidRPr="00DE4CEB">
        <w:rPr>
          <w:i/>
          <w:sz w:val="24"/>
          <w:szCs w:val="24"/>
        </w:rPr>
        <w:t>(подписано ЭЦП)</w:t>
      </w:r>
    </w:p>
    <w:p w:rsidR="00601D80" w:rsidRPr="00166443" w:rsidRDefault="00601D80" w:rsidP="00601D80">
      <w:pPr>
        <w:tabs>
          <w:tab w:val="left" w:pos="3612"/>
        </w:tabs>
        <w:suppressAutoHyphens/>
        <w:ind w:left="567"/>
        <w:jc w:val="center"/>
        <w:rPr>
          <w:b/>
          <w:sz w:val="24"/>
          <w:szCs w:val="24"/>
        </w:rPr>
      </w:pPr>
      <w:r w:rsidRPr="00166443">
        <w:rPr>
          <w:b/>
          <w:sz w:val="24"/>
          <w:szCs w:val="24"/>
        </w:rPr>
        <w:t>МУНИЦИПАЛЬН</w:t>
      </w:r>
      <w:r w:rsidR="003322BB">
        <w:rPr>
          <w:b/>
          <w:sz w:val="24"/>
          <w:szCs w:val="24"/>
        </w:rPr>
        <w:t>ЫЙ</w:t>
      </w:r>
      <w:r w:rsidRPr="00166443">
        <w:rPr>
          <w:b/>
          <w:sz w:val="24"/>
          <w:szCs w:val="24"/>
        </w:rPr>
        <w:t xml:space="preserve"> КОНТРАКТ</w:t>
      </w:r>
      <w:r w:rsidR="003322BB">
        <w:rPr>
          <w:b/>
          <w:sz w:val="24"/>
          <w:szCs w:val="24"/>
        </w:rPr>
        <w:t xml:space="preserve"> № 29/18</w:t>
      </w:r>
    </w:p>
    <w:p w:rsidR="00B63DDF" w:rsidRDefault="00D42B4A" w:rsidP="00E22726">
      <w:pPr>
        <w:suppressAutoHyphens/>
        <w:jc w:val="center"/>
        <w:rPr>
          <w:sz w:val="24"/>
          <w:szCs w:val="24"/>
        </w:rPr>
      </w:pPr>
      <w:r w:rsidRPr="00D42B4A">
        <w:rPr>
          <w:sz w:val="24"/>
          <w:szCs w:val="24"/>
        </w:rPr>
        <w:t xml:space="preserve">на оказание услуг по изготовлению адресных указателей домовладений и </w:t>
      </w:r>
      <w:proofErr w:type="gramStart"/>
      <w:r w:rsidRPr="00D42B4A">
        <w:rPr>
          <w:sz w:val="24"/>
          <w:szCs w:val="24"/>
        </w:rPr>
        <w:t>информационного</w:t>
      </w:r>
      <w:proofErr w:type="gramEnd"/>
      <w:r w:rsidRPr="00D42B4A">
        <w:rPr>
          <w:sz w:val="24"/>
          <w:szCs w:val="24"/>
        </w:rPr>
        <w:t xml:space="preserve"> </w:t>
      </w:r>
    </w:p>
    <w:p w:rsidR="00AD3542" w:rsidRPr="00BB364A" w:rsidRDefault="00D42B4A" w:rsidP="00E22726">
      <w:pPr>
        <w:suppressAutoHyphens/>
        <w:jc w:val="center"/>
        <w:rPr>
          <w:sz w:val="24"/>
          <w:szCs w:val="24"/>
        </w:rPr>
      </w:pPr>
      <w:bookmarkStart w:id="0" w:name="_GoBack"/>
      <w:bookmarkEnd w:id="0"/>
      <w:r w:rsidRPr="00D42B4A">
        <w:rPr>
          <w:sz w:val="24"/>
          <w:szCs w:val="24"/>
        </w:rPr>
        <w:t xml:space="preserve">щита д. </w:t>
      </w:r>
      <w:proofErr w:type="spellStart"/>
      <w:r w:rsidRPr="00D42B4A">
        <w:rPr>
          <w:sz w:val="24"/>
          <w:szCs w:val="24"/>
        </w:rPr>
        <w:t>Лиголамби</w:t>
      </w:r>
      <w:proofErr w:type="spellEnd"/>
      <w:r w:rsidRPr="00D42B4A">
        <w:rPr>
          <w:sz w:val="24"/>
          <w:szCs w:val="24"/>
        </w:rPr>
        <w:t>.</w:t>
      </w:r>
    </w:p>
    <w:tbl>
      <w:tblPr>
        <w:tblW w:w="0" w:type="auto"/>
        <w:tblBorders>
          <w:insideH w:val="single" w:sz="4" w:space="0" w:color="auto"/>
        </w:tblBorders>
        <w:tblLook w:val="00A0" w:firstRow="1" w:lastRow="0" w:firstColumn="1" w:lastColumn="0" w:noHBand="0" w:noVBand="0"/>
      </w:tblPr>
      <w:tblGrid>
        <w:gridCol w:w="5068"/>
        <w:gridCol w:w="5530"/>
      </w:tblGrid>
      <w:tr w:rsidR="00601D80" w:rsidRPr="00AD3542" w:rsidTr="00B5607B">
        <w:tc>
          <w:tcPr>
            <w:tcW w:w="5068" w:type="dxa"/>
          </w:tcPr>
          <w:p w:rsidR="00601D80" w:rsidRPr="00AD3542" w:rsidRDefault="0055229A" w:rsidP="00AD3542">
            <w:pPr>
              <w:ind w:left="567"/>
              <w:rPr>
                <w:sz w:val="24"/>
                <w:szCs w:val="24"/>
              </w:rPr>
            </w:pPr>
            <w:r>
              <w:rPr>
                <w:sz w:val="24"/>
                <w:szCs w:val="24"/>
              </w:rPr>
              <w:t xml:space="preserve"> </w:t>
            </w:r>
          </w:p>
          <w:p w:rsidR="00601D80" w:rsidRPr="00AD3542" w:rsidRDefault="00601D80" w:rsidP="0055229A">
            <w:pPr>
              <w:rPr>
                <w:sz w:val="24"/>
                <w:szCs w:val="24"/>
              </w:rPr>
            </w:pPr>
            <w:r w:rsidRPr="00AD3542">
              <w:rPr>
                <w:sz w:val="24"/>
                <w:szCs w:val="24"/>
              </w:rPr>
              <w:t>Ленинградская область,</w:t>
            </w:r>
          </w:p>
          <w:p w:rsidR="00601D80" w:rsidRPr="00AD3542" w:rsidRDefault="00601D80" w:rsidP="0055229A">
            <w:pPr>
              <w:rPr>
                <w:sz w:val="24"/>
                <w:szCs w:val="24"/>
              </w:rPr>
            </w:pPr>
            <w:r w:rsidRPr="00AD3542">
              <w:rPr>
                <w:sz w:val="24"/>
                <w:szCs w:val="24"/>
              </w:rPr>
              <w:t>Всеволожский район,</w:t>
            </w:r>
          </w:p>
          <w:p w:rsidR="00601D80" w:rsidRPr="00AD3542" w:rsidRDefault="00601D80" w:rsidP="0055229A">
            <w:pPr>
              <w:rPr>
                <w:b/>
                <w:color w:val="000000"/>
                <w:sz w:val="24"/>
                <w:szCs w:val="24"/>
              </w:rPr>
            </w:pPr>
            <w:r w:rsidRPr="00AD3542">
              <w:rPr>
                <w:sz w:val="24"/>
                <w:szCs w:val="24"/>
              </w:rPr>
              <w:t xml:space="preserve">д. </w:t>
            </w:r>
            <w:proofErr w:type="spellStart"/>
            <w:r w:rsidRPr="00AD3542">
              <w:rPr>
                <w:sz w:val="24"/>
                <w:szCs w:val="24"/>
              </w:rPr>
              <w:t>Колтуши</w:t>
            </w:r>
            <w:proofErr w:type="spellEnd"/>
          </w:p>
        </w:tc>
        <w:tc>
          <w:tcPr>
            <w:tcW w:w="5530" w:type="dxa"/>
            <w:vAlign w:val="center"/>
          </w:tcPr>
          <w:p w:rsidR="00601D80" w:rsidRPr="00AD3542" w:rsidRDefault="00AD3542" w:rsidP="00547F6C">
            <w:pPr>
              <w:suppressAutoHyphens/>
              <w:rPr>
                <w:b/>
                <w:color w:val="000000"/>
                <w:sz w:val="24"/>
                <w:szCs w:val="24"/>
              </w:rPr>
            </w:pPr>
            <w:r>
              <w:rPr>
                <w:sz w:val="24"/>
                <w:szCs w:val="24"/>
              </w:rPr>
              <w:t xml:space="preserve">                                         </w:t>
            </w:r>
            <w:r w:rsidR="00601D80" w:rsidRPr="00AD3542">
              <w:rPr>
                <w:sz w:val="24"/>
                <w:szCs w:val="24"/>
              </w:rPr>
              <w:t>«</w:t>
            </w:r>
            <w:r w:rsidR="00547F6C">
              <w:rPr>
                <w:sz w:val="24"/>
                <w:szCs w:val="24"/>
              </w:rPr>
              <w:t>16</w:t>
            </w:r>
            <w:r w:rsidR="00601D80" w:rsidRPr="00AD3542">
              <w:rPr>
                <w:sz w:val="24"/>
                <w:szCs w:val="24"/>
              </w:rPr>
              <w:t xml:space="preserve">» </w:t>
            </w:r>
            <w:r w:rsidR="00547F6C">
              <w:rPr>
                <w:sz w:val="24"/>
                <w:szCs w:val="24"/>
              </w:rPr>
              <w:t>июля</w:t>
            </w:r>
            <w:r w:rsidR="00601D80" w:rsidRPr="00AD3542">
              <w:rPr>
                <w:color w:val="000000"/>
                <w:spacing w:val="2"/>
                <w:sz w:val="24"/>
                <w:szCs w:val="24"/>
              </w:rPr>
              <w:t xml:space="preserve"> </w:t>
            </w:r>
            <w:r w:rsidR="00601D80" w:rsidRPr="00AD3542">
              <w:rPr>
                <w:sz w:val="24"/>
                <w:szCs w:val="24"/>
              </w:rPr>
              <w:t>201</w:t>
            </w:r>
            <w:r w:rsidR="009D18E7">
              <w:rPr>
                <w:sz w:val="24"/>
                <w:szCs w:val="24"/>
              </w:rPr>
              <w:t>8</w:t>
            </w:r>
            <w:r w:rsidR="00601D80" w:rsidRPr="00AD3542">
              <w:rPr>
                <w:sz w:val="24"/>
                <w:szCs w:val="24"/>
              </w:rPr>
              <w:t xml:space="preserve"> года</w:t>
            </w:r>
          </w:p>
        </w:tc>
      </w:tr>
    </w:tbl>
    <w:p w:rsidR="00601D80" w:rsidRPr="00CD46C1" w:rsidRDefault="00601D80" w:rsidP="00601D80">
      <w:pPr>
        <w:ind w:left="567" w:firstLine="567"/>
        <w:jc w:val="both"/>
      </w:pPr>
      <w:r w:rsidRPr="00CD46C1">
        <w:tab/>
      </w:r>
    </w:p>
    <w:p w:rsidR="00601D80" w:rsidRDefault="00601D80" w:rsidP="00E22726">
      <w:pPr>
        <w:suppressAutoHyphens/>
        <w:jc w:val="both"/>
        <w:rPr>
          <w:sz w:val="24"/>
          <w:szCs w:val="24"/>
        </w:rPr>
      </w:pPr>
      <w:proofErr w:type="gramStart"/>
      <w:r w:rsidRPr="003322BB">
        <w:rPr>
          <w:b/>
          <w:sz w:val="24"/>
          <w:szCs w:val="24"/>
        </w:rPr>
        <w:t xml:space="preserve">Администрация МО </w:t>
      </w:r>
      <w:proofErr w:type="spellStart"/>
      <w:r w:rsidRPr="003322BB">
        <w:rPr>
          <w:b/>
          <w:sz w:val="24"/>
          <w:szCs w:val="24"/>
        </w:rPr>
        <w:t>Колтушское</w:t>
      </w:r>
      <w:proofErr w:type="spellEnd"/>
      <w:r w:rsidRPr="003322BB">
        <w:rPr>
          <w:b/>
          <w:sz w:val="24"/>
          <w:szCs w:val="24"/>
        </w:rPr>
        <w:t xml:space="preserve"> СП</w:t>
      </w:r>
      <w:r w:rsidRPr="008B094B">
        <w:rPr>
          <w:sz w:val="24"/>
          <w:szCs w:val="24"/>
        </w:rPr>
        <w:t xml:space="preserve">, действующая в интересах и от имени муниципального образования </w:t>
      </w:r>
      <w:proofErr w:type="spellStart"/>
      <w:r w:rsidRPr="008B094B">
        <w:rPr>
          <w:sz w:val="24"/>
          <w:szCs w:val="24"/>
        </w:rPr>
        <w:t>Колтушское</w:t>
      </w:r>
      <w:proofErr w:type="spellEnd"/>
      <w:r w:rsidRPr="008B094B">
        <w:rPr>
          <w:sz w:val="24"/>
          <w:szCs w:val="24"/>
        </w:rPr>
        <w:t xml:space="preserve"> сельское поселение Всеволожского муниципального района Ленинградской области  именуемая в дальнейшем Заказчик, в лице </w:t>
      </w:r>
      <w:r w:rsidR="009A6992">
        <w:rPr>
          <w:sz w:val="24"/>
          <w:szCs w:val="24"/>
        </w:rPr>
        <w:t xml:space="preserve">временно исполняющего обязанности </w:t>
      </w:r>
      <w:r w:rsidRPr="008B094B">
        <w:rPr>
          <w:sz w:val="24"/>
          <w:szCs w:val="24"/>
        </w:rPr>
        <w:t xml:space="preserve">главы администрации </w:t>
      </w:r>
      <w:proofErr w:type="spellStart"/>
      <w:r w:rsidR="009A6992">
        <w:rPr>
          <w:sz w:val="24"/>
          <w:szCs w:val="24"/>
        </w:rPr>
        <w:t>Слинчака</w:t>
      </w:r>
      <w:proofErr w:type="spellEnd"/>
      <w:r w:rsidR="009A6992">
        <w:rPr>
          <w:sz w:val="24"/>
          <w:szCs w:val="24"/>
        </w:rPr>
        <w:t xml:space="preserve"> Р.А</w:t>
      </w:r>
      <w:r w:rsidRPr="008B094B">
        <w:rPr>
          <w:sz w:val="24"/>
          <w:szCs w:val="24"/>
        </w:rPr>
        <w:t xml:space="preserve">, действующего на основании устава МО </w:t>
      </w:r>
      <w:proofErr w:type="spellStart"/>
      <w:r w:rsidRPr="008B094B">
        <w:rPr>
          <w:sz w:val="24"/>
          <w:szCs w:val="24"/>
        </w:rPr>
        <w:t>Колтушское</w:t>
      </w:r>
      <w:proofErr w:type="spellEnd"/>
      <w:r w:rsidRPr="008B094B">
        <w:rPr>
          <w:sz w:val="24"/>
          <w:szCs w:val="24"/>
        </w:rPr>
        <w:t xml:space="preserve"> СП</w:t>
      </w:r>
      <w:r w:rsidR="009A6992">
        <w:rPr>
          <w:sz w:val="24"/>
          <w:szCs w:val="24"/>
        </w:rPr>
        <w:t xml:space="preserve"> и решения совета депутатов № 45 от 19.06.2017 года</w:t>
      </w:r>
      <w:r w:rsidRPr="008B094B">
        <w:rPr>
          <w:sz w:val="24"/>
          <w:szCs w:val="24"/>
        </w:rPr>
        <w:t xml:space="preserve">, с одной стороны, и </w:t>
      </w:r>
      <w:r w:rsidR="003322BB" w:rsidRPr="003322BB">
        <w:rPr>
          <w:b/>
          <w:sz w:val="24"/>
          <w:szCs w:val="24"/>
        </w:rPr>
        <w:t>Общество с ограниченной ответственностью «Камелия»</w:t>
      </w:r>
      <w:r w:rsidRPr="008B094B">
        <w:rPr>
          <w:sz w:val="24"/>
          <w:szCs w:val="24"/>
        </w:rPr>
        <w:t>, именуемое в</w:t>
      </w:r>
      <w:proofErr w:type="gramEnd"/>
      <w:r w:rsidRPr="008B094B">
        <w:rPr>
          <w:sz w:val="24"/>
          <w:szCs w:val="24"/>
        </w:rPr>
        <w:t xml:space="preserve"> </w:t>
      </w:r>
      <w:proofErr w:type="gramStart"/>
      <w:r w:rsidRPr="008B094B">
        <w:rPr>
          <w:sz w:val="24"/>
          <w:szCs w:val="24"/>
        </w:rPr>
        <w:t>дальнейшем «</w:t>
      </w:r>
      <w:r w:rsidR="003242A2">
        <w:rPr>
          <w:sz w:val="24"/>
          <w:szCs w:val="24"/>
        </w:rPr>
        <w:t>Исполнит</w:t>
      </w:r>
      <w:r w:rsidR="00EC1582">
        <w:rPr>
          <w:sz w:val="24"/>
          <w:szCs w:val="24"/>
        </w:rPr>
        <w:t>е</w:t>
      </w:r>
      <w:r w:rsidR="003242A2">
        <w:rPr>
          <w:sz w:val="24"/>
          <w:szCs w:val="24"/>
        </w:rPr>
        <w:t>ль</w:t>
      </w:r>
      <w:r w:rsidRPr="008B094B">
        <w:rPr>
          <w:sz w:val="24"/>
          <w:szCs w:val="24"/>
        </w:rPr>
        <w:t xml:space="preserve">» в лице </w:t>
      </w:r>
      <w:r w:rsidR="003322BB">
        <w:rPr>
          <w:sz w:val="24"/>
          <w:szCs w:val="24"/>
        </w:rPr>
        <w:t>г</w:t>
      </w:r>
      <w:r w:rsidR="003322BB" w:rsidRPr="003322BB">
        <w:rPr>
          <w:sz w:val="24"/>
          <w:szCs w:val="24"/>
        </w:rPr>
        <w:t>енеральн</w:t>
      </w:r>
      <w:r w:rsidR="003322BB">
        <w:rPr>
          <w:sz w:val="24"/>
          <w:szCs w:val="24"/>
        </w:rPr>
        <w:t>ого</w:t>
      </w:r>
      <w:r w:rsidR="003322BB" w:rsidRPr="003322BB">
        <w:rPr>
          <w:sz w:val="24"/>
          <w:szCs w:val="24"/>
        </w:rPr>
        <w:t xml:space="preserve"> директор</w:t>
      </w:r>
      <w:r w:rsidR="003322BB">
        <w:rPr>
          <w:sz w:val="24"/>
          <w:szCs w:val="24"/>
        </w:rPr>
        <w:t>а</w:t>
      </w:r>
      <w:r w:rsidR="003322BB" w:rsidRPr="003322BB">
        <w:rPr>
          <w:sz w:val="24"/>
          <w:szCs w:val="24"/>
        </w:rPr>
        <w:t xml:space="preserve">   Сидоров</w:t>
      </w:r>
      <w:r w:rsidR="003322BB">
        <w:rPr>
          <w:sz w:val="24"/>
          <w:szCs w:val="24"/>
        </w:rPr>
        <w:t>ой</w:t>
      </w:r>
      <w:r w:rsidR="003322BB" w:rsidRPr="003322BB">
        <w:rPr>
          <w:sz w:val="24"/>
          <w:szCs w:val="24"/>
        </w:rPr>
        <w:t xml:space="preserve"> </w:t>
      </w:r>
      <w:r w:rsidR="003322BB">
        <w:rPr>
          <w:sz w:val="24"/>
          <w:szCs w:val="24"/>
        </w:rPr>
        <w:t>Ю.Ю.</w:t>
      </w:r>
      <w:r w:rsidRPr="008B094B">
        <w:rPr>
          <w:sz w:val="24"/>
          <w:szCs w:val="24"/>
        </w:rPr>
        <w:t>, действующего на основании Устава, с другой стороны, принимая во внимание, что «</w:t>
      </w:r>
      <w:proofErr w:type="spellStart"/>
      <w:r w:rsidR="003242A2" w:rsidRPr="003242A2">
        <w:rPr>
          <w:sz w:val="24"/>
          <w:szCs w:val="24"/>
        </w:rPr>
        <w:t>Исполниетль</w:t>
      </w:r>
      <w:proofErr w:type="spellEnd"/>
      <w:r w:rsidRPr="008B094B">
        <w:rPr>
          <w:sz w:val="24"/>
          <w:szCs w:val="24"/>
        </w:rPr>
        <w:t xml:space="preserve">» является победителем проведенного Заказчиком аукциона в электронной форме на право заключения муниципального контракта </w:t>
      </w:r>
      <w:r w:rsidR="00D42B4A" w:rsidRPr="00D42B4A">
        <w:rPr>
          <w:sz w:val="24"/>
          <w:szCs w:val="24"/>
        </w:rPr>
        <w:t xml:space="preserve">на оказание услуг по изготовлению адресных указателей домовладений и информационного щита д. </w:t>
      </w:r>
      <w:proofErr w:type="spellStart"/>
      <w:r w:rsidR="00D42B4A" w:rsidRPr="00D42B4A">
        <w:rPr>
          <w:sz w:val="24"/>
          <w:szCs w:val="24"/>
        </w:rPr>
        <w:t>Лиголамби</w:t>
      </w:r>
      <w:proofErr w:type="spellEnd"/>
      <w:r w:rsidR="00D42B4A" w:rsidRPr="00D42B4A">
        <w:rPr>
          <w:sz w:val="24"/>
          <w:szCs w:val="24"/>
        </w:rPr>
        <w:t>.</w:t>
      </w:r>
      <w:r w:rsidR="00390A91">
        <w:rPr>
          <w:sz w:val="24"/>
          <w:szCs w:val="24"/>
        </w:rPr>
        <w:t xml:space="preserve"> </w:t>
      </w:r>
      <w:r w:rsidR="00390A91" w:rsidRPr="00390A91">
        <w:rPr>
          <w:i/>
          <w:sz w:val="24"/>
          <w:szCs w:val="24"/>
        </w:rPr>
        <w:t>(</w:t>
      </w:r>
      <w:r w:rsidR="003322BB">
        <w:rPr>
          <w:i/>
          <w:sz w:val="24"/>
          <w:szCs w:val="24"/>
        </w:rPr>
        <w:t>п</w:t>
      </w:r>
      <w:r w:rsidR="00390A91" w:rsidRPr="00390A91">
        <w:rPr>
          <w:i/>
          <w:sz w:val="24"/>
          <w:szCs w:val="24"/>
        </w:rPr>
        <w:t>ротокол</w:t>
      </w:r>
      <w:r w:rsidR="003322BB">
        <w:rPr>
          <w:i/>
          <w:sz w:val="24"/>
          <w:szCs w:val="24"/>
        </w:rPr>
        <w:t xml:space="preserve"> </w:t>
      </w:r>
      <w:r w:rsidR="003322BB" w:rsidRPr="003322BB">
        <w:rPr>
          <w:i/>
          <w:sz w:val="24"/>
          <w:szCs w:val="24"/>
        </w:rPr>
        <w:t>подведения итогов электронного</w:t>
      </w:r>
      <w:r w:rsidR="003322BB">
        <w:rPr>
          <w:i/>
          <w:sz w:val="24"/>
          <w:szCs w:val="24"/>
        </w:rPr>
        <w:t xml:space="preserve"> аукциона № 0145300032718000027</w:t>
      </w:r>
      <w:r w:rsidR="003322BB" w:rsidRPr="003322BB">
        <w:rPr>
          <w:i/>
          <w:sz w:val="24"/>
          <w:szCs w:val="24"/>
        </w:rPr>
        <w:t>–П3</w:t>
      </w:r>
      <w:r w:rsidR="003322BB">
        <w:rPr>
          <w:i/>
          <w:sz w:val="24"/>
          <w:szCs w:val="24"/>
        </w:rPr>
        <w:t xml:space="preserve"> </w:t>
      </w:r>
      <w:r w:rsidR="00390A91" w:rsidRPr="00390A91">
        <w:rPr>
          <w:i/>
          <w:sz w:val="24"/>
          <w:szCs w:val="24"/>
        </w:rPr>
        <w:t xml:space="preserve">от </w:t>
      </w:r>
      <w:r w:rsidR="003322BB">
        <w:rPr>
          <w:i/>
          <w:sz w:val="24"/>
          <w:szCs w:val="24"/>
        </w:rPr>
        <w:t>03.07.</w:t>
      </w:r>
      <w:r w:rsidR="00390A91" w:rsidRPr="00390A91">
        <w:rPr>
          <w:i/>
          <w:sz w:val="24"/>
          <w:szCs w:val="24"/>
        </w:rPr>
        <w:t>2018г.)</w:t>
      </w:r>
      <w:r>
        <w:rPr>
          <w:sz w:val="24"/>
          <w:szCs w:val="24"/>
        </w:rPr>
        <w:t xml:space="preserve"> </w:t>
      </w:r>
      <w:r w:rsidRPr="008B094B">
        <w:rPr>
          <w:sz w:val="24"/>
          <w:szCs w:val="24"/>
        </w:rPr>
        <w:t>с соблюдением требований Федерального</w:t>
      </w:r>
      <w:proofErr w:type="gramEnd"/>
      <w:r w:rsidRPr="008B094B">
        <w:rPr>
          <w:sz w:val="24"/>
          <w:szCs w:val="24"/>
        </w:rPr>
        <w:t xml:space="preserve"> закона от 05.04.2013 №44-ФЗ «О контрактной системе в сфере закупок товаров, работ, услуг для обеспечения государственных и муниципальных нужд», и иного законодательства Российской Федерации, заключили настоящий муниципал</w:t>
      </w:r>
      <w:r>
        <w:rPr>
          <w:sz w:val="24"/>
          <w:szCs w:val="24"/>
        </w:rPr>
        <w:t>ьный контракт (далее по тексту К</w:t>
      </w:r>
      <w:r w:rsidRPr="008B094B">
        <w:rPr>
          <w:sz w:val="24"/>
          <w:szCs w:val="24"/>
        </w:rPr>
        <w:t>онтракт) о нижеследующем:</w:t>
      </w:r>
    </w:p>
    <w:p w:rsidR="00EC1582" w:rsidRPr="00AD3542" w:rsidRDefault="00EC1582" w:rsidP="00AD3542">
      <w:pPr>
        <w:suppressAutoHyphens/>
        <w:jc w:val="both"/>
        <w:rPr>
          <w:bCs/>
          <w:color w:val="000000"/>
          <w:sz w:val="24"/>
          <w:szCs w:val="24"/>
        </w:rPr>
      </w:pPr>
    </w:p>
    <w:p w:rsidR="00601D80" w:rsidRDefault="00601D80" w:rsidP="003158CD">
      <w:pPr>
        <w:numPr>
          <w:ilvl w:val="0"/>
          <w:numId w:val="6"/>
        </w:numPr>
        <w:ind w:left="0" w:firstLine="0"/>
        <w:jc w:val="center"/>
        <w:rPr>
          <w:b/>
        </w:rPr>
      </w:pPr>
      <w:r>
        <w:rPr>
          <w:b/>
          <w:sz w:val="22"/>
          <w:szCs w:val="22"/>
        </w:rPr>
        <w:t xml:space="preserve"> </w:t>
      </w:r>
      <w:r w:rsidRPr="00CA16C3">
        <w:rPr>
          <w:b/>
          <w:sz w:val="22"/>
          <w:szCs w:val="22"/>
        </w:rPr>
        <w:t xml:space="preserve">ПРЕДМЕТ </w:t>
      </w:r>
      <w:r>
        <w:rPr>
          <w:b/>
          <w:sz w:val="22"/>
          <w:szCs w:val="22"/>
        </w:rPr>
        <w:t>КОНТРАКТА</w:t>
      </w:r>
    </w:p>
    <w:p w:rsidR="00601D80" w:rsidRPr="00BB364A" w:rsidRDefault="00BB364A" w:rsidP="00E22726">
      <w:pPr>
        <w:suppressAutoHyphens/>
        <w:jc w:val="both"/>
        <w:rPr>
          <w:sz w:val="24"/>
          <w:szCs w:val="24"/>
        </w:rPr>
      </w:pPr>
      <w:r>
        <w:rPr>
          <w:sz w:val="24"/>
          <w:szCs w:val="24"/>
        </w:rPr>
        <w:tab/>
      </w:r>
      <w:r w:rsidR="00601D80" w:rsidRPr="008B094B">
        <w:rPr>
          <w:sz w:val="24"/>
          <w:szCs w:val="24"/>
        </w:rPr>
        <w:t xml:space="preserve">1.1. </w:t>
      </w:r>
      <w:r w:rsidR="0055229A" w:rsidRPr="0055229A">
        <w:rPr>
          <w:iCs/>
          <w:color w:val="000000"/>
          <w:sz w:val="24"/>
          <w:szCs w:val="24"/>
        </w:rPr>
        <w:t xml:space="preserve">По настоящему Контракту Исполнитель обязуется в установленный срок </w:t>
      </w:r>
      <w:r w:rsidR="00E22726" w:rsidRPr="00E22726">
        <w:rPr>
          <w:iCs/>
          <w:color w:val="000000"/>
          <w:sz w:val="24"/>
          <w:szCs w:val="24"/>
        </w:rPr>
        <w:t>оказа</w:t>
      </w:r>
      <w:r w:rsidR="00E22726">
        <w:rPr>
          <w:iCs/>
          <w:color w:val="000000"/>
          <w:sz w:val="24"/>
          <w:szCs w:val="24"/>
        </w:rPr>
        <w:t>ть</w:t>
      </w:r>
      <w:r w:rsidR="00E22726" w:rsidRPr="00E22726">
        <w:rPr>
          <w:iCs/>
          <w:color w:val="000000"/>
          <w:sz w:val="24"/>
          <w:szCs w:val="24"/>
        </w:rPr>
        <w:t xml:space="preserve"> услуг</w:t>
      </w:r>
      <w:r w:rsidR="00E22726">
        <w:rPr>
          <w:iCs/>
          <w:color w:val="000000"/>
          <w:sz w:val="24"/>
          <w:szCs w:val="24"/>
        </w:rPr>
        <w:t>и</w:t>
      </w:r>
      <w:r w:rsidR="00E22726" w:rsidRPr="00E22726">
        <w:rPr>
          <w:iCs/>
          <w:color w:val="000000"/>
          <w:sz w:val="24"/>
          <w:szCs w:val="24"/>
        </w:rPr>
        <w:t xml:space="preserve"> </w:t>
      </w:r>
      <w:r w:rsidR="009B17D2" w:rsidRPr="009B17D2">
        <w:rPr>
          <w:iCs/>
          <w:color w:val="000000"/>
          <w:sz w:val="24"/>
          <w:szCs w:val="24"/>
        </w:rPr>
        <w:t>по изготовлению адресных указателей домовладений и информационного щита д</w:t>
      </w:r>
      <w:r w:rsidR="009B17D2">
        <w:rPr>
          <w:iCs/>
          <w:color w:val="000000"/>
          <w:sz w:val="24"/>
          <w:szCs w:val="24"/>
        </w:rPr>
        <w:t xml:space="preserve">. </w:t>
      </w:r>
      <w:proofErr w:type="spellStart"/>
      <w:r w:rsidR="009B17D2">
        <w:rPr>
          <w:iCs/>
          <w:color w:val="000000"/>
          <w:sz w:val="24"/>
          <w:szCs w:val="24"/>
        </w:rPr>
        <w:t>Лиголамби</w:t>
      </w:r>
      <w:proofErr w:type="spellEnd"/>
      <w:r w:rsidR="009B17D2">
        <w:rPr>
          <w:iCs/>
          <w:color w:val="000000"/>
          <w:sz w:val="24"/>
          <w:szCs w:val="24"/>
        </w:rPr>
        <w:t xml:space="preserve"> </w:t>
      </w:r>
      <w:r w:rsidR="009B17D2" w:rsidRPr="009B17D2">
        <w:rPr>
          <w:iCs/>
          <w:color w:val="000000"/>
          <w:sz w:val="24"/>
          <w:szCs w:val="24"/>
        </w:rPr>
        <w:t>в соответствии с Технич</w:t>
      </w:r>
      <w:r w:rsidR="009B17D2">
        <w:rPr>
          <w:iCs/>
          <w:color w:val="000000"/>
          <w:sz w:val="24"/>
          <w:szCs w:val="24"/>
        </w:rPr>
        <w:t>еским заданием (Приложение № 1)</w:t>
      </w:r>
      <w:r w:rsidR="00390A91">
        <w:rPr>
          <w:iCs/>
          <w:color w:val="000000"/>
          <w:sz w:val="24"/>
          <w:szCs w:val="24"/>
        </w:rPr>
        <w:t>,</w:t>
      </w:r>
      <w:r w:rsidR="0055229A" w:rsidRPr="0055229A">
        <w:rPr>
          <w:iCs/>
          <w:color w:val="000000"/>
          <w:sz w:val="24"/>
          <w:szCs w:val="24"/>
        </w:rPr>
        <w:t xml:space="preserve"> а Заказчик обязуется обеспечить принятие результатов оказания услуг и оплату услуг в соответствии с п.3.1 и п.3.2 настоящего Контракта.</w:t>
      </w:r>
    </w:p>
    <w:p w:rsidR="00601D80" w:rsidRDefault="002E0282" w:rsidP="00BB364A">
      <w:pPr>
        <w:suppressAutoHyphens/>
        <w:ind w:firstLine="567"/>
        <w:jc w:val="both"/>
        <w:rPr>
          <w:iCs/>
          <w:color w:val="000000"/>
          <w:sz w:val="24"/>
          <w:szCs w:val="24"/>
        </w:rPr>
      </w:pPr>
      <w:r>
        <w:rPr>
          <w:color w:val="000000"/>
          <w:sz w:val="24"/>
          <w:szCs w:val="24"/>
        </w:rPr>
        <w:t xml:space="preserve"> </w:t>
      </w:r>
      <w:r w:rsidR="00601D80">
        <w:rPr>
          <w:color w:val="000000"/>
          <w:sz w:val="24"/>
          <w:szCs w:val="24"/>
        </w:rPr>
        <w:t>1.2</w:t>
      </w:r>
      <w:r w:rsidR="00601D80" w:rsidRPr="008B094B">
        <w:rPr>
          <w:color w:val="000000"/>
          <w:sz w:val="24"/>
          <w:szCs w:val="24"/>
        </w:rPr>
        <w:t>.</w:t>
      </w:r>
      <w:r w:rsidR="00601D80">
        <w:rPr>
          <w:color w:val="000000"/>
          <w:sz w:val="24"/>
          <w:szCs w:val="24"/>
        </w:rPr>
        <w:t xml:space="preserve"> </w:t>
      </w:r>
      <w:r w:rsidR="00601D80" w:rsidRPr="008B094B">
        <w:rPr>
          <w:iCs/>
          <w:color w:val="000000"/>
          <w:sz w:val="24"/>
          <w:szCs w:val="24"/>
        </w:rPr>
        <w:t xml:space="preserve">Материально-техническое обеспечение выполнения Работ возлагается на </w:t>
      </w:r>
      <w:proofErr w:type="spellStart"/>
      <w:r w:rsidR="003242A2" w:rsidRPr="003242A2">
        <w:rPr>
          <w:iCs/>
          <w:color w:val="000000"/>
          <w:sz w:val="24"/>
          <w:szCs w:val="24"/>
        </w:rPr>
        <w:t>Исполниетл</w:t>
      </w:r>
      <w:r w:rsidR="003242A2">
        <w:rPr>
          <w:iCs/>
          <w:color w:val="000000"/>
          <w:sz w:val="24"/>
          <w:szCs w:val="24"/>
        </w:rPr>
        <w:t>я</w:t>
      </w:r>
      <w:proofErr w:type="spellEnd"/>
      <w:r w:rsidR="00601D80" w:rsidRPr="008B094B">
        <w:rPr>
          <w:iCs/>
          <w:color w:val="000000"/>
          <w:sz w:val="24"/>
          <w:szCs w:val="24"/>
        </w:rPr>
        <w:t xml:space="preserve"> и производится за его счёт.</w:t>
      </w:r>
    </w:p>
    <w:p w:rsidR="002E0282" w:rsidRPr="002E0282" w:rsidRDefault="002E0282" w:rsidP="009E1842">
      <w:pPr>
        <w:pStyle w:val="afff0"/>
        <w:numPr>
          <w:ilvl w:val="1"/>
          <w:numId w:val="10"/>
        </w:numPr>
        <w:suppressAutoHyphens/>
        <w:jc w:val="both"/>
        <w:rPr>
          <w:rFonts w:ascii="Times New Roman" w:hAnsi="Times New Roman"/>
          <w:sz w:val="24"/>
          <w:szCs w:val="24"/>
        </w:rPr>
      </w:pPr>
      <w:r w:rsidRPr="002E0282">
        <w:rPr>
          <w:rFonts w:ascii="Times New Roman" w:hAnsi="Times New Roman"/>
          <w:sz w:val="24"/>
          <w:szCs w:val="24"/>
        </w:rPr>
        <w:t>Идентификационный код закупки –</w:t>
      </w:r>
      <w:r w:rsidR="00A86AFD">
        <w:rPr>
          <w:rFonts w:ascii="Times New Roman" w:hAnsi="Times New Roman"/>
          <w:sz w:val="24"/>
          <w:szCs w:val="24"/>
        </w:rPr>
        <w:t xml:space="preserve"> </w:t>
      </w:r>
      <w:r w:rsidR="009E1842" w:rsidRPr="009E1842">
        <w:rPr>
          <w:rFonts w:ascii="Times New Roman" w:hAnsi="Times New Roman"/>
          <w:b/>
          <w:sz w:val="24"/>
          <w:szCs w:val="24"/>
        </w:rPr>
        <w:t>18 34703139780470301001 0064 001 1812 244</w:t>
      </w:r>
    </w:p>
    <w:p w:rsidR="002E0282" w:rsidRDefault="00875309" w:rsidP="009E1842">
      <w:pPr>
        <w:pStyle w:val="afff0"/>
        <w:numPr>
          <w:ilvl w:val="1"/>
          <w:numId w:val="10"/>
        </w:numPr>
        <w:suppressAutoHyphens/>
        <w:jc w:val="both"/>
        <w:rPr>
          <w:rFonts w:ascii="Times New Roman" w:hAnsi="Times New Roman"/>
          <w:sz w:val="24"/>
          <w:szCs w:val="24"/>
        </w:rPr>
      </w:pPr>
      <w:r>
        <w:rPr>
          <w:rFonts w:ascii="Times New Roman" w:hAnsi="Times New Roman"/>
          <w:sz w:val="24"/>
          <w:szCs w:val="24"/>
        </w:rPr>
        <w:t>К</w:t>
      </w:r>
      <w:r w:rsidR="002E0282" w:rsidRPr="002E0282">
        <w:rPr>
          <w:rFonts w:ascii="Times New Roman" w:hAnsi="Times New Roman"/>
          <w:sz w:val="24"/>
          <w:szCs w:val="24"/>
        </w:rPr>
        <w:t>о</w:t>
      </w:r>
      <w:r w:rsidR="002E0282">
        <w:rPr>
          <w:rFonts w:ascii="Times New Roman" w:hAnsi="Times New Roman"/>
          <w:sz w:val="24"/>
          <w:szCs w:val="24"/>
        </w:rPr>
        <w:t>д ОКПД</w:t>
      </w:r>
      <w:proofErr w:type="gramStart"/>
      <w:r w:rsidR="002E0282">
        <w:rPr>
          <w:rFonts w:ascii="Times New Roman" w:hAnsi="Times New Roman"/>
          <w:sz w:val="24"/>
          <w:szCs w:val="24"/>
        </w:rPr>
        <w:t>2</w:t>
      </w:r>
      <w:proofErr w:type="gramEnd"/>
      <w:r w:rsidR="002E0282">
        <w:rPr>
          <w:rFonts w:ascii="Times New Roman" w:hAnsi="Times New Roman"/>
          <w:sz w:val="24"/>
          <w:szCs w:val="24"/>
        </w:rPr>
        <w:t xml:space="preserve"> – </w:t>
      </w:r>
      <w:r w:rsidR="009E1842" w:rsidRPr="009E1842">
        <w:rPr>
          <w:rFonts w:ascii="Times New Roman" w:hAnsi="Times New Roman"/>
          <w:sz w:val="24"/>
          <w:szCs w:val="24"/>
        </w:rPr>
        <w:t>18.12.16.000</w:t>
      </w:r>
    </w:p>
    <w:p w:rsidR="00A6369B" w:rsidRPr="007B0976" w:rsidRDefault="00A6369B" w:rsidP="00A6369B">
      <w:pPr>
        <w:pStyle w:val="afff0"/>
        <w:suppressAutoHyphens/>
        <w:ind w:left="960"/>
        <w:jc w:val="both"/>
        <w:rPr>
          <w:rFonts w:ascii="Times New Roman" w:hAnsi="Times New Roman"/>
          <w:sz w:val="24"/>
          <w:szCs w:val="24"/>
        </w:rPr>
      </w:pPr>
    </w:p>
    <w:p w:rsidR="00601D80" w:rsidRDefault="00601D80" w:rsidP="003158CD">
      <w:pPr>
        <w:pStyle w:val="afff0"/>
        <w:numPr>
          <w:ilvl w:val="0"/>
          <w:numId w:val="6"/>
        </w:numPr>
        <w:suppressAutoHyphens/>
        <w:spacing w:after="0" w:line="240" w:lineRule="auto"/>
        <w:ind w:left="0" w:firstLine="0"/>
        <w:jc w:val="center"/>
        <w:rPr>
          <w:rFonts w:ascii="Times New Roman" w:hAnsi="Times New Roman"/>
          <w:b/>
        </w:rPr>
      </w:pPr>
      <w:r w:rsidRPr="002E0282">
        <w:rPr>
          <w:rFonts w:ascii="Times New Roman" w:hAnsi="Times New Roman"/>
          <w:b/>
        </w:rPr>
        <w:t>ЦЕНА КОНТРАКТА</w:t>
      </w:r>
    </w:p>
    <w:p w:rsidR="009B17D2" w:rsidRPr="003322BB" w:rsidRDefault="00601D80" w:rsidP="009B17D2">
      <w:pPr>
        <w:suppressAutoHyphens/>
        <w:ind w:firstLine="709"/>
        <w:jc w:val="both"/>
        <w:rPr>
          <w:i/>
          <w:sz w:val="24"/>
          <w:szCs w:val="24"/>
        </w:rPr>
      </w:pPr>
      <w:r w:rsidRPr="008B094B">
        <w:rPr>
          <w:sz w:val="24"/>
          <w:szCs w:val="24"/>
        </w:rPr>
        <w:t>2.1. </w:t>
      </w:r>
      <w:r w:rsidR="009B17D2" w:rsidRPr="009B17D2">
        <w:rPr>
          <w:sz w:val="24"/>
          <w:szCs w:val="24"/>
        </w:rPr>
        <w:t xml:space="preserve">Цена контракта составляет – </w:t>
      </w:r>
      <w:r w:rsidR="003322BB" w:rsidRPr="003322BB">
        <w:rPr>
          <w:i/>
          <w:sz w:val="24"/>
          <w:szCs w:val="24"/>
        </w:rPr>
        <w:t>31 000</w:t>
      </w:r>
      <w:r w:rsidR="009B17D2" w:rsidRPr="003322BB">
        <w:rPr>
          <w:i/>
          <w:sz w:val="24"/>
          <w:szCs w:val="24"/>
        </w:rPr>
        <w:t xml:space="preserve"> (</w:t>
      </w:r>
      <w:r w:rsidR="003322BB" w:rsidRPr="003322BB">
        <w:rPr>
          <w:i/>
          <w:sz w:val="24"/>
          <w:szCs w:val="24"/>
        </w:rPr>
        <w:t>Тридцать одна тысяча</w:t>
      </w:r>
      <w:r w:rsidR="009B17D2" w:rsidRPr="003322BB">
        <w:rPr>
          <w:i/>
          <w:sz w:val="24"/>
          <w:szCs w:val="24"/>
        </w:rPr>
        <w:t>) руб</w:t>
      </w:r>
      <w:r w:rsidR="003322BB" w:rsidRPr="003322BB">
        <w:rPr>
          <w:i/>
          <w:sz w:val="24"/>
          <w:szCs w:val="24"/>
        </w:rPr>
        <w:t xml:space="preserve">лей 00 </w:t>
      </w:r>
      <w:r w:rsidR="009B17D2" w:rsidRPr="003322BB">
        <w:rPr>
          <w:i/>
          <w:sz w:val="24"/>
          <w:szCs w:val="24"/>
        </w:rPr>
        <w:t>коп</w:t>
      </w:r>
      <w:r w:rsidR="003322BB" w:rsidRPr="003322BB">
        <w:rPr>
          <w:i/>
          <w:sz w:val="24"/>
          <w:szCs w:val="24"/>
        </w:rPr>
        <w:t>еек</w:t>
      </w:r>
      <w:r w:rsidR="009B17D2" w:rsidRPr="003322BB">
        <w:rPr>
          <w:i/>
          <w:sz w:val="24"/>
          <w:szCs w:val="24"/>
        </w:rPr>
        <w:t>. (НДС не облагается в связи с применением УСН), в том числе:</w:t>
      </w:r>
    </w:p>
    <w:p w:rsidR="009B17D2" w:rsidRPr="003322BB" w:rsidRDefault="009B17D2" w:rsidP="009B17D2">
      <w:pPr>
        <w:suppressAutoHyphens/>
        <w:ind w:firstLine="709"/>
        <w:jc w:val="both"/>
        <w:rPr>
          <w:i/>
          <w:sz w:val="24"/>
          <w:szCs w:val="24"/>
        </w:rPr>
      </w:pPr>
      <w:r w:rsidRPr="003322BB">
        <w:rPr>
          <w:i/>
          <w:sz w:val="24"/>
          <w:szCs w:val="24"/>
        </w:rPr>
        <w:t xml:space="preserve">- за счет </w:t>
      </w:r>
      <w:proofErr w:type="spellStart"/>
      <w:r w:rsidRPr="003322BB">
        <w:rPr>
          <w:i/>
          <w:sz w:val="24"/>
          <w:szCs w:val="24"/>
        </w:rPr>
        <w:t>средст</w:t>
      </w:r>
      <w:proofErr w:type="spellEnd"/>
      <w:r w:rsidRPr="003322BB">
        <w:rPr>
          <w:i/>
          <w:sz w:val="24"/>
          <w:szCs w:val="24"/>
        </w:rPr>
        <w:t xml:space="preserve"> бюджета МО </w:t>
      </w:r>
      <w:proofErr w:type="spellStart"/>
      <w:r w:rsidRPr="003322BB">
        <w:rPr>
          <w:i/>
          <w:sz w:val="24"/>
          <w:szCs w:val="24"/>
        </w:rPr>
        <w:t>Колтушское</w:t>
      </w:r>
      <w:proofErr w:type="spellEnd"/>
      <w:r w:rsidRPr="003322BB">
        <w:rPr>
          <w:i/>
          <w:sz w:val="24"/>
          <w:szCs w:val="24"/>
        </w:rPr>
        <w:t xml:space="preserve"> СП</w:t>
      </w:r>
      <w:r w:rsidR="003322BB" w:rsidRPr="003322BB">
        <w:rPr>
          <w:i/>
          <w:sz w:val="24"/>
          <w:szCs w:val="24"/>
        </w:rPr>
        <w:t xml:space="preserve"> </w:t>
      </w:r>
      <w:r w:rsidRPr="003322BB">
        <w:rPr>
          <w:i/>
          <w:sz w:val="24"/>
          <w:szCs w:val="24"/>
        </w:rPr>
        <w:t xml:space="preserve">на 2018 год – </w:t>
      </w:r>
      <w:r w:rsidR="003322BB" w:rsidRPr="003322BB">
        <w:rPr>
          <w:i/>
          <w:sz w:val="24"/>
          <w:szCs w:val="24"/>
        </w:rPr>
        <w:t>3 100</w:t>
      </w:r>
      <w:r w:rsidRPr="003322BB">
        <w:rPr>
          <w:i/>
          <w:sz w:val="24"/>
          <w:szCs w:val="24"/>
        </w:rPr>
        <w:t xml:space="preserve"> (</w:t>
      </w:r>
      <w:r w:rsidR="003322BB" w:rsidRPr="003322BB">
        <w:rPr>
          <w:i/>
          <w:sz w:val="24"/>
          <w:szCs w:val="24"/>
        </w:rPr>
        <w:t>Три тысячи сто</w:t>
      </w:r>
      <w:r w:rsidRPr="003322BB">
        <w:rPr>
          <w:i/>
          <w:sz w:val="24"/>
          <w:szCs w:val="24"/>
        </w:rPr>
        <w:t>) руб</w:t>
      </w:r>
      <w:r w:rsidR="003322BB" w:rsidRPr="003322BB">
        <w:rPr>
          <w:i/>
          <w:sz w:val="24"/>
          <w:szCs w:val="24"/>
        </w:rPr>
        <w:t xml:space="preserve">лей 00 </w:t>
      </w:r>
      <w:r w:rsidRPr="003322BB">
        <w:rPr>
          <w:i/>
          <w:sz w:val="24"/>
          <w:szCs w:val="24"/>
        </w:rPr>
        <w:t>коп</w:t>
      </w:r>
      <w:r w:rsidR="003322BB" w:rsidRPr="003322BB">
        <w:rPr>
          <w:i/>
          <w:sz w:val="24"/>
          <w:szCs w:val="24"/>
        </w:rPr>
        <w:t>еек</w:t>
      </w:r>
      <w:r w:rsidRPr="003322BB">
        <w:rPr>
          <w:i/>
          <w:sz w:val="24"/>
          <w:szCs w:val="24"/>
        </w:rPr>
        <w:t>;</w:t>
      </w:r>
    </w:p>
    <w:p w:rsidR="00601D80" w:rsidRDefault="009B17D2" w:rsidP="009B17D2">
      <w:pPr>
        <w:suppressAutoHyphens/>
        <w:ind w:firstLine="709"/>
        <w:jc w:val="both"/>
        <w:rPr>
          <w:sz w:val="24"/>
          <w:szCs w:val="24"/>
        </w:rPr>
      </w:pPr>
      <w:r w:rsidRPr="003322BB">
        <w:rPr>
          <w:i/>
          <w:sz w:val="24"/>
          <w:szCs w:val="24"/>
        </w:rPr>
        <w:t xml:space="preserve">- за счет средств бюджета Ленинградской области </w:t>
      </w:r>
      <w:r w:rsidR="003322BB" w:rsidRPr="003322BB">
        <w:rPr>
          <w:i/>
          <w:sz w:val="24"/>
          <w:szCs w:val="24"/>
        </w:rPr>
        <w:t>–</w:t>
      </w:r>
      <w:r w:rsidRPr="003322BB">
        <w:rPr>
          <w:i/>
          <w:sz w:val="24"/>
          <w:szCs w:val="24"/>
        </w:rPr>
        <w:t xml:space="preserve"> </w:t>
      </w:r>
      <w:r w:rsidR="003322BB" w:rsidRPr="003322BB">
        <w:rPr>
          <w:i/>
          <w:sz w:val="24"/>
          <w:szCs w:val="24"/>
        </w:rPr>
        <w:t>27 900</w:t>
      </w:r>
      <w:r w:rsidRPr="003322BB">
        <w:rPr>
          <w:i/>
          <w:sz w:val="24"/>
          <w:szCs w:val="24"/>
        </w:rPr>
        <w:t xml:space="preserve"> (</w:t>
      </w:r>
      <w:r w:rsidR="003322BB" w:rsidRPr="003322BB">
        <w:rPr>
          <w:i/>
          <w:sz w:val="24"/>
          <w:szCs w:val="24"/>
        </w:rPr>
        <w:t>Двадцать семь тысяч девятьсот</w:t>
      </w:r>
      <w:r w:rsidRPr="003322BB">
        <w:rPr>
          <w:i/>
          <w:sz w:val="24"/>
          <w:szCs w:val="24"/>
        </w:rPr>
        <w:t>) руб</w:t>
      </w:r>
      <w:r w:rsidR="003322BB" w:rsidRPr="003322BB">
        <w:rPr>
          <w:i/>
          <w:sz w:val="24"/>
          <w:szCs w:val="24"/>
        </w:rPr>
        <w:t xml:space="preserve">лей 00 </w:t>
      </w:r>
      <w:r w:rsidRPr="003322BB">
        <w:rPr>
          <w:i/>
          <w:sz w:val="24"/>
          <w:szCs w:val="24"/>
        </w:rPr>
        <w:t>коп</w:t>
      </w:r>
      <w:r w:rsidR="003322BB" w:rsidRPr="003322BB">
        <w:rPr>
          <w:i/>
          <w:sz w:val="24"/>
          <w:szCs w:val="24"/>
        </w:rPr>
        <w:t>еек</w:t>
      </w:r>
      <w:r w:rsidRPr="003322BB">
        <w:rPr>
          <w:i/>
          <w:sz w:val="24"/>
          <w:szCs w:val="24"/>
        </w:rPr>
        <w:t>.</w:t>
      </w:r>
      <w:r w:rsidR="00601D80">
        <w:rPr>
          <w:sz w:val="24"/>
          <w:szCs w:val="24"/>
        </w:rPr>
        <w:t xml:space="preserve">  Цена К</w:t>
      </w:r>
      <w:r w:rsidR="00601D80" w:rsidRPr="008B094B">
        <w:rPr>
          <w:sz w:val="24"/>
          <w:szCs w:val="24"/>
        </w:rPr>
        <w:t>онтракта является твердой и опреде</w:t>
      </w:r>
      <w:r w:rsidR="00601D80">
        <w:rPr>
          <w:sz w:val="24"/>
          <w:szCs w:val="24"/>
        </w:rPr>
        <w:t>ляется на весь срок исполнения К</w:t>
      </w:r>
      <w:r w:rsidR="00601D80" w:rsidRPr="008B094B">
        <w:rPr>
          <w:sz w:val="24"/>
          <w:szCs w:val="24"/>
        </w:rPr>
        <w:t xml:space="preserve">онтракта. </w:t>
      </w:r>
    </w:p>
    <w:p w:rsidR="00601D80" w:rsidRPr="00FC4AD8" w:rsidRDefault="00601D80" w:rsidP="00601D80">
      <w:pPr>
        <w:suppressAutoHyphens/>
        <w:ind w:firstLine="709"/>
        <w:jc w:val="both"/>
        <w:rPr>
          <w:sz w:val="24"/>
          <w:szCs w:val="24"/>
        </w:rPr>
      </w:pPr>
      <w:r>
        <w:rPr>
          <w:sz w:val="24"/>
          <w:szCs w:val="24"/>
        </w:rPr>
        <w:t xml:space="preserve">2.2. </w:t>
      </w:r>
      <w:r w:rsidRPr="00FC4AD8">
        <w:rPr>
          <w:sz w:val="24"/>
          <w:szCs w:val="24"/>
        </w:rPr>
        <w:t>Цена Контракта указана с учетом всех рас</w:t>
      </w:r>
      <w:r w:rsidR="00F81921">
        <w:rPr>
          <w:sz w:val="24"/>
          <w:szCs w:val="24"/>
        </w:rPr>
        <w:t xml:space="preserve">ходов </w:t>
      </w:r>
      <w:proofErr w:type="spellStart"/>
      <w:r w:rsidR="003242A2" w:rsidRPr="003242A2">
        <w:rPr>
          <w:sz w:val="24"/>
          <w:szCs w:val="24"/>
        </w:rPr>
        <w:t>Исполниетл</w:t>
      </w:r>
      <w:r w:rsidR="003242A2">
        <w:rPr>
          <w:sz w:val="24"/>
          <w:szCs w:val="24"/>
        </w:rPr>
        <w:t>я</w:t>
      </w:r>
      <w:proofErr w:type="spellEnd"/>
      <w:r w:rsidR="00F81921">
        <w:rPr>
          <w:sz w:val="24"/>
          <w:szCs w:val="24"/>
        </w:rPr>
        <w:t xml:space="preserve"> </w:t>
      </w:r>
      <w:r w:rsidRPr="00FC4AD8">
        <w:rPr>
          <w:sz w:val="24"/>
          <w:szCs w:val="24"/>
        </w:rPr>
        <w:t>на уплату налогов, пошлин, сборов и других обязательных платежей, которые необходимо выплатить при исполнении Контракта.</w:t>
      </w:r>
    </w:p>
    <w:p w:rsidR="00601D80" w:rsidRPr="008B094B" w:rsidRDefault="00601D80" w:rsidP="00601D80">
      <w:pPr>
        <w:suppressAutoHyphens/>
        <w:ind w:firstLine="709"/>
        <w:jc w:val="both"/>
        <w:rPr>
          <w:sz w:val="24"/>
          <w:szCs w:val="24"/>
        </w:rPr>
      </w:pPr>
      <w:r w:rsidRPr="008B094B">
        <w:rPr>
          <w:sz w:val="24"/>
          <w:szCs w:val="24"/>
        </w:rPr>
        <w:t>2.3. По соглашению сторон цена контракта может быть изменена в следующих случаях:</w:t>
      </w:r>
    </w:p>
    <w:p w:rsidR="00601D80" w:rsidRPr="008B094B" w:rsidRDefault="00601D80" w:rsidP="00601D80">
      <w:pPr>
        <w:suppressAutoHyphens/>
        <w:ind w:firstLine="709"/>
        <w:jc w:val="both"/>
        <w:rPr>
          <w:sz w:val="24"/>
          <w:szCs w:val="24"/>
        </w:rPr>
      </w:pPr>
      <w:r>
        <w:rPr>
          <w:sz w:val="24"/>
          <w:szCs w:val="24"/>
        </w:rPr>
        <w:t>- при снижении цены К</w:t>
      </w:r>
      <w:r w:rsidRPr="008B094B">
        <w:rPr>
          <w:sz w:val="24"/>
          <w:szCs w:val="24"/>
        </w:rPr>
        <w:t>онтракта</w:t>
      </w:r>
      <w:r>
        <w:rPr>
          <w:sz w:val="24"/>
          <w:szCs w:val="24"/>
        </w:rPr>
        <w:t xml:space="preserve"> без изменения предусмотренных К</w:t>
      </w:r>
      <w:r w:rsidRPr="008B094B">
        <w:rPr>
          <w:sz w:val="24"/>
          <w:szCs w:val="24"/>
        </w:rPr>
        <w:t>онтрактом объема и качества вып</w:t>
      </w:r>
      <w:r>
        <w:rPr>
          <w:sz w:val="24"/>
          <w:szCs w:val="24"/>
        </w:rPr>
        <w:t>олняемых работ и иных условиях К</w:t>
      </w:r>
      <w:r w:rsidRPr="008B094B">
        <w:rPr>
          <w:sz w:val="24"/>
          <w:szCs w:val="24"/>
        </w:rPr>
        <w:t xml:space="preserve">онтракта; </w:t>
      </w:r>
    </w:p>
    <w:p w:rsidR="00601D80" w:rsidRDefault="00601D80" w:rsidP="00034C6C">
      <w:pPr>
        <w:suppressAutoHyphens/>
        <w:ind w:firstLine="709"/>
        <w:jc w:val="both"/>
        <w:rPr>
          <w:sz w:val="24"/>
          <w:szCs w:val="24"/>
        </w:rPr>
      </w:pPr>
      <w:proofErr w:type="gramStart"/>
      <w:r w:rsidRPr="008B094B">
        <w:rPr>
          <w:sz w:val="24"/>
          <w:szCs w:val="24"/>
        </w:rPr>
        <w:t>- если по предложению Заказчика</w:t>
      </w:r>
      <w:r>
        <w:rPr>
          <w:sz w:val="24"/>
          <w:szCs w:val="24"/>
        </w:rPr>
        <w:t xml:space="preserve"> увеличивается предусмотренный К</w:t>
      </w:r>
      <w:r w:rsidRPr="008B094B">
        <w:rPr>
          <w:sz w:val="24"/>
          <w:szCs w:val="24"/>
        </w:rPr>
        <w:t>онтрактом объем работ не более чем на 10% и</w:t>
      </w:r>
      <w:r>
        <w:rPr>
          <w:sz w:val="24"/>
          <w:szCs w:val="24"/>
        </w:rPr>
        <w:t>ли уменьшается предусмотренный К</w:t>
      </w:r>
      <w:r w:rsidRPr="008B094B">
        <w:rPr>
          <w:sz w:val="24"/>
          <w:szCs w:val="24"/>
        </w:rPr>
        <w:t>онтрактом объем выполняемой работы не более чем, на 10%. При этом по соглашению сторон допускается изменение с учетом положений бюджетного законодатель</w:t>
      </w:r>
      <w:r>
        <w:rPr>
          <w:sz w:val="24"/>
          <w:szCs w:val="24"/>
        </w:rPr>
        <w:t>ства Российской Федерации цены К</w:t>
      </w:r>
      <w:r w:rsidRPr="008B094B">
        <w:rPr>
          <w:sz w:val="24"/>
          <w:szCs w:val="24"/>
        </w:rPr>
        <w:t>онтракта пропорционально дополнительному объему р</w:t>
      </w:r>
      <w:r>
        <w:rPr>
          <w:sz w:val="24"/>
          <w:szCs w:val="24"/>
        </w:rPr>
        <w:t>абот исходя из установленной в К</w:t>
      </w:r>
      <w:r w:rsidRPr="008B094B">
        <w:rPr>
          <w:sz w:val="24"/>
          <w:szCs w:val="24"/>
        </w:rPr>
        <w:t>онтракте цены единицы работ</w:t>
      </w:r>
      <w:r>
        <w:rPr>
          <w:sz w:val="24"/>
          <w:szCs w:val="24"/>
        </w:rPr>
        <w:t>ы, но не более чем на 10</w:t>
      </w:r>
      <w:proofErr w:type="gramEnd"/>
      <w:r>
        <w:rPr>
          <w:sz w:val="24"/>
          <w:szCs w:val="24"/>
        </w:rPr>
        <w:t>% цены К</w:t>
      </w:r>
      <w:r w:rsidRPr="008B094B">
        <w:rPr>
          <w:sz w:val="24"/>
          <w:szCs w:val="24"/>
        </w:rPr>
        <w:t>онтракта. П</w:t>
      </w:r>
      <w:r>
        <w:rPr>
          <w:sz w:val="24"/>
          <w:szCs w:val="24"/>
        </w:rPr>
        <w:t>ри уменьшении предусмотренного К</w:t>
      </w:r>
      <w:r w:rsidRPr="008B094B">
        <w:rPr>
          <w:sz w:val="24"/>
          <w:szCs w:val="24"/>
        </w:rPr>
        <w:t>онтрактом объема работ стороны</w:t>
      </w:r>
      <w:r>
        <w:rPr>
          <w:sz w:val="24"/>
          <w:szCs w:val="24"/>
        </w:rPr>
        <w:t xml:space="preserve"> К</w:t>
      </w:r>
      <w:r w:rsidRPr="008B094B">
        <w:rPr>
          <w:sz w:val="24"/>
          <w:szCs w:val="24"/>
        </w:rPr>
        <w:t>о</w:t>
      </w:r>
      <w:r>
        <w:rPr>
          <w:sz w:val="24"/>
          <w:szCs w:val="24"/>
        </w:rPr>
        <w:t>нтракта обязаны уменьшить цену К</w:t>
      </w:r>
      <w:r w:rsidRPr="008B094B">
        <w:rPr>
          <w:sz w:val="24"/>
          <w:szCs w:val="24"/>
        </w:rPr>
        <w:t>онтракта исходя из цены единицы работы.</w:t>
      </w:r>
    </w:p>
    <w:p w:rsidR="00D63FDC" w:rsidRDefault="00D63FDC" w:rsidP="00716887">
      <w:pPr>
        <w:widowControl w:val="0"/>
        <w:suppressAutoHyphens/>
        <w:ind w:firstLine="708"/>
        <w:jc w:val="both"/>
        <w:rPr>
          <w:sz w:val="24"/>
          <w:szCs w:val="24"/>
        </w:rPr>
      </w:pPr>
      <w:r w:rsidRPr="00E273A6">
        <w:rPr>
          <w:sz w:val="24"/>
          <w:szCs w:val="24"/>
        </w:rPr>
        <w:t xml:space="preserve">2.4. В случае заключения Контракта с физическим лицом, за исключением индивидуального </w:t>
      </w:r>
      <w:r w:rsidRPr="00E273A6">
        <w:rPr>
          <w:sz w:val="24"/>
          <w:szCs w:val="24"/>
        </w:rPr>
        <w:lastRenderedPageBreak/>
        <w:t>предпринимателя и иного занимающегося частной практикой лица, сумма, подлежащая уплате такому физическому лицу, уменьшается на размер налоговых платежей, связанных с оплатой Контракта.</w:t>
      </w:r>
    </w:p>
    <w:p w:rsidR="006D3EF2" w:rsidRPr="006D3EF2" w:rsidRDefault="006D3EF2" w:rsidP="00716887">
      <w:pPr>
        <w:widowControl w:val="0"/>
        <w:suppressAutoHyphens/>
        <w:ind w:firstLine="708"/>
        <w:jc w:val="both"/>
        <w:rPr>
          <w:sz w:val="24"/>
          <w:szCs w:val="24"/>
        </w:rPr>
      </w:pPr>
      <w:r>
        <w:rPr>
          <w:sz w:val="24"/>
          <w:szCs w:val="24"/>
        </w:rPr>
        <w:t>2</w:t>
      </w:r>
      <w:r w:rsidRPr="006D3EF2">
        <w:rPr>
          <w:sz w:val="24"/>
          <w:szCs w:val="24"/>
        </w:rPr>
        <w:t>.</w:t>
      </w:r>
      <w:r>
        <w:rPr>
          <w:sz w:val="24"/>
          <w:szCs w:val="24"/>
        </w:rPr>
        <w:t>5</w:t>
      </w:r>
      <w:r w:rsidRPr="006D3EF2">
        <w:rPr>
          <w:sz w:val="24"/>
          <w:szCs w:val="24"/>
        </w:rPr>
        <w:t>. Оплата работ по Контракту производится за счет средств:</w:t>
      </w:r>
    </w:p>
    <w:p w:rsidR="006D3EF2" w:rsidRDefault="006D3EF2" w:rsidP="00716887">
      <w:pPr>
        <w:widowControl w:val="0"/>
        <w:suppressAutoHyphens/>
        <w:ind w:firstLine="708"/>
        <w:jc w:val="both"/>
        <w:rPr>
          <w:sz w:val="24"/>
          <w:szCs w:val="24"/>
        </w:rPr>
      </w:pPr>
      <w:r w:rsidRPr="006D3EF2">
        <w:rPr>
          <w:sz w:val="24"/>
          <w:szCs w:val="24"/>
        </w:rPr>
        <w:t xml:space="preserve">- бюджета МО </w:t>
      </w:r>
      <w:proofErr w:type="spellStart"/>
      <w:r w:rsidRPr="006D3EF2">
        <w:rPr>
          <w:sz w:val="24"/>
          <w:szCs w:val="24"/>
        </w:rPr>
        <w:t>Колтушское</w:t>
      </w:r>
      <w:proofErr w:type="spellEnd"/>
      <w:r w:rsidRPr="006D3EF2">
        <w:rPr>
          <w:sz w:val="24"/>
          <w:szCs w:val="24"/>
        </w:rPr>
        <w:t xml:space="preserve"> СП на 201</w:t>
      </w:r>
      <w:r w:rsidR="002D0AF4">
        <w:rPr>
          <w:sz w:val="24"/>
          <w:szCs w:val="24"/>
        </w:rPr>
        <w:t>8</w:t>
      </w:r>
      <w:r w:rsidRPr="006D3EF2">
        <w:rPr>
          <w:sz w:val="24"/>
          <w:szCs w:val="24"/>
        </w:rPr>
        <w:t xml:space="preserve"> год</w:t>
      </w:r>
      <w:r w:rsidR="00C524FE">
        <w:rPr>
          <w:sz w:val="24"/>
          <w:szCs w:val="24"/>
        </w:rPr>
        <w:t>;</w:t>
      </w:r>
    </w:p>
    <w:p w:rsidR="00C524FE" w:rsidRDefault="00C524FE" w:rsidP="00716887">
      <w:pPr>
        <w:widowControl w:val="0"/>
        <w:suppressAutoHyphens/>
        <w:ind w:firstLine="708"/>
        <w:jc w:val="both"/>
        <w:rPr>
          <w:sz w:val="24"/>
          <w:szCs w:val="24"/>
        </w:rPr>
      </w:pPr>
      <w:r>
        <w:rPr>
          <w:sz w:val="24"/>
          <w:szCs w:val="24"/>
        </w:rPr>
        <w:t>- бюджета Ленинградской области.</w:t>
      </w:r>
    </w:p>
    <w:p w:rsidR="001E3C5C" w:rsidRPr="00130AF4" w:rsidRDefault="001E3C5C" w:rsidP="00716887">
      <w:pPr>
        <w:widowControl w:val="0"/>
        <w:suppressAutoHyphens/>
        <w:ind w:firstLine="708"/>
        <w:jc w:val="both"/>
        <w:rPr>
          <w:sz w:val="24"/>
          <w:szCs w:val="24"/>
        </w:rPr>
      </w:pPr>
      <w:r w:rsidRPr="002E6DB8">
        <w:rPr>
          <w:sz w:val="24"/>
          <w:szCs w:val="24"/>
        </w:rPr>
        <w:t xml:space="preserve">2.6. Оплата  за  оказанные услуги производится  в пределах  стоимости Контракта </w:t>
      </w:r>
      <w:r w:rsidR="00130AF4" w:rsidRPr="002E6DB8">
        <w:rPr>
          <w:sz w:val="24"/>
          <w:szCs w:val="24"/>
        </w:rPr>
        <w:t xml:space="preserve">в </w:t>
      </w:r>
      <w:proofErr w:type="spellStart"/>
      <w:r w:rsidR="00130AF4" w:rsidRPr="002E6DB8">
        <w:rPr>
          <w:sz w:val="24"/>
          <w:szCs w:val="24"/>
        </w:rPr>
        <w:t>соответсвии</w:t>
      </w:r>
      <w:proofErr w:type="spellEnd"/>
      <w:r w:rsidR="00130AF4" w:rsidRPr="002E6DB8">
        <w:rPr>
          <w:sz w:val="24"/>
          <w:szCs w:val="24"/>
        </w:rPr>
        <w:t xml:space="preserve"> с техническим заданием (Приложение № 1 к Контракту)</w:t>
      </w:r>
    </w:p>
    <w:p w:rsidR="006D3EF2" w:rsidRDefault="006D3EF2" w:rsidP="003158CD">
      <w:pPr>
        <w:jc w:val="center"/>
        <w:rPr>
          <w:b/>
          <w:sz w:val="22"/>
          <w:szCs w:val="22"/>
        </w:rPr>
      </w:pPr>
    </w:p>
    <w:p w:rsidR="00601D80" w:rsidRDefault="00601D80" w:rsidP="003158CD">
      <w:pPr>
        <w:jc w:val="center"/>
        <w:rPr>
          <w:b/>
          <w:sz w:val="22"/>
          <w:szCs w:val="22"/>
        </w:rPr>
      </w:pPr>
      <w:r w:rsidRPr="000354C1">
        <w:rPr>
          <w:b/>
          <w:sz w:val="22"/>
          <w:szCs w:val="22"/>
        </w:rPr>
        <w:t>3.</w:t>
      </w:r>
      <w:r>
        <w:rPr>
          <w:b/>
          <w:sz w:val="22"/>
          <w:szCs w:val="22"/>
        </w:rPr>
        <w:t xml:space="preserve"> </w:t>
      </w:r>
      <w:r w:rsidRPr="000354C1">
        <w:rPr>
          <w:b/>
          <w:sz w:val="22"/>
          <w:szCs w:val="22"/>
        </w:rPr>
        <w:t>УСЛОВИЯ ПЛАТЕЖА</w:t>
      </w:r>
    </w:p>
    <w:p w:rsidR="00716887" w:rsidRPr="00716887" w:rsidRDefault="00716887" w:rsidP="00716887">
      <w:pPr>
        <w:widowControl w:val="0"/>
        <w:tabs>
          <w:tab w:val="left" w:pos="1080"/>
        </w:tabs>
        <w:suppressAutoHyphens/>
        <w:autoSpaceDE w:val="0"/>
        <w:autoSpaceDN w:val="0"/>
        <w:adjustRightInd w:val="0"/>
        <w:ind w:firstLine="709"/>
        <w:jc w:val="both"/>
        <w:rPr>
          <w:sz w:val="24"/>
          <w:szCs w:val="24"/>
        </w:rPr>
      </w:pPr>
      <w:r w:rsidRPr="00716887">
        <w:rPr>
          <w:sz w:val="24"/>
          <w:szCs w:val="24"/>
        </w:rPr>
        <w:t>3.1.</w:t>
      </w:r>
      <w:r w:rsidRPr="00716887">
        <w:t xml:space="preserve"> </w:t>
      </w:r>
      <w:r w:rsidRPr="00716887">
        <w:rPr>
          <w:sz w:val="24"/>
          <w:szCs w:val="24"/>
        </w:rPr>
        <w:t>Оплата производится на основании счет-фактуры (счета), акта приема-сдачи оказанных услуг</w:t>
      </w:r>
      <w:r w:rsidR="00F71934">
        <w:rPr>
          <w:sz w:val="24"/>
          <w:szCs w:val="24"/>
        </w:rPr>
        <w:t xml:space="preserve"> (Приложение 6)</w:t>
      </w:r>
      <w:r w:rsidRPr="00716887">
        <w:rPr>
          <w:sz w:val="24"/>
          <w:szCs w:val="24"/>
        </w:rPr>
        <w:t xml:space="preserve">, и иных документов, подтверждающих расходы Исполнителя, подписанных  Исполнителем и Заказчиком, в </w:t>
      </w:r>
      <w:r w:rsidRPr="00716887">
        <w:rPr>
          <w:color w:val="000000"/>
          <w:sz w:val="24"/>
          <w:szCs w:val="24"/>
        </w:rPr>
        <w:t>течени</w:t>
      </w:r>
      <w:proofErr w:type="gramStart"/>
      <w:r w:rsidRPr="00716887">
        <w:rPr>
          <w:color w:val="000000"/>
          <w:sz w:val="24"/>
          <w:szCs w:val="24"/>
        </w:rPr>
        <w:t>и</w:t>
      </w:r>
      <w:proofErr w:type="gramEnd"/>
      <w:r w:rsidRPr="00716887">
        <w:rPr>
          <w:color w:val="000000"/>
          <w:sz w:val="24"/>
          <w:szCs w:val="24"/>
        </w:rPr>
        <w:t xml:space="preserve"> 15 рабочих дней после подписания Сторонами </w:t>
      </w:r>
      <w:r w:rsidRPr="00716887">
        <w:rPr>
          <w:sz w:val="24"/>
          <w:szCs w:val="24"/>
        </w:rPr>
        <w:t xml:space="preserve">акта приема-сдачи оказанных услуг. </w:t>
      </w:r>
    </w:p>
    <w:p w:rsidR="00716887" w:rsidRPr="00716887" w:rsidRDefault="00716887" w:rsidP="00716887">
      <w:pPr>
        <w:widowControl w:val="0"/>
        <w:tabs>
          <w:tab w:val="left" w:pos="1080"/>
        </w:tabs>
        <w:suppressAutoHyphens/>
        <w:autoSpaceDE w:val="0"/>
        <w:autoSpaceDN w:val="0"/>
        <w:adjustRightInd w:val="0"/>
        <w:ind w:firstLine="709"/>
        <w:jc w:val="both"/>
        <w:rPr>
          <w:sz w:val="24"/>
          <w:szCs w:val="24"/>
        </w:rPr>
      </w:pPr>
      <w:r w:rsidRPr="00716887">
        <w:rPr>
          <w:sz w:val="24"/>
          <w:szCs w:val="24"/>
        </w:rPr>
        <w:t>3.2. Услуги</w:t>
      </w:r>
      <w:r w:rsidR="00096F4F">
        <w:rPr>
          <w:sz w:val="24"/>
          <w:szCs w:val="24"/>
        </w:rPr>
        <w:t>,</w:t>
      </w:r>
      <w:r w:rsidRPr="00716887">
        <w:rPr>
          <w:sz w:val="24"/>
          <w:szCs w:val="24"/>
        </w:rPr>
        <w:t xml:space="preserve"> предоставленные Исполнителем с отклонениями от Технического задания (Приложение № 1), не подлежат приёмке и оплате Заказчиком.</w:t>
      </w:r>
    </w:p>
    <w:p w:rsidR="00716887" w:rsidRPr="00716887" w:rsidRDefault="00716887" w:rsidP="00716887">
      <w:pPr>
        <w:widowControl w:val="0"/>
        <w:suppressAutoHyphens/>
        <w:ind w:firstLine="709"/>
        <w:jc w:val="both"/>
        <w:rPr>
          <w:sz w:val="24"/>
          <w:szCs w:val="24"/>
        </w:rPr>
      </w:pPr>
      <w:r w:rsidRPr="00716887">
        <w:rPr>
          <w:sz w:val="24"/>
          <w:szCs w:val="24"/>
        </w:rPr>
        <w:t>3.3. Размер оплаты Заказчиком за оказанные услуги по Контракту уменьшается на сумму штрафов и пеней, установленных пунктом 7 настоящего Контракта.</w:t>
      </w:r>
    </w:p>
    <w:p w:rsidR="00716887" w:rsidRPr="00716887" w:rsidRDefault="00716887" w:rsidP="00716887">
      <w:pPr>
        <w:widowControl w:val="0"/>
        <w:suppressAutoHyphens/>
        <w:ind w:firstLine="709"/>
        <w:jc w:val="both"/>
        <w:rPr>
          <w:sz w:val="24"/>
          <w:szCs w:val="24"/>
        </w:rPr>
      </w:pPr>
      <w:r w:rsidRPr="00716887">
        <w:rPr>
          <w:sz w:val="24"/>
          <w:szCs w:val="24"/>
        </w:rPr>
        <w:t>3.4. Оплата осуществляется в безналичной форме, авансирование не предусмотрено.</w:t>
      </w:r>
    </w:p>
    <w:p w:rsidR="00601D80" w:rsidRPr="00B176CC" w:rsidRDefault="00601D80" w:rsidP="003158CD">
      <w:pPr>
        <w:widowControl w:val="0"/>
        <w:suppressAutoHyphens/>
        <w:autoSpaceDE w:val="0"/>
        <w:autoSpaceDN w:val="0"/>
        <w:adjustRightInd w:val="0"/>
        <w:jc w:val="both"/>
        <w:rPr>
          <w:color w:val="FF0000"/>
        </w:rPr>
      </w:pPr>
    </w:p>
    <w:p w:rsidR="00601D80" w:rsidRDefault="00601D80" w:rsidP="003158CD">
      <w:pPr>
        <w:jc w:val="center"/>
        <w:rPr>
          <w:b/>
          <w:sz w:val="22"/>
          <w:szCs w:val="22"/>
        </w:rPr>
      </w:pPr>
      <w:r w:rsidRPr="003B5339">
        <w:rPr>
          <w:b/>
          <w:sz w:val="22"/>
          <w:szCs w:val="22"/>
        </w:rPr>
        <w:t>4. СРОКИ ИСПОЛНЕНИЯ ОБЯЗАТЕЛЬСТВ</w:t>
      </w:r>
    </w:p>
    <w:p w:rsidR="00863669" w:rsidRPr="00A86AFD" w:rsidRDefault="00601D80" w:rsidP="00A86AFD">
      <w:pPr>
        <w:suppressAutoHyphens/>
        <w:ind w:firstLine="709"/>
        <w:jc w:val="both"/>
        <w:rPr>
          <w:sz w:val="24"/>
          <w:szCs w:val="24"/>
        </w:rPr>
      </w:pPr>
      <w:r>
        <w:rPr>
          <w:sz w:val="24"/>
          <w:szCs w:val="24"/>
        </w:rPr>
        <w:t xml:space="preserve">4.1. Сроки </w:t>
      </w:r>
      <w:r w:rsidR="00EC1582">
        <w:rPr>
          <w:sz w:val="24"/>
          <w:szCs w:val="24"/>
        </w:rPr>
        <w:t>оказания услуг</w:t>
      </w:r>
      <w:r w:rsidR="00A86AFD">
        <w:rPr>
          <w:sz w:val="24"/>
          <w:szCs w:val="24"/>
        </w:rPr>
        <w:t xml:space="preserve"> – </w:t>
      </w:r>
      <w:r w:rsidR="00A86AFD" w:rsidRPr="00CD1DD8">
        <w:rPr>
          <w:bCs/>
          <w:sz w:val="22"/>
          <w:szCs w:val="22"/>
        </w:rPr>
        <w:t xml:space="preserve"> </w:t>
      </w:r>
      <w:r w:rsidR="002D0AF4" w:rsidRPr="002D0AF4">
        <w:rPr>
          <w:rStyle w:val="FontStyle43"/>
          <w:rFonts w:eastAsia="Calibri"/>
        </w:rPr>
        <w:t xml:space="preserve"> в соответствии с Техническим заданием (Приложение № 1)</w:t>
      </w:r>
      <w:r w:rsidR="00A86AFD">
        <w:rPr>
          <w:rStyle w:val="FontStyle43"/>
          <w:rFonts w:eastAsia="Calibri"/>
        </w:rPr>
        <w:t>.</w:t>
      </w:r>
    </w:p>
    <w:p w:rsidR="00601D80" w:rsidRPr="008B094B" w:rsidRDefault="00601D80" w:rsidP="00601D80">
      <w:pPr>
        <w:suppressAutoHyphens/>
        <w:ind w:firstLine="709"/>
        <w:jc w:val="both"/>
        <w:rPr>
          <w:sz w:val="24"/>
          <w:szCs w:val="24"/>
        </w:rPr>
      </w:pPr>
      <w:r w:rsidRPr="008B094B">
        <w:rPr>
          <w:sz w:val="24"/>
          <w:szCs w:val="24"/>
        </w:rPr>
        <w:t>4.</w:t>
      </w:r>
      <w:r>
        <w:rPr>
          <w:sz w:val="24"/>
          <w:szCs w:val="24"/>
        </w:rPr>
        <w:t>2. Срок действия К</w:t>
      </w:r>
      <w:r w:rsidRPr="008B094B">
        <w:rPr>
          <w:sz w:val="24"/>
          <w:szCs w:val="24"/>
        </w:rPr>
        <w:t>онтракта:</w:t>
      </w:r>
    </w:p>
    <w:p w:rsidR="00601D80" w:rsidRPr="008B094B" w:rsidRDefault="00601D80" w:rsidP="00863669">
      <w:pPr>
        <w:suppressAutoHyphens/>
        <w:ind w:firstLine="708"/>
        <w:jc w:val="both"/>
        <w:rPr>
          <w:sz w:val="24"/>
          <w:szCs w:val="24"/>
        </w:rPr>
      </w:pPr>
      <w:r>
        <w:rPr>
          <w:sz w:val="24"/>
          <w:szCs w:val="24"/>
        </w:rPr>
        <w:t>начало – с момента заключения К</w:t>
      </w:r>
      <w:r w:rsidRPr="008B094B">
        <w:rPr>
          <w:sz w:val="24"/>
          <w:szCs w:val="24"/>
        </w:rPr>
        <w:t>онтракта.</w:t>
      </w:r>
    </w:p>
    <w:p w:rsidR="00601D80" w:rsidRPr="009C3F79" w:rsidRDefault="00716887" w:rsidP="00863669">
      <w:pPr>
        <w:suppressAutoHyphens/>
        <w:ind w:firstLine="708"/>
        <w:jc w:val="both"/>
        <w:rPr>
          <w:color w:val="FF0000"/>
          <w:sz w:val="24"/>
          <w:szCs w:val="24"/>
        </w:rPr>
      </w:pPr>
      <w:r w:rsidRPr="002E6DB8">
        <w:rPr>
          <w:sz w:val="24"/>
          <w:szCs w:val="24"/>
        </w:rPr>
        <w:t>окончание – до полного исполнения сторонами своих обязательств, но не позднее 31 декабря 201</w:t>
      </w:r>
      <w:r w:rsidR="001E3C5C" w:rsidRPr="002E6DB8">
        <w:rPr>
          <w:sz w:val="24"/>
          <w:szCs w:val="24"/>
        </w:rPr>
        <w:t>8</w:t>
      </w:r>
      <w:r w:rsidRPr="002E6DB8">
        <w:rPr>
          <w:sz w:val="24"/>
          <w:szCs w:val="24"/>
        </w:rPr>
        <w:t xml:space="preserve"> года.</w:t>
      </w:r>
      <w:r w:rsidR="00CC5C5F" w:rsidRPr="00130AF4">
        <w:rPr>
          <w:sz w:val="24"/>
          <w:szCs w:val="24"/>
        </w:rPr>
        <w:t xml:space="preserve"> </w:t>
      </w:r>
    </w:p>
    <w:p w:rsidR="00F60131" w:rsidRPr="00E273A6" w:rsidRDefault="00F60131" w:rsidP="00A95EC6">
      <w:pPr>
        <w:suppressAutoHyphens/>
        <w:ind w:firstLine="709"/>
        <w:jc w:val="both"/>
        <w:rPr>
          <w:sz w:val="24"/>
          <w:szCs w:val="24"/>
        </w:rPr>
      </w:pPr>
      <w:r w:rsidRPr="00E273A6">
        <w:rPr>
          <w:sz w:val="24"/>
          <w:szCs w:val="24"/>
        </w:rPr>
        <w:t>4.3.</w:t>
      </w:r>
      <w:r w:rsidR="005D7E2D">
        <w:rPr>
          <w:sz w:val="24"/>
          <w:szCs w:val="24"/>
        </w:rPr>
        <w:t>И</w:t>
      </w:r>
      <w:r w:rsidRPr="00E273A6">
        <w:rPr>
          <w:sz w:val="24"/>
          <w:szCs w:val="24"/>
        </w:rPr>
        <w:t>стечение срока действия Контракта не освобождает Стороны от исполнения обязательств, возникших в период действия Контракта, а также от ответственности за его нарушение.</w:t>
      </w:r>
    </w:p>
    <w:p w:rsidR="00F60131" w:rsidRPr="00E273A6" w:rsidRDefault="00F60131" w:rsidP="00A95EC6">
      <w:pPr>
        <w:suppressAutoHyphens/>
        <w:ind w:firstLine="709"/>
        <w:jc w:val="both"/>
        <w:rPr>
          <w:sz w:val="24"/>
          <w:szCs w:val="24"/>
        </w:rPr>
      </w:pPr>
    </w:p>
    <w:p w:rsidR="00601D80" w:rsidRDefault="00601D80" w:rsidP="003158CD">
      <w:pPr>
        <w:jc w:val="center"/>
        <w:rPr>
          <w:b/>
          <w:sz w:val="22"/>
          <w:szCs w:val="22"/>
        </w:rPr>
      </w:pPr>
      <w:r w:rsidRPr="000354C1">
        <w:rPr>
          <w:b/>
          <w:sz w:val="22"/>
          <w:szCs w:val="22"/>
        </w:rPr>
        <w:t>5. ПРАВА И ОБЯЗАННОСТИ СТОРОН</w:t>
      </w:r>
    </w:p>
    <w:p w:rsidR="00601D80" w:rsidRPr="00984544" w:rsidRDefault="00601D80" w:rsidP="00601D80">
      <w:pPr>
        <w:widowControl w:val="0"/>
        <w:tabs>
          <w:tab w:val="left" w:pos="720"/>
          <w:tab w:val="left" w:pos="851"/>
        </w:tabs>
        <w:ind w:firstLine="709"/>
        <w:jc w:val="both"/>
        <w:textAlignment w:val="baseline"/>
        <w:rPr>
          <w:color w:val="000000"/>
          <w:sz w:val="24"/>
          <w:szCs w:val="24"/>
        </w:rPr>
      </w:pPr>
      <w:r>
        <w:rPr>
          <w:color w:val="000000"/>
          <w:sz w:val="24"/>
          <w:szCs w:val="24"/>
        </w:rPr>
        <w:tab/>
      </w:r>
      <w:r>
        <w:rPr>
          <w:color w:val="000000"/>
          <w:sz w:val="24"/>
          <w:szCs w:val="24"/>
        </w:rPr>
        <w:tab/>
        <w:t xml:space="preserve">    5</w:t>
      </w:r>
      <w:r w:rsidRPr="00984544">
        <w:rPr>
          <w:color w:val="000000"/>
          <w:sz w:val="24"/>
          <w:szCs w:val="24"/>
        </w:rPr>
        <w:t xml:space="preserve">.1. </w:t>
      </w:r>
      <w:r w:rsidR="004D1D16" w:rsidRPr="004D1D16">
        <w:rPr>
          <w:color w:val="000000"/>
          <w:sz w:val="24"/>
          <w:szCs w:val="24"/>
        </w:rPr>
        <w:t>Исполнит</w:t>
      </w:r>
      <w:r w:rsidR="00DF76C6">
        <w:rPr>
          <w:color w:val="000000"/>
          <w:sz w:val="24"/>
          <w:szCs w:val="24"/>
        </w:rPr>
        <w:t>е</w:t>
      </w:r>
      <w:r w:rsidR="004D1D16" w:rsidRPr="004D1D16">
        <w:rPr>
          <w:color w:val="000000"/>
          <w:sz w:val="24"/>
          <w:szCs w:val="24"/>
        </w:rPr>
        <w:t>ль</w:t>
      </w:r>
      <w:r w:rsidRPr="00984544">
        <w:rPr>
          <w:color w:val="000000"/>
          <w:sz w:val="24"/>
          <w:szCs w:val="24"/>
        </w:rPr>
        <w:t xml:space="preserve"> обязан:</w:t>
      </w:r>
      <w:r w:rsidRPr="00984544">
        <w:rPr>
          <w:color w:val="000000"/>
          <w:sz w:val="24"/>
          <w:szCs w:val="24"/>
        </w:rPr>
        <w:tab/>
      </w:r>
    </w:p>
    <w:p w:rsidR="00C11692" w:rsidRDefault="00601D80" w:rsidP="00601D80">
      <w:pPr>
        <w:widowControl w:val="0"/>
        <w:tabs>
          <w:tab w:val="left" w:pos="720"/>
          <w:tab w:val="left" w:pos="851"/>
        </w:tabs>
        <w:suppressAutoHyphens/>
        <w:ind w:firstLine="709"/>
        <w:jc w:val="both"/>
        <w:textAlignment w:val="baseline"/>
        <w:rPr>
          <w:sz w:val="24"/>
          <w:szCs w:val="24"/>
        </w:rPr>
      </w:pPr>
      <w:r>
        <w:rPr>
          <w:color w:val="000000"/>
          <w:sz w:val="24"/>
          <w:szCs w:val="24"/>
        </w:rPr>
        <w:t>5.</w:t>
      </w:r>
      <w:r w:rsidRPr="00984544">
        <w:rPr>
          <w:color w:val="000000"/>
          <w:sz w:val="24"/>
          <w:szCs w:val="24"/>
        </w:rPr>
        <w:t>1</w:t>
      </w:r>
      <w:r>
        <w:rPr>
          <w:color w:val="000000"/>
          <w:sz w:val="24"/>
          <w:szCs w:val="24"/>
        </w:rPr>
        <w:t>.1</w:t>
      </w:r>
      <w:r w:rsidRPr="00984544">
        <w:rPr>
          <w:color w:val="000000"/>
          <w:sz w:val="24"/>
          <w:szCs w:val="24"/>
        </w:rPr>
        <w:t xml:space="preserve">. Выполнить весь комплекс </w:t>
      </w:r>
      <w:r w:rsidR="006A53A9">
        <w:rPr>
          <w:color w:val="000000"/>
          <w:sz w:val="24"/>
          <w:szCs w:val="24"/>
        </w:rPr>
        <w:t>услуг</w:t>
      </w:r>
      <w:r w:rsidRPr="00984544">
        <w:rPr>
          <w:color w:val="000000"/>
          <w:sz w:val="24"/>
          <w:szCs w:val="24"/>
        </w:rPr>
        <w:t xml:space="preserve">, предусмотренных настоящим Контрактом, обеспечив их надлежащее качество в соответствии </w:t>
      </w:r>
      <w:r>
        <w:rPr>
          <w:color w:val="000000"/>
          <w:sz w:val="24"/>
          <w:szCs w:val="24"/>
        </w:rPr>
        <w:t xml:space="preserve">с </w:t>
      </w:r>
      <w:r w:rsidR="00A86AFD">
        <w:rPr>
          <w:color w:val="000000"/>
          <w:sz w:val="24"/>
          <w:szCs w:val="24"/>
        </w:rPr>
        <w:t xml:space="preserve">Техническим заданием, </w:t>
      </w:r>
      <w:r w:rsidR="00C11692" w:rsidRPr="00C11692">
        <w:rPr>
          <w:sz w:val="24"/>
          <w:szCs w:val="24"/>
        </w:rPr>
        <w:t xml:space="preserve">нормами и правилами, в сроки, установленные Контрактом. </w:t>
      </w:r>
    </w:p>
    <w:p w:rsidR="00601D80" w:rsidRPr="00984544" w:rsidRDefault="00601D80" w:rsidP="00601D80">
      <w:pPr>
        <w:widowControl w:val="0"/>
        <w:tabs>
          <w:tab w:val="left" w:pos="720"/>
          <w:tab w:val="left" w:pos="851"/>
        </w:tabs>
        <w:suppressAutoHyphens/>
        <w:ind w:firstLine="709"/>
        <w:jc w:val="both"/>
        <w:textAlignment w:val="baseline"/>
        <w:rPr>
          <w:color w:val="000000"/>
          <w:sz w:val="24"/>
          <w:szCs w:val="24"/>
        </w:rPr>
      </w:pPr>
      <w:r>
        <w:rPr>
          <w:color w:val="000000"/>
          <w:sz w:val="24"/>
          <w:szCs w:val="24"/>
        </w:rPr>
        <w:t xml:space="preserve">Адрес электронной почты </w:t>
      </w:r>
      <w:r w:rsidR="004D1D16" w:rsidRPr="004D1D16">
        <w:rPr>
          <w:color w:val="000000"/>
          <w:sz w:val="24"/>
          <w:szCs w:val="24"/>
        </w:rPr>
        <w:t>Исполнит</w:t>
      </w:r>
      <w:r w:rsidR="006340FA">
        <w:rPr>
          <w:color w:val="000000"/>
          <w:sz w:val="24"/>
          <w:szCs w:val="24"/>
        </w:rPr>
        <w:t>е</w:t>
      </w:r>
      <w:r w:rsidR="004D1D16" w:rsidRPr="004D1D16">
        <w:rPr>
          <w:color w:val="000000"/>
          <w:sz w:val="24"/>
          <w:szCs w:val="24"/>
        </w:rPr>
        <w:t>л</w:t>
      </w:r>
      <w:r w:rsidR="004D1D16">
        <w:rPr>
          <w:color w:val="000000"/>
          <w:sz w:val="24"/>
          <w:szCs w:val="24"/>
        </w:rPr>
        <w:t>я</w:t>
      </w:r>
      <w:r>
        <w:rPr>
          <w:color w:val="000000"/>
          <w:sz w:val="24"/>
          <w:szCs w:val="24"/>
        </w:rPr>
        <w:t xml:space="preserve"> для направления Актов и Предписаний (в случае составления со Стороны Заказчика) </w:t>
      </w:r>
      <w:r w:rsidR="003322BB" w:rsidRPr="003322BB">
        <w:rPr>
          <w:color w:val="000000"/>
          <w:sz w:val="24"/>
          <w:szCs w:val="24"/>
        </w:rPr>
        <w:t>Yuliia.butenko@gmail.com</w:t>
      </w:r>
      <w:r>
        <w:rPr>
          <w:color w:val="000000"/>
          <w:sz w:val="24"/>
          <w:szCs w:val="24"/>
        </w:rPr>
        <w:t xml:space="preserve"> </w:t>
      </w:r>
    </w:p>
    <w:p w:rsidR="00601D80" w:rsidRPr="002E6DB8" w:rsidRDefault="00601D80" w:rsidP="00601D80">
      <w:pPr>
        <w:widowControl w:val="0"/>
        <w:tabs>
          <w:tab w:val="left" w:pos="720"/>
          <w:tab w:val="left" w:pos="851"/>
        </w:tabs>
        <w:suppressAutoHyphens/>
        <w:ind w:firstLine="709"/>
        <w:jc w:val="both"/>
        <w:textAlignment w:val="baseline"/>
        <w:rPr>
          <w:sz w:val="24"/>
          <w:szCs w:val="24"/>
        </w:rPr>
      </w:pPr>
      <w:r w:rsidRPr="002E6DB8">
        <w:rPr>
          <w:sz w:val="24"/>
          <w:szCs w:val="24"/>
        </w:rPr>
        <w:t xml:space="preserve">5.1.2. </w:t>
      </w:r>
      <w:r w:rsidR="002D0AF4" w:rsidRPr="002E6DB8">
        <w:rPr>
          <w:sz w:val="24"/>
          <w:szCs w:val="24"/>
        </w:rPr>
        <w:t xml:space="preserve">Обеспечить оказание услуг своими силами, материалами, оборудованием, осуществить приемку, разгрузку, складирование и охрану необходимых </w:t>
      </w:r>
      <w:r w:rsidR="00130AF4" w:rsidRPr="002E6DB8">
        <w:rPr>
          <w:i/>
          <w:sz w:val="24"/>
          <w:szCs w:val="24"/>
        </w:rPr>
        <w:t>материалов, оборудования</w:t>
      </w:r>
      <w:r w:rsidR="002D0AF4" w:rsidRPr="002E6DB8">
        <w:rPr>
          <w:i/>
          <w:sz w:val="24"/>
          <w:szCs w:val="24"/>
        </w:rPr>
        <w:t>.</w:t>
      </w:r>
    </w:p>
    <w:p w:rsidR="00601D80" w:rsidRPr="00984544" w:rsidRDefault="00601D80" w:rsidP="00601D80">
      <w:pPr>
        <w:widowControl w:val="0"/>
        <w:tabs>
          <w:tab w:val="left" w:pos="720"/>
          <w:tab w:val="left" w:pos="851"/>
        </w:tabs>
        <w:suppressAutoHyphens/>
        <w:ind w:firstLine="709"/>
        <w:jc w:val="both"/>
        <w:textAlignment w:val="baseline"/>
        <w:rPr>
          <w:color w:val="000000"/>
          <w:sz w:val="24"/>
          <w:szCs w:val="24"/>
        </w:rPr>
      </w:pPr>
      <w:r w:rsidRPr="002E6DB8">
        <w:rPr>
          <w:color w:val="000000"/>
          <w:sz w:val="24"/>
          <w:szCs w:val="24"/>
        </w:rPr>
        <w:t xml:space="preserve">5.1.3. Выполнять и/или обеспечивать </w:t>
      </w:r>
      <w:r w:rsidR="00C11692" w:rsidRPr="002E6DB8">
        <w:rPr>
          <w:sz w:val="24"/>
          <w:szCs w:val="24"/>
        </w:rPr>
        <w:t>оказание услуг</w:t>
      </w:r>
      <w:r w:rsidRPr="002E6DB8">
        <w:rPr>
          <w:color w:val="000000"/>
          <w:sz w:val="24"/>
          <w:szCs w:val="24"/>
        </w:rPr>
        <w:t xml:space="preserve"> с соблюдением норм пожарной</w:t>
      </w:r>
      <w:r w:rsidRPr="00984544">
        <w:rPr>
          <w:color w:val="000000"/>
          <w:sz w:val="24"/>
          <w:szCs w:val="24"/>
        </w:rPr>
        <w:t xml:space="preserve"> безопасности, техники безопасности, охраны окружающей среды, зеленых насаждений и земельного участка. </w:t>
      </w:r>
    </w:p>
    <w:p w:rsidR="00601D80" w:rsidRPr="00984544" w:rsidRDefault="00601D80" w:rsidP="00601D80">
      <w:pPr>
        <w:widowControl w:val="0"/>
        <w:tabs>
          <w:tab w:val="left" w:pos="720"/>
          <w:tab w:val="left" w:pos="851"/>
        </w:tabs>
        <w:suppressAutoHyphens/>
        <w:ind w:firstLine="709"/>
        <w:jc w:val="both"/>
        <w:textAlignment w:val="baseline"/>
        <w:rPr>
          <w:color w:val="000000"/>
          <w:sz w:val="24"/>
          <w:szCs w:val="24"/>
        </w:rPr>
      </w:pPr>
      <w:r>
        <w:rPr>
          <w:color w:val="000000"/>
          <w:sz w:val="24"/>
          <w:szCs w:val="24"/>
        </w:rPr>
        <w:t>5</w:t>
      </w:r>
      <w:r w:rsidRPr="00984544">
        <w:rPr>
          <w:color w:val="000000"/>
          <w:sz w:val="24"/>
          <w:szCs w:val="24"/>
        </w:rPr>
        <w:t>.1</w:t>
      </w:r>
      <w:r>
        <w:rPr>
          <w:color w:val="000000"/>
          <w:sz w:val="24"/>
          <w:szCs w:val="24"/>
        </w:rPr>
        <w:t>.4</w:t>
      </w:r>
      <w:r w:rsidRPr="00984544">
        <w:rPr>
          <w:color w:val="000000"/>
          <w:sz w:val="24"/>
          <w:szCs w:val="24"/>
        </w:rPr>
        <w:t xml:space="preserve">. </w:t>
      </w:r>
      <w:r w:rsidRPr="00984544">
        <w:rPr>
          <w:sz w:val="24"/>
          <w:szCs w:val="24"/>
        </w:rPr>
        <w:t xml:space="preserve">Нести затраты, необходимые </w:t>
      </w:r>
      <w:proofErr w:type="gramStart"/>
      <w:r w:rsidRPr="00984544">
        <w:rPr>
          <w:sz w:val="24"/>
          <w:szCs w:val="24"/>
        </w:rPr>
        <w:t>для</w:t>
      </w:r>
      <w:proofErr w:type="gramEnd"/>
      <w:r w:rsidRPr="00984544">
        <w:rPr>
          <w:sz w:val="24"/>
          <w:szCs w:val="24"/>
        </w:rPr>
        <w:t xml:space="preserve"> </w:t>
      </w:r>
      <w:proofErr w:type="gramStart"/>
      <w:r w:rsidR="004D1D16" w:rsidRPr="004D1D16">
        <w:rPr>
          <w:sz w:val="24"/>
          <w:szCs w:val="24"/>
        </w:rPr>
        <w:t>оказание</w:t>
      </w:r>
      <w:proofErr w:type="gramEnd"/>
      <w:r w:rsidR="004D1D16" w:rsidRPr="004D1D16">
        <w:rPr>
          <w:sz w:val="24"/>
          <w:szCs w:val="24"/>
        </w:rPr>
        <w:t xml:space="preserve"> услуг</w:t>
      </w:r>
      <w:r w:rsidRPr="00984544">
        <w:rPr>
          <w:sz w:val="24"/>
          <w:szCs w:val="24"/>
        </w:rPr>
        <w:t xml:space="preserve"> по настоящему Контракту, </w:t>
      </w:r>
      <w:r w:rsidR="00863669" w:rsidRPr="00C524FE">
        <w:rPr>
          <w:sz w:val="24"/>
          <w:szCs w:val="24"/>
        </w:rPr>
        <w:t>по временному электроснабжению и иными ресурсам</w:t>
      </w:r>
      <w:r w:rsidR="00863669">
        <w:rPr>
          <w:sz w:val="24"/>
          <w:szCs w:val="24"/>
        </w:rPr>
        <w:t xml:space="preserve">и </w:t>
      </w:r>
      <w:r w:rsidRPr="00984544">
        <w:rPr>
          <w:sz w:val="24"/>
          <w:szCs w:val="24"/>
        </w:rPr>
        <w:t>по настоящему Контракту</w:t>
      </w:r>
      <w:r w:rsidR="00A86AFD">
        <w:rPr>
          <w:sz w:val="24"/>
          <w:szCs w:val="24"/>
        </w:rPr>
        <w:t>.</w:t>
      </w:r>
    </w:p>
    <w:p w:rsidR="00601D80" w:rsidRPr="00984544" w:rsidRDefault="00601D80" w:rsidP="00601D80">
      <w:pPr>
        <w:widowControl w:val="0"/>
        <w:tabs>
          <w:tab w:val="left" w:pos="720"/>
          <w:tab w:val="left" w:pos="851"/>
        </w:tabs>
        <w:suppressAutoHyphens/>
        <w:ind w:firstLine="709"/>
        <w:jc w:val="both"/>
        <w:textAlignment w:val="baseline"/>
        <w:rPr>
          <w:color w:val="000000"/>
          <w:sz w:val="24"/>
          <w:szCs w:val="24"/>
        </w:rPr>
      </w:pPr>
      <w:r w:rsidRPr="00984544">
        <w:rPr>
          <w:color w:val="000000"/>
          <w:sz w:val="24"/>
          <w:szCs w:val="24"/>
        </w:rPr>
        <w:t xml:space="preserve">Расходы и затраты, учтенные в настоящем пункте, входят в цену </w:t>
      </w:r>
      <w:r w:rsidR="004D1D16">
        <w:rPr>
          <w:color w:val="000000"/>
          <w:sz w:val="24"/>
          <w:szCs w:val="24"/>
        </w:rPr>
        <w:t>услуг</w:t>
      </w:r>
      <w:r w:rsidRPr="00984544">
        <w:rPr>
          <w:color w:val="000000"/>
          <w:sz w:val="24"/>
          <w:szCs w:val="24"/>
        </w:rPr>
        <w:t>.</w:t>
      </w:r>
    </w:p>
    <w:p w:rsidR="00601D80" w:rsidRPr="001B21C5" w:rsidRDefault="00601D80" w:rsidP="00601D80">
      <w:pPr>
        <w:widowControl w:val="0"/>
        <w:tabs>
          <w:tab w:val="left" w:pos="720"/>
          <w:tab w:val="left" w:pos="851"/>
        </w:tabs>
        <w:suppressAutoHyphens/>
        <w:ind w:firstLine="709"/>
        <w:jc w:val="both"/>
        <w:textAlignment w:val="baseline"/>
        <w:rPr>
          <w:color w:val="FF0000"/>
          <w:sz w:val="24"/>
          <w:szCs w:val="24"/>
        </w:rPr>
      </w:pPr>
      <w:r>
        <w:rPr>
          <w:color w:val="000000"/>
          <w:sz w:val="24"/>
          <w:szCs w:val="24"/>
        </w:rPr>
        <w:t>5</w:t>
      </w:r>
      <w:r w:rsidRPr="00984544">
        <w:rPr>
          <w:color w:val="000000"/>
          <w:sz w:val="24"/>
          <w:szCs w:val="24"/>
        </w:rPr>
        <w:t>.1</w:t>
      </w:r>
      <w:r>
        <w:rPr>
          <w:color w:val="000000"/>
          <w:sz w:val="24"/>
          <w:szCs w:val="24"/>
        </w:rPr>
        <w:t>.</w:t>
      </w:r>
      <w:r w:rsidR="00A86AFD">
        <w:rPr>
          <w:color w:val="000000"/>
          <w:sz w:val="24"/>
          <w:szCs w:val="24"/>
        </w:rPr>
        <w:t>5</w:t>
      </w:r>
      <w:r w:rsidRPr="00984544">
        <w:rPr>
          <w:color w:val="000000"/>
          <w:sz w:val="24"/>
          <w:szCs w:val="24"/>
        </w:rPr>
        <w:t xml:space="preserve">. Исполнять полученные в ходе </w:t>
      </w:r>
      <w:r w:rsidR="006A53A9">
        <w:rPr>
          <w:color w:val="000000"/>
          <w:sz w:val="24"/>
          <w:szCs w:val="24"/>
        </w:rPr>
        <w:t>оказания услуг</w:t>
      </w:r>
      <w:r w:rsidRPr="00984544">
        <w:rPr>
          <w:color w:val="000000"/>
          <w:sz w:val="24"/>
          <w:szCs w:val="24"/>
        </w:rPr>
        <w:t xml:space="preserve"> указания Заказчика за качеством </w:t>
      </w:r>
      <w:r w:rsidR="006A53A9">
        <w:rPr>
          <w:color w:val="000000"/>
          <w:sz w:val="24"/>
          <w:szCs w:val="24"/>
        </w:rPr>
        <w:t>услуг</w:t>
      </w:r>
      <w:r w:rsidRPr="00984544">
        <w:rPr>
          <w:color w:val="000000"/>
          <w:sz w:val="24"/>
          <w:szCs w:val="24"/>
        </w:rPr>
        <w:t>. Указания Заказчика и сроки их исполнения не должны противоречить действующему законодательств</w:t>
      </w:r>
      <w:r w:rsidRPr="00C11692">
        <w:rPr>
          <w:sz w:val="24"/>
          <w:szCs w:val="24"/>
        </w:rPr>
        <w:t>у.</w:t>
      </w:r>
    </w:p>
    <w:p w:rsidR="00A6369B" w:rsidRPr="002E6DB8" w:rsidRDefault="00601D80" w:rsidP="00A6369B">
      <w:pPr>
        <w:widowControl w:val="0"/>
        <w:tabs>
          <w:tab w:val="left" w:pos="720"/>
          <w:tab w:val="left" w:pos="851"/>
        </w:tabs>
        <w:suppressAutoHyphens/>
        <w:ind w:firstLine="709"/>
        <w:jc w:val="both"/>
        <w:textAlignment w:val="baseline"/>
        <w:rPr>
          <w:sz w:val="24"/>
          <w:szCs w:val="24"/>
        </w:rPr>
      </w:pPr>
      <w:r w:rsidRPr="00C11692">
        <w:rPr>
          <w:sz w:val="24"/>
          <w:szCs w:val="24"/>
        </w:rPr>
        <w:t>5.1.</w:t>
      </w:r>
      <w:r w:rsidR="00A86AFD">
        <w:rPr>
          <w:sz w:val="24"/>
          <w:szCs w:val="24"/>
        </w:rPr>
        <w:t>6</w:t>
      </w:r>
      <w:r w:rsidRPr="00C11692">
        <w:rPr>
          <w:sz w:val="24"/>
          <w:szCs w:val="24"/>
        </w:rPr>
        <w:t xml:space="preserve">. </w:t>
      </w:r>
      <w:r w:rsidR="00A6369B" w:rsidRPr="00A6369B">
        <w:rPr>
          <w:sz w:val="24"/>
          <w:szCs w:val="24"/>
        </w:rPr>
        <w:t xml:space="preserve">Обеспечить в </w:t>
      </w:r>
      <w:r w:rsidR="00A6369B" w:rsidRPr="002E6DB8">
        <w:rPr>
          <w:sz w:val="24"/>
          <w:szCs w:val="24"/>
        </w:rPr>
        <w:t>период оказания услуг по настоящему Контракту уборку территории, прилегающей к объекту.</w:t>
      </w:r>
    </w:p>
    <w:p w:rsidR="00601D80" w:rsidRPr="002E6DB8" w:rsidRDefault="00601D80" w:rsidP="00601D80">
      <w:pPr>
        <w:widowControl w:val="0"/>
        <w:tabs>
          <w:tab w:val="left" w:pos="720"/>
          <w:tab w:val="left" w:pos="851"/>
        </w:tabs>
        <w:suppressAutoHyphens/>
        <w:ind w:firstLine="709"/>
        <w:jc w:val="both"/>
        <w:textAlignment w:val="baseline"/>
        <w:rPr>
          <w:sz w:val="24"/>
          <w:szCs w:val="24"/>
        </w:rPr>
      </w:pPr>
      <w:r w:rsidRPr="002E6DB8">
        <w:rPr>
          <w:sz w:val="24"/>
          <w:szCs w:val="24"/>
        </w:rPr>
        <w:t>5.1.</w:t>
      </w:r>
      <w:r w:rsidR="00A86AFD" w:rsidRPr="002E6DB8">
        <w:rPr>
          <w:sz w:val="24"/>
          <w:szCs w:val="24"/>
        </w:rPr>
        <w:t>7</w:t>
      </w:r>
      <w:r w:rsidRPr="002E6DB8">
        <w:rPr>
          <w:sz w:val="24"/>
          <w:szCs w:val="24"/>
        </w:rPr>
        <w:t xml:space="preserve">. </w:t>
      </w:r>
      <w:r w:rsidR="00A6369B" w:rsidRPr="002E6DB8">
        <w:rPr>
          <w:sz w:val="24"/>
          <w:szCs w:val="24"/>
        </w:rPr>
        <w:t xml:space="preserve">Обеспечить Заказчику или уполномоченному им лицу возможность </w:t>
      </w:r>
      <w:proofErr w:type="gramStart"/>
      <w:r w:rsidR="00A6369B" w:rsidRPr="002E6DB8">
        <w:rPr>
          <w:sz w:val="24"/>
          <w:szCs w:val="24"/>
        </w:rPr>
        <w:t>контроля за</w:t>
      </w:r>
      <w:proofErr w:type="gramEnd"/>
      <w:r w:rsidR="00A6369B" w:rsidRPr="002E6DB8">
        <w:rPr>
          <w:sz w:val="24"/>
          <w:szCs w:val="24"/>
        </w:rPr>
        <w:t xml:space="preserve"> ходом </w:t>
      </w:r>
      <w:r w:rsidR="00130AF4" w:rsidRPr="002E6DB8">
        <w:rPr>
          <w:sz w:val="24"/>
          <w:szCs w:val="24"/>
        </w:rPr>
        <w:t>оказания услуг</w:t>
      </w:r>
      <w:r w:rsidR="00A6369B" w:rsidRPr="002E6DB8">
        <w:rPr>
          <w:sz w:val="24"/>
          <w:szCs w:val="24"/>
        </w:rPr>
        <w:t>, качеством используемых материалов, в том числе беспрепятственно представлять по их требованию документацию, проверки соответствия используемых Исполнителем материалов, государственным стандартам и наличия соответствующих сертификатов, техпаспортов и других документов, удостоверяющих их качество.</w:t>
      </w:r>
    </w:p>
    <w:p w:rsidR="00601D80" w:rsidRPr="00C11692" w:rsidRDefault="00601D80" w:rsidP="00601D80">
      <w:pPr>
        <w:widowControl w:val="0"/>
        <w:tabs>
          <w:tab w:val="left" w:pos="720"/>
          <w:tab w:val="left" w:pos="851"/>
        </w:tabs>
        <w:suppressAutoHyphens/>
        <w:ind w:firstLine="709"/>
        <w:jc w:val="both"/>
        <w:textAlignment w:val="baseline"/>
        <w:rPr>
          <w:sz w:val="24"/>
          <w:szCs w:val="24"/>
        </w:rPr>
      </w:pPr>
      <w:r w:rsidRPr="002E6DB8">
        <w:rPr>
          <w:color w:val="000000"/>
          <w:sz w:val="24"/>
          <w:szCs w:val="24"/>
        </w:rPr>
        <w:t>5.1.</w:t>
      </w:r>
      <w:r w:rsidR="00A86AFD" w:rsidRPr="002E6DB8">
        <w:rPr>
          <w:color w:val="000000"/>
          <w:sz w:val="24"/>
          <w:szCs w:val="24"/>
        </w:rPr>
        <w:t>8</w:t>
      </w:r>
      <w:r w:rsidRPr="002E6DB8">
        <w:rPr>
          <w:color w:val="000000"/>
          <w:sz w:val="24"/>
          <w:szCs w:val="24"/>
        </w:rPr>
        <w:t xml:space="preserve">. </w:t>
      </w:r>
      <w:r w:rsidRPr="002E6DB8">
        <w:rPr>
          <w:sz w:val="24"/>
          <w:szCs w:val="24"/>
        </w:rPr>
        <w:t xml:space="preserve">Сдать в целом результаты </w:t>
      </w:r>
      <w:r w:rsidR="001F3A72" w:rsidRPr="002E6DB8">
        <w:rPr>
          <w:sz w:val="24"/>
          <w:szCs w:val="24"/>
        </w:rPr>
        <w:t>оказания услуг</w:t>
      </w:r>
      <w:r w:rsidRPr="002E6DB8">
        <w:rPr>
          <w:sz w:val="24"/>
          <w:szCs w:val="24"/>
        </w:rPr>
        <w:t xml:space="preserve"> Заказчику</w:t>
      </w:r>
      <w:r w:rsidRPr="00984544">
        <w:rPr>
          <w:sz w:val="24"/>
          <w:szCs w:val="24"/>
        </w:rPr>
        <w:t xml:space="preserve">, передав при этом Заказчику всю </w:t>
      </w:r>
      <w:r w:rsidRPr="00984544">
        <w:rPr>
          <w:sz w:val="24"/>
          <w:szCs w:val="24"/>
        </w:rPr>
        <w:lastRenderedPageBreak/>
        <w:t xml:space="preserve">документацию, относящуюся к </w:t>
      </w:r>
      <w:r w:rsidR="001F3A72">
        <w:rPr>
          <w:sz w:val="24"/>
          <w:szCs w:val="24"/>
        </w:rPr>
        <w:t>оказанию услуг</w:t>
      </w:r>
      <w:r w:rsidR="00A86AFD">
        <w:rPr>
          <w:sz w:val="24"/>
          <w:szCs w:val="24"/>
        </w:rPr>
        <w:t>.</w:t>
      </w:r>
    </w:p>
    <w:p w:rsidR="00601D80" w:rsidRPr="00984544" w:rsidRDefault="00601D80" w:rsidP="00601D80">
      <w:pPr>
        <w:widowControl w:val="0"/>
        <w:tabs>
          <w:tab w:val="left" w:pos="720"/>
          <w:tab w:val="left" w:pos="851"/>
        </w:tabs>
        <w:ind w:firstLine="709"/>
        <w:jc w:val="both"/>
        <w:textAlignment w:val="baseline"/>
        <w:rPr>
          <w:color w:val="000000"/>
          <w:sz w:val="24"/>
          <w:szCs w:val="24"/>
        </w:rPr>
      </w:pPr>
      <w:r>
        <w:rPr>
          <w:color w:val="000000"/>
          <w:sz w:val="24"/>
          <w:szCs w:val="24"/>
        </w:rPr>
        <w:t>5.</w:t>
      </w:r>
      <w:r w:rsidR="002B4B43">
        <w:rPr>
          <w:color w:val="000000"/>
          <w:sz w:val="24"/>
          <w:szCs w:val="24"/>
        </w:rPr>
        <w:t>2</w:t>
      </w:r>
      <w:r w:rsidRPr="00984544">
        <w:rPr>
          <w:color w:val="000000"/>
          <w:sz w:val="24"/>
          <w:szCs w:val="24"/>
        </w:rPr>
        <w:t>. Заказчик обязан:</w:t>
      </w:r>
    </w:p>
    <w:p w:rsidR="00601D80" w:rsidRPr="00984544" w:rsidRDefault="00601D80" w:rsidP="005A0D28">
      <w:pPr>
        <w:widowControl w:val="0"/>
        <w:tabs>
          <w:tab w:val="left" w:pos="720"/>
          <w:tab w:val="left" w:pos="851"/>
        </w:tabs>
        <w:suppressAutoHyphens/>
        <w:ind w:firstLine="709"/>
        <w:jc w:val="both"/>
        <w:textAlignment w:val="baseline"/>
        <w:rPr>
          <w:color w:val="000000"/>
          <w:sz w:val="24"/>
          <w:szCs w:val="24"/>
        </w:rPr>
      </w:pPr>
      <w:r>
        <w:rPr>
          <w:color w:val="000000"/>
          <w:sz w:val="24"/>
          <w:szCs w:val="24"/>
        </w:rPr>
        <w:t>5.</w:t>
      </w:r>
      <w:r w:rsidR="002B4B43">
        <w:rPr>
          <w:color w:val="000000"/>
          <w:sz w:val="24"/>
          <w:szCs w:val="24"/>
        </w:rPr>
        <w:t>2</w:t>
      </w:r>
      <w:r>
        <w:rPr>
          <w:color w:val="000000"/>
          <w:sz w:val="24"/>
          <w:szCs w:val="24"/>
        </w:rPr>
        <w:t xml:space="preserve">.1. </w:t>
      </w:r>
      <w:r w:rsidR="003A2FAC">
        <w:rPr>
          <w:sz w:val="24"/>
          <w:szCs w:val="24"/>
        </w:rPr>
        <w:t>Оказывать содействие</w:t>
      </w:r>
      <w:r w:rsidR="005A0D28" w:rsidRPr="002B4B43">
        <w:rPr>
          <w:color w:val="FF0000"/>
          <w:sz w:val="24"/>
          <w:szCs w:val="24"/>
        </w:rPr>
        <w:t xml:space="preserve"> </w:t>
      </w:r>
      <w:r>
        <w:rPr>
          <w:color w:val="000000"/>
          <w:sz w:val="24"/>
          <w:szCs w:val="24"/>
        </w:rPr>
        <w:t>для</w:t>
      </w:r>
      <w:r w:rsidRPr="00984544">
        <w:rPr>
          <w:color w:val="000000"/>
          <w:sz w:val="24"/>
          <w:szCs w:val="24"/>
        </w:rPr>
        <w:t xml:space="preserve"> </w:t>
      </w:r>
      <w:r w:rsidR="001F3A72">
        <w:rPr>
          <w:color w:val="000000"/>
          <w:sz w:val="24"/>
          <w:szCs w:val="24"/>
        </w:rPr>
        <w:t>оказания услуг</w:t>
      </w:r>
      <w:r w:rsidRPr="00984544">
        <w:rPr>
          <w:color w:val="000000"/>
          <w:sz w:val="24"/>
          <w:szCs w:val="24"/>
        </w:rPr>
        <w:t xml:space="preserve"> по настоящему Контракту.</w:t>
      </w:r>
    </w:p>
    <w:p w:rsidR="00601D80" w:rsidRPr="00984544" w:rsidRDefault="00601D80" w:rsidP="00A86AFD">
      <w:pPr>
        <w:widowControl w:val="0"/>
        <w:tabs>
          <w:tab w:val="left" w:pos="720"/>
          <w:tab w:val="left" w:pos="851"/>
        </w:tabs>
        <w:suppressAutoHyphens/>
        <w:ind w:firstLine="709"/>
        <w:jc w:val="both"/>
        <w:textAlignment w:val="baseline"/>
        <w:rPr>
          <w:color w:val="000000"/>
          <w:sz w:val="24"/>
          <w:szCs w:val="24"/>
        </w:rPr>
      </w:pPr>
      <w:r>
        <w:rPr>
          <w:color w:val="000000"/>
          <w:sz w:val="24"/>
          <w:szCs w:val="24"/>
        </w:rPr>
        <w:t>5.</w:t>
      </w:r>
      <w:r w:rsidR="002B4B43">
        <w:rPr>
          <w:color w:val="000000"/>
          <w:sz w:val="24"/>
          <w:szCs w:val="24"/>
        </w:rPr>
        <w:t>3</w:t>
      </w:r>
      <w:r w:rsidRPr="00984544">
        <w:rPr>
          <w:color w:val="000000"/>
          <w:sz w:val="24"/>
          <w:szCs w:val="24"/>
        </w:rPr>
        <w:t>. Заказчик имеет право:</w:t>
      </w:r>
    </w:p>
    <w:p w:rsidR="001F3A72" w:rsidRPr="001F3A72" w:rsidRDefault="001F3A72" w:rsidP="00A86AFD">
      <w:pPr>
        <w:widowControl w:val="0"/>
        <w:suppressAutoHyphens/>
        <w:autoSpaceDE w:val="0"/>
        <w:autoSpaceDN w:val="0"/>
        <w:adjustRightInd w:val="0"/>
        <w:ind w:firstLine="708"/>
        <w:jc w:val="both"/>
        <w:textAlignment w:val="baseline"/>
        <w:rPr>
          <w:color w:val="000000"/>
          <w:sz w:val="24"/>
          <w:szCs w:val="24"/>
        </w:rPr>
      </w:pPr>
      <w:r>
        <w:rPr>
          <w:color w:val="000000"/>
          <w:sz w:val="24"/>
          <w:szCs w:val="24"/>
        </w:rPr>
        <w:t>5.</w:t>
      </w:r>
      <w:r w:rsidR="002B4B43">
        <w:rPr>
          <w:color w:val="000000"/>
          <w:sz w:val="24"/>
          <w:szCs w:val="24"/>
        </w:rPr>
        <w:t>3</w:t>
      </w:r>
      <w:r>
        <w:rPr>
          <w:color w:val="000000"/>
          <w:sz w:val="24"/>
          <w:szCs w:val="24"/>
        </w:rPr>
        <w:t>.1.</w:t>
      </w:r>
      <w:r w:rsidRPr="001F3A72">
        <w:rPr>
          <w:color w:val="000000"/>
          <w:sz w:val="24"/>
          <w:szCs w:val="24"/>
        </w:rPr>
        <w:t xml:space="preserve"> Требовать надлежащего исполнения обязательств в соответствии с Контрактом;</w:t>
      </w:r>
    </w:p>
    <w:p w:rsidR="001F3A72" w:rsidRPr="001F3A72" w:rsidRDefault="001F3A72" w:rsidP="00A86AFD">
      <w:pPr>
        <w:widowControl w:val="0"/>
        <w:suppressAutoHyphens/>
        <w:autoSpaceDE w:val="0"/>
        <w:autoSpaceDN w:val="0"/>
        <w:adjustRightInd w:val="0"/>
        <w:ind w:firstLine="708"/>
        <w:jc w:val="both"/>
        <w:textAlignment w:val="baseline"/>
        <w:rPr>
          <w:color w:val="000000"/>
          <w:sz w:val="24"/>
          <w:szCs w:val="24"/>
        </w:rPr>
      </w:pPr>
      <w:r>
        <w:rPr>
          <w:color w:val="000000"/>
          <w:sz w:val="24"/>
          <w:szCs w:val="24"/>
        </w:rPr>
        <w:t>5.</w:t>
      </w:r>
      <w:r w:rsidR="002B4B43">
        <w:rPr>
          <w:color w:val="000000"/>
          <w:sz w:val="24"/>
          <w:szCs w:val="24"/>
        </w:rPr>
        <w:t>3</w:t>
      </w:r>
      <w:r>
        <w:rPr>
          <w:color w:val="000000"/>
          <w:sz w:val="24"/>
          <w:szCs w:val="24"/>
        </w:rPr>
        <w:t>.2.</w:t>
      </w:r>
      <w:r w:rsidRPr="001F3A72">
        <w:rPr>
          <w:color w:val="000000"/>
          <w:sz w:val="24"/>
          <w:szCs w:val="24"/>
        </w:rPr>
        <w:t xml:space="preserve"> Требовать представления надле</w:t>
      </w:r>
      <w:r w:rsidR="009A500F">
        <w:rPr>
          <w:color w:val="000000"/>
          <w:sz w:val="24"/>
          <w:szCs w:val="24"/>
        </w:rPr>
        <w:t>жащим образом</w:t>
      </w:r>
      <w:r w:rsidRPr="001F3A72">
        <w:rPr>
          <w:color w:val="000000"/>
          <w:sz w:val="24"/>
          <w:szCs w:val="24"/>
        </w:rPr>
        <w:t xml:space="preserve"> оформленных отчетных и финансовых документов, подтверждающих исполнение обязательств в соответствии с Контрактом;</w:t>
      </w:r>
    </w:p>
    <w:p w:rsidR="001F3A72" w:rsidRPr="001F3A72" w:rsidRDefault="001F3A72" w:rsidP="00A86AFD">
      <w:pPr>
        <w:widowControl w:val="0"/>
        <w:suppressAutoHyphens/>
        <w:autoSpaceDE w:val="0"/>
        <w:autoSpaceDN w:val="0"/>
        <w:adjustRightInd w:val="0"/>
        <w:ind w:firstLine="708"/>
        <w:jc w:val="both"/>
        <w:textAlignment w:val="baseline"/>
        <w:rPr>
          <w:color w:val="000000"/>
          <w:sz w:val="24"/>
          <w:szCs w:val="24"/>
        </w:rPr>
      </w:pPr>
      <w:r>
        <w:rPr>
          <w:color w:val="000000"/>
          <w:sz w:val="24"/>
          <w:szCs w:val="24"/>
        </w:rPr>
        <w:t>5.</w:t>
      </w:r>
      <w:r w:rsidR="002B4B43">
        <w:rPr>
          <w:color w:val="000000"/>
          <w:sz w:val="24"/>
          <w:szCs w:val="24"/>
        </w:rPr>
        <w:t>3</w:t>
      </w:r>
      <w:r>
        <w:rPr>
          <w:color w:val="000000"/>
          <w:sz w:val="24"/>
          <w:szCs w:val="24"/>
        </w:rPr>
        <w:t>.3.</w:t>
      </w:r>
      <w:r w:rsidRPr="001F3A72">
        <w:rPr>
          <w:color w:val="000000"/>
          <w:sz w:val="24"/>
          <w:szCs w:val="24"/>
        </w:rPr>
        <w:t xml:space="preserve"> Запрашивать информацию о ходе и состоянии исполнения обязательств по Контракту;</w:t>
      </w:r>
    </w:p>
    <w:p w:rsidR="001F3A72" w:rsidRPr="001F3A72" w:rsidRDefault="001F3A72" w:rsidP="00A86AFD">
      <w:pPr>
        <w:widowControl w:val="0"/>
        <w:suppressAutoHyphens/>
        <w:autoSpaceDE w:val="0"/>
        <w:autoSpaceDN w:val="0"/>
        <w:adjustRightInd w:val="0"/>
        <w:ind w:firstLine="708"/>
        <w:jc w:val="both"/>
        <w:textAlignment w:val="baseline"/>
        <w:rPr>
          <w:color w:val="000000"/>
          <w:sz w:val="24"/>
          <w:szCs w:val="24"/>
        </w:rPr>
      </w:pPr>
      <w:r>
        <w:rPr>
          <w:color w:val="000000"/>
          <w:sz w:val="24"/>
          <w:szCs w:val="24"/>
        </w:rPr>
        <w:t>5.</w:t>
      </w:r>
      <w:r w:rsidR="002B4B43">
        <w:rPr>
          <w:color w:val="000000"/>
          <w:sz w:val="24"/>
          <w:szCs w:val="24"/>
        </w:rPr>
        <w:t>3</w:t>
      </w:r>
      <w:r>
        <w:rPr>
          <w:color w:val="000000"/>
          <w:sz w:val="24"/>
          <w:szCs w:val="24"/>
        </w:rPr>
        <w:t>.4.</w:t>
      </w:r>
      <w:r w:rsidRPr="001F3A72">
        <w:rPr>
          <w:color w:val="000000"/>
          <w:sz w:val="24"/>
          <w:szCs w:val="24"/>
        </w:rPr>
        <w:t xml:space="preserve"> Осуществлять </w:t>
      </w:r>
      <w:proofErr w:type="gramStart"/>
      <w:r w:rsidRPr="001F3A72">
        <w:rPr>
          <w:color w:val="000000"/>
          <w:sz w:val="24"/>
          <w:szCs w:val="24"/>
        </w:rPr>
        <w:t>контроль за</w:t>
      </w:r>
      <w:proofErr w:type="gramEnd"/>
      <w:r w:rsidRPr="001F3A72">
        <w:rPr>
          <w:color w:val="000000"/>
          <w:sz w:val="24"/>
          <w:szCs w:val="24"/>
        </w:rPr>
        <w:t xml:space="preserve"> порядком и сроками предоставления услуг, не вмешиваясь в оперативно-хозяйственную деятельность Исполнителя;</w:t>
      </w:r>
    </w:p>
    <w:p w:rsidR="00A50BF2" w:rsidRDefault="005E1BC0" w:rsidP="00A86AFD">
      <w:pPr>
        <w:widowControl w:val="0"/>
        <w:suppressAutoHyphens/>
        <w:autoSpaceDE w:val="0"/>
        <w:autoSpaceDN w:val="0"/>
        <w:adjustRightInd w:val="0"/>
        <w:ind w:firstLine="567"/>
        <w:jc w:val="both"/>
        <w:textAlignment w:val="baseline"/>
        <w:rPr>
          <w:sz w:val="24"/>
          <w:szCs w:val="24"/>
        </w:rPr>
      </w:pPr>
      <w:r>
        <w:rPr>
          <w:color w:val="000000"/>
          <w:sz w:val="24"/>
          <w:szCs w:val="24"/>
        </w:rPr>
        <w:t xml:space="preserve"> 5.</w:t>
      </w:r>
      <w:r w:rsidR="002B4B43">
        <w:rPr>
          <w:color w:val="000000"/>
          <w:sz w:val="24"/>
          <w:szCs w:val="24"/>
        </w:rPr>
        <w:t>3</w:t>
      </w:r>
      <w:r>
        <w:rPr>
          <w:color w:val="000000"/>
          <w:sz w:val="24"/>
          <w:szCs w:val="24"/>
        </w:rPr>
        <w:t>.5.</w:t>
      </w:r>
      <w:r w:rsidR="001F3A72" w:rsidRPr="001F3A72">
        <w:rPr>
          <w:color w:val="000000"/>
          <w:sz w:val="24"/>
          <w:szCs w:val="24"/>
        </w:rPr>
        <w:t>Отказаться от принятия и оплаты услуг, не соответствующих требованиям Контракта</w:t>
      </w:r>
    </w:p>
    <w:p w:rsidR="005E1BC0" w:rsidRDefault="005E1BC0" w:rsidP="005E1BC0">
      <w:pPr>
        <w:suppressAutoHyphens/>
        <w:ind w:left="567" w:firstLine="567"/>
        <w:jc w:val="both"/>
        <w:rPr>
          <w:b/>
          <w:sz w:val="22"/>
          <w:szCs w:val="22"/>
        </w:rPr>
      </w:pPr>
    </w:p>
    <w:p w:rsidR="005E1BC0" w:rsidRPr="005E1BC0" w:rsidRDefault="005E1BC0" w:rsidP="00376297">
      <w:pPr>
        <w:suppressAutoHyphens/>
        <w:ind w:firstLine="709"/>
        <w:jc w:val="center"/>
        <w:rPr>
          <w:b/>
          <w:sz w:val="22"/>
          <w:szCs w:val="22"/>
        </w:rPr>
      </w:pPr>
      <w:r>
        <w:rPr>
          <w:b/>
          <w:sz w:val="22"/>
          <w:szCs w:val="22"/>
        </w:rPr>
        <w:t xml:space="preserve">6. </w:t>
      </w:r>
      <w:r w:rsidRPr="005E1BC0">
        <w:rPr>
          <w:b/>
          <w:sz w:val="22"/>
          <w:szCs w:val="22"/>
        </w:rPr>
        <w:t>ПОРЯДОК СДАЧИ И ПРИЁМКИ ПРЕДОСТАВЛЕННЫХ УСЛУГ</w:t>
      </w:r>
    </w:p>
    <w:p w:rsidR="005E1BC0" w:rsidRPr="005E1BC0" w:rsidRDefault="005E1BC0" w:rsidP="00376297">
      <w:pPr>
        <w:suppressAutoHyphens/>
        <w:ind w:firstLine="709"/>
        <w:jc w:val="both"/>
        <w:rPr>
          <w:sz w:val="24"/>
          <w:szCs w:val="22"/>
        </w:rPr>
      </w:pPr>
      <w:r w:rsidRPr="005E1BC0">
        <w:rPr>
          <w:sz w:val="24"/>
          <w:szCs w:val="22"/>
        </w:rPr>
        <w:t>6.1. Сдача результата оказанных услуг Исполнителем и приемка его Заказчиком оформляется актом приема-сдачи оказанных услуг, подписанным обеими сторонами.</w:t>
      </w:r>
    </w:p>
    <w:p w:rsidR="005E1BC0" w:rsidRPr="005E1BC0" w:rsidRDefault="005E1BC0" w:rsidP="00376297">
      <w:pPr>
        <w:suppressAutoHyphens/>
        <w:ind w:firstLine="709"/>
        <w:jc w:val="both"/>
        <w:rPr>
          <w:sz w:val="24"/>
          <w:szCs w:val="22"/>
        </w:rPr>
      </w:pPr>
      <w:r w:rsidRPr="005E1BC0">
        <w:rPr>
          <w:sz w:val="24"/>
          <w:szCs w:val="22"/>
        </w:rPr>
        <w:t>6.2. Для проверки предоставленных результатов, предусмотренных Контрактом, в части их соответствия условиям Контракта Заказчик проводит экспертизу в соответствии с Федеральным законом № 44-ФЗ.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w:t>
      </w:r>
    </w:p>
    <w:p w:rsidR="005E1BC0" w:rsidRPr="00C11692" w:rsidRDefault="005E1BC0" w:rsidP="00376297">
      <w:pPr>
        <w:suppressAutoHyphens/>
        <w:ind w:firstLine="709"/>
        <w:jc w:val="both"/>
        <w:rPr>
          <w:sz w:val="24"/>
          <w:szCs w:val="22"/>
        </w:rPr>
      </w:pPr>
      <w:r w:rsidRPr="00C11692">
        <w:rPr>
          <w:sz w:val="24"/>
          <w:szCs w:val="22"/>
        </w:rPr>
        <w:t xml:space="preserve">6.3. Исполнитель в течение </w:t>
      </w:r>
      <w:r w:rsidR="00C11692" w:rsidRPr="00C11692">
        <w:rPr>
          <w:sz w:val="24"/>
          <w:szCs w:val="22"/>
        </w:rPr>
        <w:t>5</w:t>
      </w:r>
      <w:r w:rsidRPr="00C11692">
        <w:rPr>
          <w:sz w:val="24"/>
          <w:szCs w:val="22"/>
        </w:rPr>
        <w:t xml:space="preserve">-х дней после </w:t>
      </w:r>
      <w:r w:rsidR="00A86AFD">
        <w:rPr>
          <w:sz w:val="24"/>
          <w:szCs w:val="22"/>
        </w:rPr>
        <w:t>оказания услуг</w:t>
      </w:r>
      <w:r w:rsidRPr="00C11692">
        <w:rPr>
          <w:sz w:val="24"/>
          <w:szCs w:val="22"/>
        </w:rPr>
        <w:t xml:space="preserve"> направляет Заказчику акт приема-сдачи оказанных услуг.</w:t>
      </w:r>
    </w:p>
    <w:p w:rsidR="005E1BC0" w:rsidRPr="005E1BC0" w:rsidRDefault="005E1BC0" w:rsidP="00376297">
      <w:pPr>
        <w:suppressAutoHyphens/>
        <w:ind w:firstLine="709"/>
        <w:jc w:val="both"/>
        <w:rPr>
          <w:sz w:val="24"/>
          <w:szCs w:val="22"/>
        </w:rPr>
      </w:pPr>
      <w:r w:rsidRPr="005E1BC0">
        <w:rPr>
          <w:sz w:val="24"/>
          <w:szCs w:val="22"/>
        </w:rPr>
        <w:t>6.4. В результате приемки оказанных услуг, приемочной комиссией оформляется отчет о приемке оказанных услуг.</w:t>
      </w:r>
    </w:p>
    <w:p w:rsidR="00601D80" w:rsidRPr="005E1BC0" w:rsidRDefault="00AC2389" w:rsidP="00376297">
      <w:pPr>
        <w:suppressAutoHyphens/>
        <w:ind w:firstLine="709"/>
        <w:jc w:val="both"/>
        <w:rPr>
          <w:sz w:val="24"/>
          <w:szCs w:val="22"/>
        </w:rPr>
      </w:pPr>
      <w:r>
        <w:rPr>
          <w:sz w:val="24"/>
          <w:szCs w:val="22"/>
        </w:rPr>
        <w:t>6.5. Заказчик в течение 30</w:t>
      </w:r>
      <w:r w:rsidR="00E9456E">
        <w:rPr>
          <w:sz w:val="24"/>
          <w:szCs w:val="22"/>
        </w:rPr>
        <w:t xml:space="preserve"> </w:t>
      </w:r>
      <w:r w:rsidR="005E1BC0" w:rsidRPr="005E1BC0">
        <w:rPr>
          <w:sz w:val="24"/>
          <w:szCs w:val="22"/>
        </w:rPr>
        <w:t xml:space="preserve">рабочих дней рассматривает представленный акт приема-сдачи оказанных услуг и в случае </w:t>
      </w:r>
      <w:proofErr w:type="spellStart"/>
      <w:r w:rsidR="005E1BC0" w:rsidRPr="005E1BC0">
        <w:rPr>
          <w:sz w:val="24"/>
          <w:szCs w:val="22"/>
        </w:rPr>
        <w:t>отсутвия</w:t>
      </w:r>
      <w:proofErr w:type="spellEnd"/>
      <w:r w:rsidR="005E1BC0" w:rsidRPr="005E1BC0">
        <w:rPr>
          <w:sz w:val="24"/>
          <w:szCs w:val="22"/>
        </w:rPr>
        <w:t xml:space="preserve"> замечаний по объему и качеству оказанных услуг, направляет в адрес Исполнителя подписанный экземпляр.</w:t>
      </w:r>
    </w:p>
    <w:p w:rsidR="005E1BC0" w:rsidRPr="00E03D12" w:rsidRDefault="005E1BC0" w:rsidP="005E1BC0">
      <w:pPr>
        <w:suppressAutoHyphens/>
        <w:ind w:left="567" w:firstLine="567"/>
        <w:jc w:val="both"/>
        <w:rPr>
          <w:sz w:val="24"/>
          <w:szCs w:val="24"/>
        </w:rPr>
      </w:pPr>
    </w:p>
    <w:p w:rsidR="00601D80" w:rsidRDefault="00601D80" w:rsidP="003158CD">
      <w:pPr>
        <w:numPr>
          <w:ilvl w:val="0"/>
          <w:numId w:val="9"/>
        </w:numPr>
        <w:ind w:left="0" w:firstLine="0"/>
        <w:jc w:val="center"/>
        <w:rPr>
          <w:b/>
          <w:sz w:val="22"/>
          <w:szCs w:val="22"/>
        </w:rPr>
      </w:pPr>
      <w:r w:rsidRPr="00F64B09">
        <w:rPr>
          <w:b/>
          <w:sz w:val="22"/>
          <w:szCs w:val="22"/>
        </w:rPr>
        <w:t>ОТВЕТСТВЕННОСТЬ СТОРОН</w:t>
      </w:r>
    </w:p>
    <w:p w:rsidR="00716887" w:rsidRPr="00716887" w:rsidRDefault="00716887" w:rsidP="00376297">
      <w:pPr>
        <w:widowControl w:val="0"/>
        <w:suppressAutoHyphens/>
        <w:ind w:left="142" w:firstLine="567"/>
        <w:jc w:val="both"/>
        <w:rPr>
          <w:rFonts w:eastAsia="Calibri"/>
          <w:sz w:val="24"/>
          <w:lang w:eastAsia="en-US"/>
        </w:rPr>
      </w:pPr>
      <w:r w:rsidRPr="00716887">
        <w:rPr>
          <w:rFonts w:eastAsia="Calibri"/>
          <w:sz w:val="24"/>
          <w:lang w:eastAsia="en-US"/>
        </w:rPr>
        <w:t>7.1. Стороны несут ответственность за неисполнение и ненадлежащее исполнение Контракта, в том числе за неполное и (или) несвоевременное исполнение своих обязательств по Контракту.</w:t>
      </w:r>
    </w:p>
    <w:p w:rsidR="00716887" w:rsidRPr="00716887" w:rsidRDefault="00716887" w:rsidP="00376297">
      <w:pPr>
        <w:widowControl w:val="0"/>
        <w:suppressAutoHyphens/>
        <w:ind w:left="142" w:firstLine="567"/>
        <w:jc w:val="both"/>
        <w:rPr>
          <w:rFonts w:eastAsia="Calibri"/>
          <w:sz w:val="24"/>
          <w:lang w:eastAsia="en-US"/>
        </w:rPr>
      </w:pPr>
      <w:r w:rsidRPr="00716887">
        <w:rPr>
          <w:rFonts w:eastAsia="Calibri"/>
          <w:sz w:val="24"/>
          <w:lang w:eastAsia="en-US"/>
        </w:rPr>
        <w:t>7.1.1. Ответственность Заказчика:</w:t>
      </w:r>
    </w:p>
    <w:p w:rsidR="00716887" w:rsidRPr="00716887" w:rsidRDefault="00716887" w:rsidP="00376297">
      <w:pPr>
        <w:widowControl w:val="0"/>
        <w:suppressAutoHyphens/>
        <w:ind w:left="142" w:firstLine="567"/>
        <w:jc w:val="both"/>
        <w:rPr>
          <w:rFonts w:eastAsia="Calibri"/>
          <w:sz w:val="24"/>
          <w:lang w:eastAsia="en-US"/>
        </w:rPr>
      </w:pPr>
      <w:r w:rsidRPr="00716887">
        <w:rPr>
          <w:rFonts w:eastAsia="Calibri"/>
          <w:sz w:val="24"/>
          <w:lang w:eastAsia="en-US"/>
        </w:rPr>
        <w:t xml:space="preserve">7.1.1.1. </w:t>
      </w:r>
      <w:r w:rsidRPr="00716887">
        <w:rPr>
          <w:rFonts w:eastAsia="Calibri"/>
          <w:color w:val="222222"/>
          <w:sz w:val="24"/>
          <w:lang w:eastAsia="en-US"/>
        </w:rPr>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виде фиксированной суммы, определяемой в следующем порядке:</w:t>
      </w:r>
    </w:p>
    <w:p w:rsidR="00716887" w:rsidRPr="00716887" w:rsidRDefault="00716887" w:rsidP="00376297">
      <w:pPr>
        <w:shd w:val="clear" w:color="auto" w:fill="FFFFFF"/>
        <w:ind w:left="142" w:firstLine="567"/>
        <w:jc w:val="both"/>
        <w:textAlignment w:val="baseline"/>
        <w:rPr>
          <w:color w:val="222222"/>
          <w:sz w:val="24"/>
        </w:rPr>
      </w:pPr>
      <w:r w:rsidRPr="00716887">
        <w:rPr>
          <w:color w:val="222222"/>
          <w:sz w:val="24"/>
        </w:rPr>
        <w:tab/>
        <w:t xml:space="preserve"> - 1000 рублей </w:t>
      </w:r>
      <w:r w:rsidRPr="00716887">
        <w:rPr>
          <w:i/>
          <w:color w:val="222222"/>
          <w:sz w:val="24"/>
        </w:rPr>
        <w:t>(если цена контракта не превышает 3 млн. рублей (</w:t>
      </w:r>
      <w:r w:rsidRPr="00716887">
        <w:rPr>
          <w:i/>
          <w:color w:val="000000" w:themeColor="text1"/>
          <w:sz w:val="24"/>
        </w:rPr>
        <w:t>включительно))</w:t>
      </w:r>
      <w:r w:rsidRPr="00716887">
        <w:rPr>
          <w:i/>
          <w:color w:val="000000" w:themeColor="text1"/>
          <w:sz w:val="24"/>
          <w:vertAlign w:val="superscript"/>
        </w:rPr>
        <w:footnoteReference w:id="1"/>
      </w:r>
      <w:r w:rsidRPr="00716887">
        <w:rPr>
          <w:color w:val="000000" w:themeColor="text1"/>
          <w:sz w:val="24"/>
        </w:rPr>
        <w:t>;</w:t>
      </w:r>
    </w:p>
    <w:p w:rsidR="00716887" w:rsidRPr="00716887" w:rsidRDefault="00716887" w:rsidP="00376297">
      <w:pPr>
        <w:widowControl w:val="0"/>
        <w:suppressAutoHyphens/>
        <w:ind w:left="142" w:firstLine="567"/>
        <w:jc w:val="both"/>
        <w:rPr>
          <w:rFonts w:eastAsia="Calibri"/>
          <w:sz w:val="24"/>
          <w:lang w:eastAsia="en-US"/>
        </w:rPr>
      </w:pPr>
      <w:r w:rsidRPr="00716887">
        <w:rPr>
          <w:rFonts w:eastAsia="Calibri"/>
          <w:sz w:val="24"/>
          <w:lang w:eastAsia="en-US"/>
        </w:rPr>
        <w:t xml:space="preserve">7.1.1.2. За нарушения срока оплаты оказанных услуг Заказчик уплачивает Исполнителю пени в размере одной трехсотой действующей па день уплаты ставки рефинансирования Центрального банка Российской Федерации от неуплаченной в срок </w:t>
      </w:r>
      <w:proofErr w:type="gramStart"/>
      <w:r w:rsidRPr="00716887">
        <w:rPr>
          <w:rFonts w:eastAsia="Calibri"/>
          <w:sz w:val="24"/>
          <w:lang w:eastAsia="en-US"/>
        </w:rPr>
        <w:t>суммы</w:t>
      </w:r>
      <w:proofErr w:type="gramEnd"/>
      <w:r w:rsidRPr="00716887">
        <w:rPr>
          <w:rFonts w:eastAsia="Calibri"/>
          <w:sz w:val="24"/>
          <w:lang w:eastAsia="en-US"/>
        </w:rPr>
        <w:t xml:space="preserve"> за каждый день просрочки начиная со дня нарушения обязательства.  </w:t>
      </w:r>
    </w:p>
    <w:p w:rsidR="00716887" w:rsidRPr="00716887" w:rsidRDefault="00716887" w:rsidP="00376297">
      <w:pPr>
        <w:widowControl w:val="0"/>
        <w:suppressAutoHyphens/>
        <w:ind w:left="142" w:firstLine="567"/>
        <w:jc w:val="both"/>
        <w:rPr>
          <w:rFonts w:eastAsia="Calibri"/>
          <w:sz w:val="24"/>
          <w:lang w:eastAsia="en-US"/>
        </w:rPr>
      </w:pPr>
      <w:r w:rsidRPr="00716887">
        <w:rPr>
          <w:rFonts w:eastAsia="Calibri"/>
          <w:sz w:val="24"/>
          <w:lang w:eastAsia="en-US"/>
        </w:rPr>
        <w:t>Общая сумма начисленной неустойки (штрафов, пени) за ненадлежащее исполнение Заказчиком обязательств, предусмотренных Контрактом, не может превышать цену контракта.</w:t>
      </w:r>
    </w:p>
    <w:p w:rsidR="00716887" w:rsidRPr="00716887" w:rsidRDefault="00716887" w:rsidP="00376297">
      <w:pPr>
        <w:suppressAutoHyphens/>
        <w:ind w:left="142" w:firstLine="567"/>
        <w:jc w:val="both"/>
        <w:rPr>
          <w:rFonts w:eastAsia="Calibri"/>
          <w:sz w:val="24"/>
          <w:lang w:eastAsia="en-US"/>
        </w:rPr>
      </w:pPr>
      <w:r w:rsidRPr="00716887">
        <w:rPr>
          <w:rFonts w:eastAsia="Calibri"/>
          <w:sz w:val="24"/>
          <w:lang w:eastAsia="en-US"/>
        </w:rPr>
        <w:t>7.1.2. Ответственность Исполнителя:</w:t>
      </w:r>
    </w:p>
    <w:p w:rsidR="00716887" w:rsidRPr="00716887" w:rsidRDefault="00716887" w:rsidP="00376297">
      <w:pPr>
        <w:shd w:val="clear" w:color="auto" w:fill="FFFFFF"/>
        <w:suppressAutoHyphens/>
        <w:ind w:left="142" w:firstLine="567"/>
        <w:jc w:val="both"/>
        <w:textAlignment w:val="baseline"/>
        <w:rPr>
          <w:color w:val="222222"/>
          <w:sz w:val="24"/>
        </w:rPr>
      </w:pPr>
      <w:r w:rsidRPr="00716887">
        <w:rPr>
          <w:rFonts w:eastAsia="Calibri"/>
          <w:sz w:val="24"/>
        </w:rPr>
        <w:tab/>
        <w:t xml:space="preserve">7.1.2.1. </w:t>
      </w:r>
      <w:r w:rsidRPr="00716887">
        <w:rPr>
          <w:color w:val="222222"/>
          <w:sz w:val="24"/>
        </w:rPr>
        <w:t>За каждый факт неисполнения или ненадлежащего исполнения Исполнителем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виде фиксированной суммы, определяемой в следующем порядке:</w:t>
      </w:r>
    </w:p>
    <w:p w:rsidR="00716887" w:rsidRPr="00716887" w:rsidRDefault="00716887" w:rsidP="009C2118">
      <w:pPr>
        <w:shd w:val="clear" w:color="auto" w:fill="FFFFFF"/>
        <w:ind w:left="567" w:firstLine="426"/>
        <w:jc w:val="both"/>
        <w:textAlignment w:val="baseline"/>
        <w:rPr>
          <w:i/>
          <w:color w:val="222222"/>
          <w:sz w:val="24"/>
        </w:rPr>
      </w:pPr>
      <w:r w:rsidRPr="00716887">
        <w:rPr>
          <w:color w:val="222222"/>
          <w:sz w:val="24"/>
        </w:rPr>
        <w:tab/>
        <w:t xml:space="preserve">- 3 % цены Контракта </w:t>
      </w:r>
      <w:r w:rsidRPr="00716887">
        <w:rPr>
          <w:i/>
          <w:color w:val="222222"/>
          <w:sz w:val="24"/>
        </w:rPr>
        <w:t xml:space="preserve">((этапа) в случае, если цена контракта (этапа) не превышает 3 млн. </w:t>
      </w:r>
      <w:r w:rsidRPr="00716887">
        <w:rPr>
          <w:i/>
          <w:color w:val="000000" w:themeColor="text1"/>
          <w:sz w:val="24"/>
        </w:rPr>
        <w:t>рублей)</w:t>
      </w:r>
      <w:r w:rsidRPr="00716887">
        <w:rPr>
          <w:i/>
          <w:color w:val="000000" w:themeColor="text1"/>
          <w:sz w:val="24"/>
          <w:vertAlign w:val="superscript"/>
        </w:rPr>
        <w:footnoteReference w:id="2"/>
      </w:r>
    </w:p>
    <w:p w:rsidR="00716887" w:rsidRPr="00716887" w:rsidRDefault="00716887" w:rsidP="009C2118">
      <w:pPr>
        <w:shd w:val="clear" w:color="auto" w:fill="FFFFFF"/>
        <w:suppressAutoHyphens/>
        <w:ind w:left="567" w:firstLine="426"/>
        <w:jc w:val="both"/>
        <w:textAlignment w:val="baseline"/>
        <w:rPr>
          <w:color w:val="222222"/>
          <w:sz w:val="24"/>
        </w:rPr>
      </w:pPr>
      <w:r w:rsidRPr="00716887">
        <w:rPr>
          <w:sz w:val="24"/>
        </w:rPr>
        <w:lastRenderedPageBreak/>
        <w:tab/>
        <w:t xml:space="preserve">7.1.2.2. </w:t>
      </w:r>
      <w:r w:rsidRPr="00716887">
        <w:rPr>
          <w:color w:val="222222"/>
          <w:sz w:val="24"/>
        </w:rPr>
        <w:t>За каждый факт неисполнения или ненадлежащего исполнения Исполнителем обязательства, предусмотренного Контрактом, которое не имеет стоимостного выражения, размер штрафа устанавливается в виде фиксированной суммы, определяемой в следующем порядке:</w:t>
      </w:r>
    </w:p>
    <w:p w:rsidR="00716887" w:rsidRPr="00716887" w:rsidRDefault="00716887" w:rsidP="009C2118">
      <w:pPr>
        <w:shd w:val="clear" w:color="auto" w:fill="FFFFFF"/>
        <w:suppressAutoHyphens/>
        <w:ind w:left="567" w:firstLine="426"/>
        <w:jc w:val="both"/>
        <w:textAlignment w:val="baseline"/>
        <w:rPr>
          <w:color w:val="222222"/>
          <w:sz w:val="24"/>
        </w:rPr>
      </w:pPr>
      <w:r w:rsidRPr="00716887">
        <w:rPr>
          <w:color w:val="222222"/>
          <w:sz w:val="24"/>
        </w:rPr>
        <w:tab/>
        <w:t xml:space="preserve">- 1000 рублей </w:t>
      </w:r>
      <w:r w:rsidRPr="00716887">
        <w:rPr>
          <w:i/>
          <w:color w:val="222222"/>
          <w:sz w:val="24"/>
        </w:rPr>
        <w:t>(если цена контракта не превышает 3 млн. рублей)</w:t>
      </w:r>
      <w:r w:rsidRPr="00716887">
        <w:rPr>
          <w:color w:val="222222"/>
          <w:sz w:val="24"/>
        </w:rPr>
        <w:t>;</w:t>
      </w:r>
    </w:p>
    <w:p w:rsidR="00716887" w:rsidRPr="00716887" w:rsidRDefault="00716887" w:rsidP="009C2118">
      <w:pPr>
        <w:shd w:val="clear" w:color="auto" w:fill="FFFFFF"/>
        <w:suppressAutoHyphens/>
        <w:ind w:left="567" w:firstLine="426"/>
        <w:jc w:val="both"/>
        <w:textAlignment w:val="baseline"/>
        <w:rPr>
          <w:color w:val="222222"/>
          <w:sz w:val="24"/>
        </w:rPr>
      </w:pPr>
      <w:r w:rsidRPr="00716887">
        <w:rPr>
          <w:color w:val="222222"/>
          <w:sz w:val="24"/>
        </w:rPr>
        <w:tab/>
        <w:t xml:space="preserve">7.1.2.3. </w:t>
      </w:r>
      <w:r w:rsidRPr="00716887">
        <w:rPr>
          <w:rFonts w:eastAsia="Calibri"/>
          <w:sz w:val="24"/>
        </w:rPr>
        <w:t xml:space="preserve">За нарушение сроков выполнения работ Исполнитель уплачивает Заказчику пени. </w:t>
      </w:r>
      <w:r w:rsidRPr="00716887">
        <w:rPr>
          <w:sz w:val="24"/>
        </w:rPr>
        <w:t>Пеня начисляется за каждый день просрочки исполнения Исполнителем обязательства, предусмотренного Контрактом, в размере одной трехсотой действующей на дату уплаты пени ставки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Исполнителем.</w:t>
      </w:r>
    </w:p>
    <w:p w:rsidR="00716887" w:rsidRPr="00716887" w:rsidRDefault="00716887" w:rsidP="009C2118">
      <w:pPr>
        <w:shd w:val="clear" w:color="auto" w:fill="FFFFFF"/>
        <w:ind w:left="567" w:firstLine="426"/>
        <w:jc w:val="both"/>
        <w:textAlignment w:val="baseline"/>
        <w:rPr>
          <w:sz w:val="24"/>
        </w:rPr>
      </w:pPr>
      <w:r w:rsidRPr="00716887">
        <w:rPr>
          <w:color w:val="222222"/>
          <w:sz w:val="24"/>
        </w:rPr>
        <w:tab/>
      </w:r>
      <w:r w:rsidRPr="00716887">
        <w:rPr>
          <w:sz w:val="24"/>
        </w:rPr>
        <w:t>Общая сумма начисленной неустойки (штрафов, пени) за неисполнение или ненадл</w:t>
      </w:r>
      <w:r w:rsidRPr="00716887">
        <w:rPr>
          <w:sz w:val="24"/>
        </w:rPr>
        <w:t>е</w:t>
      </w:r>
      <w:r w:rsidRPr="00716887">
        <w:rPr>
          <w:sz w:val="24"/>
        </w:rPr>
        <w:t>жащее исполнения Исполнителем обязательств, предусмотренных Контрактом, не может пр</w:t>
      </w:r>
      <w:r w:rsidRPr="00716887">
        <w:rPr>
          <w:sz w:val="24"/>
        </w:rPr>
        <w:t>е</w:t>
      </w:r>
      <w:r w:rsidRPr="00716887">
        <w:rPr>
          <w:sz w:val="24"/>
        </w:rPr>
        <w:t>вышать цену Контракта.</w:t>
      </w:r>
    </w:p>
    <w:p w:rsidR="00716887" w:rsidRPr="00716887" w:rsidRDefault="00716887" w:rsidP="009C2118">
      <w:pPr>
        <w:suppressAutoHyphens/>
        <w:ind w:left="567" w:firstLine="426"/>
        <w:jc w:val="both"/>
        <w:rPr>
          <w:rFonts w:eastAsia="Calibri"/>
          <w:sz w:val="24"/>
          <w:lang w:eastAsia="en-US"/>
        </w:rPr>
      </w:pPr>
      <w:r w:rsidRPr="00716887">
        <w:rPr>
          <w:rFonts w:eastAsia="Calibri"/>
          <w:sz w:val="24"/>
          <w:lang w:eastAsia="en-US"/>
        </w:rPr>
        <w:t xml:space="preserve">7.2. </w:t>
      </w:r>
      <w:proofErr w:type="gramStart"/>
      <w:r w:rsidRPr="00716887">
        <w:rPr>
          <w:rFonts w:eastAsia="Calibri"/>
          <w:sz w:val="24"/>
          <w:lang w:eastAsia="en-US"/>
        </w:rPr>
        <w:t>Ответственность  сторон и условия исполнения обязательств, не оговоренные в настоящем  Контракте, регулируются гражданским  законодательством  РФ, Федеральным законом от 05.04.2013 №44-ФЗ «О контрактной системе в сфере закупок товаров, работ, услуг для обеспечения государственных и муниципальных нужд» и постановлением Правительства РФ от 30.08.17г. №1042 «Об утверждении Правил определения размера штрафа, начисляемого в случае ненадлежащего исполнения заказчиком, поставщиком (подрядчиком, исполнителем) обязательств, предусмотренных</w:t>
      </w:r>
      <w:proofErr w:type="gramEnd"/>
      <w:r w:rsidRPr="00716887">
        <w:rPr>
          <w:rFonts w:eastAsia="Calibri"/>
          <w:sz w:val="24"/>
          <w:lang w:eastAsia="en-US"/>
        </w:rPr>
        <w:t xml:space="preserve"> </w:t>
      </w:r>
      <w:proofErr w:type="gramStart"/>
      <w:r w:rsidRPr="00716887">
        <w:rPr>
          <w:rFonts w:eastAsia="Calibri"/>
          <w:sz w:val="24"/>
          <w:lang w:eastAsia="en-US"/>
        </w:rPr>
        <w:t>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w:t>
      </w:r>
      <w:proofErr w:type="gramEnd"/>
    </w:p>
    <w:p w:rsidR="00716887" w:rsidRPr="00716887" w:rsidRDefault="00716887" w:rsidP="009C2118">
      <w:pPr>
        <w:widowControl w:val="0"/>
        <w:suppressAutoHyphens/>
        <w:ind w:left="567" w:firstLine="426"/>
        <w:jc w:val="both"/>
        <w:rPr>
          <w:rFonts w:eastAsia="Calibri"/>
          <w:sz w:val="24"/>
          <w:lang w:eastAsia="en-US"/>
        </w:rPr>
      </w:pPr>
      <w:r w:rsidRPr="00716887">
        <w:rPr>
          <w:rFonts w:eastAsia="Calibri"/>
          <w:sz w:val="24"/>
          <w:lang w:eastAsia="en-US"/>
        </w:rPr>
        <w:t>7.3. Исполнитель несет имущественную, административную и иную ответственность, предусмотренную действующим законодательством Российской Федерации.</w:t>
      </w:r>
    </w:p>
    <w:p w:rsidR="00716887" w:rsidRPr="00716887" w:rsidRDefault="00716887" w:rsidP="009C2118">
      <w:pPr>
        <w:suppressAutoHyphens/>
        <w:ind w:left="567" w:firstLine="426"/>
        <w:jc w:val="both"/>
        <w:rPr>
          <w:rFonts w:eastAsia="Calibri"/>
          <w:sz w:val="24"/>
          <w:lang w:eastAsia="en-US"/>
        </w:rPr>
      </w:pPr>
      <w:r w:rsidRPr="00716887">
        <w:rPr>
          <w:rFonts w:eastAsia="Calibri"/>
          <w:sz w:val="24"/>
          <w:lang w:eastAsia="en-US"/>
        </w:rPr>
        <w:t>7.4. Исполнитель несет ответственность за вред, причиненный вследствие неисполнения или ненадлежащего исполнения обязательств, предусмотренных настоящим Контрактом, Заказчику и третьим лицам.</w:t>
      </w:r>
    </w:p>
    <w:p w:rsidR="00716887" w:rsidRPr="00716887" w:rsidRDefault="00716887" w:rsidP="009C2118">
      <w:pPr>
        <w:widowControl w:val="0"/>
        <w:suppressAutoHyphens/>
        <w:ind w:left="567" w:firstLine="426"/>
        <w:jc w:val="both"/>
        <w:rPr>
          <w:rFonts w:eastAsia="Calibri"/>
          <w:sz w:val="24"/>
          <w:lang w:eastAsia="en-US"/>
        </w:rPr>
      </w:pPr>
      <w:r w:rsidRPr="00716887">
        <w:rPr>
          <w:rFonts w:eastAsia="Calibri"/>
          <w:sz w:val="24"/>
          <w:lang w:eastAsia="en-US"/>
        </w:rPr>
        <w:t>7.5. В случае неисполнения или ненадлежащего исполнения одной из сторон обязательств по настоящему Контракту виновная сторона возмещает другой стороне убытки, включая упущенную выгоду.</w:t>
      </w:r>
    </w:p>
    <w:p w:rsidR="00716887" w:rsidRPr="00716887" w:rsidRDefault="00716887" w:rsidP="009C2118">
      <w:pPr>
        <w:widowControl w:val="0"/>
        <w:suppressAutoHyphens/>
        <w:ind w:left="567" w:firstLine="426"/>
        <w:jc w:val="both"/>
        <w:rPr>
          <w:rFonts w:eastAsia="Calibri"/>
          <w:sz w:val="24"/>
          <w:lang w:eastAsia="en-US"/>
        </w:rPr>
      </w:pPr>
      <w:r w:rsidRPr="00716887">
        <w:rPr>
          <w:rFonts w:eastAsia="Calibri"/>
          <w:sz w:val="24"/>
          <w:lang w:eastAsia="en-US"/>
        </w:rPr>
        <w:t>7.6. При выявлении в ходе осуществления проверок случаев неудовлетворительного оказания услуг, Заказчик вправе:</w:t>
      </w:r>
    </w:p>
    <w:p w:rsidR="00716887" w:rsidRPr="00716887" w:rsidRDefault="00716887" w:rsidP="009C2118">
      <w:pPr>
        <w:widowControl w:val="0"/>
        <w:suppressAutoHyphens/>
        <w:ind w:left="567" w:firstLine="426"/>
        <w:jc w:val="both"/>
        <w:rPr>
          <w:rFonts w:eastAsia="Calibri"/>
          <w:sz w:val="24"/>
          <w:lang w:eastAsia="en-US"/>
        </w:rPr>
      </w:pPr>
      <w:r w:rsidRPr="00716887">
        <w:rPr>
          <w:rFonts w:eastAsia="Calibri"/>
          <w:sz w:val="24"/>
          <w:lang w:eastAsia="en-US"/>
        </w:rPr>
        <w:t>7.6.1. требовать исправления указанных недостатков за счет средств Исполнителя.</w:t>
      </w:r>
    </w:p>
    <w:p w:rsidR="00716887" w:rsidRPr="00716887" w:rsidRDefault="00716887" w:rsidP="009C2118">
      <w:pPr>
        <w:widowControl w:val="0"/>
        <w:suppressAutoHyphens/>
        <w:ind w:left="567" w:firstLine="426"/>
        <w:jc w:val="both"/>
        <w:rPr>
          <w:rFonts w:eastAsia="Calibri"/>
          <w:sz w:val="24"/>
          <w:lang w:eastAsia="en-US"/>
        </w:rPr>
      </w:pPr>
      <w:r w:rsidRPr="00716887">
        <w:rPr>
          <w:rFonts w:eastAsia="Calibri"/>
          <w:sz w:val="24"/>
          <w:lang w:eastAsia="en-US"/>
        </w:rPr>
        <w:t>7.6.2. при неоднократном выявлении вышеуказанных нарушений, не устранения замечаний, указанных в предписании (не менее двух раз), расторгнуть настоящий Контракт в порядке, установленном действующим законодательством.</w:t>
      </w:r>
    </w:p>
    <w:p w:rsidR="00AF633F" w:rsidRPr="00E03D12" w:rsidRDefault="00AF633F" w:rsidP="009C2118">
      <w:pPr>
        <w:widowControl w:val="0"/>
        <w:suppressAutoHyphens/>
        <w:autoSpaceDE w:val="0"/>
        <w:autoSpaceDN w:val="0"/>
        <w:adjustRightInd w:val="0"/>
        <w:ind w:left="567" w:firstLine="426"/>
        <w:jc w:val="both"/>
        <w:rPr>
          <w:sz w:val="24"/>
          <w:szCs w:val="24"/>
        </w:rPr>
      </w:pPr>
    </w:p>
    <w:p w:rsidR="003322BB" w:rsidRDefault="00601D80" w:rsidP="003322BB">
      <w:pPr>
        <w:numPr>
          <w:ilvl w:val="0"/>
          <w:numId w:val="9"/>
        </w:numPr>
        <w:ind w:left="567" w:firstLine="426"/>
        <w:jc w:val="center"/>
        <w:rPr>
          <w:b/>
        </w:rPr>
      </w:pPr>
      <w:r w:rsidRPr="00A5645D">
        <w:rPr>
          <w:b/>
          <w:sz w:val="22"/>
          <w:szCs w:val="22"/>
        </w:rPr>
        <w:t xml:space="preserve">ОБЕСПЕЧЕНИЕ ИСПОЛНЕНИЯ </w:t>
      </w:r>
      <w:r>
        <w:rPr>
          <w:b/>
          <w:sz w:val="22"/>
          <w:szCs w:val="22"/>
        </w:rPr>
        <w:t>КОНТРАКТА</w:t>
      </w:r>
    </w:p>
    <w:p w:rsidR="00601D80" w:rsidRPr="003322BB" w:rsidRDefault="00601D80" w:rsidP="003322BB">
      <w:pPr>
        <w:ind w:left="567" w:firstLine="567"/>
        <w:rPr>
          <w:b/>
        </w:rPr>
      </w:pPr>
      <w:r w:rsidRPr="003322BB">
        <w:rPr>
          <w:color w:val="000000"/>
          <w:sz w:val="24"/>
          <w:szCs w:val="24"/>
        </w:rPr>
        <w:t xml:space="preserve">8.1. </w:t>
      </w:r>
      <w:r w:rsidRPr="003322BB">
        <w:rPr>
          <w:sz w:val="24"/>
          <w:szCs w:val="24"/>
        </w:rPr>
        <w:t xml:space="preserve">Обеспечение исполнения Контракта </w:t>
      </w:r>
      <w:r w:rsidRPr="003322BB">
        <w:rPr>
          <w:i/>
          <w:sz w:val="24"/>
          <w:szCs w:val="24"/>
        </w:rPr>
        <w:t xml:space="preserve">установлено в размере </w:t>
      </w:r>
      <w:r w:rsidR="003322BB" w:rsidRPr="003322BB">
        <w:rPr>
          <w:i/>
          <w:sz w:val="24"/>
          <w:szCs w:val="24"/>
        </w:rPr>
        <w:t>10</w:t>
      </w:r>
      <w:r w:rsidRPr="003322BB">
        <w:rPr>
          <w:i/>
          <w:sz w:val="24"/>
          <w:szCs w:val="24"/>
        </w:rPr>
        <w:t xml:space="preserve"> % от начальной (ма</w:t>
      </w:r>
      <w:r w:rsidRPr="003322BB">
        <w:rPr>
          <w:i/>
          <w:sz w:val="24"/>
          <w:szCs w:val="24"/>
        </w:rPr>
        <w:t>к</w:t>
      </w:r>
      <w:r w:rsidRPr="003322BB">
        <w:rPr>
          <w:i/>
          <w:sz w:val="24"/>
          <w:szCs w:val="24"/>
        </w:rPr>
        <w:t xml:space="preserve">симальной) цены контракта и составляет: </w:t>
      </w:r>
      <w:r w:rsidR="003322BB">
        <w:rPr>
          <w:i/>
          <w:color w:val="000000"/>
          <w:sz w:val="24"/>
          <w:szCs w:val="24"/>
        </w:rPr>
        <w:t>7 690</w:t>
      </w:r>
      <w:r w:rsidR="00716887" w:rsidRPr="003322BB">
        <w:rPr>
          <w:i/>
          <w:color w:val="000000"/>
          <w:sz w:val="24"/>
          <w:szCs w:val="24"/>
        </w:rPr>
        <w:t xml:space="preserve"> рублей</w:t>
      </w:r>
      <w:r w:rsidR="00A86AFD" w:rsidRPr="003322BB">
        <w:rPr>
          <w:i/>
          <w:color w:val="000000"/>
          <w:sz w:val="24"/>
          <w:szCs w:val="24"/>
        </w:rPr>
        <w:t xml:space="preserve"> </w:t>
      </w:r>
      <w:r w:rsidR="00863669" w:rsidRPr="003322BB">
        <w:rPr>
          <w:i/>
          <w:color w:val="000000"/>
          <w:sz w:val="24"/>
          <w:szCs w:val="24"/>
        </w:rPr>
        <w:t>00</w:t>
      </w:r>
      <w:r w:rsidR="00A95EC6" w:rsidRPr="003322BB">
        <w:rPr>
          <w:i/>
          <w:color w:val="000000"/>
          <w:sz w:val="24"/>
          <w:szCs w:val="24"/>
        </w:rPr>
        <w:t xml:space="preserve"> коп</w:t>
      </w:r>
      <w:r w:rsidR="003322BB" w:rsidRPr="003322BB">
        <w:rPr>
          <w:i/>
          <w:color w:val="000000"/>
          <w:sz w:val="24"/>
          <w:szCs w:val="24"/>
        </w:rPr>
        <w:t xml:space="preserve"> (к контракту применяются антидемпинговые меры в соответствии со статьей 37 № </w:t>
      </w:r>
      <w:r w:rsidR="003322BB" w:rsidRPr="003322BB">
        <w:rPr>
          <w:i/>
          <w:sz w:val="24"/>
          <w:szCs w:val="24"/>
        </w:rPr>
        <w:t>44-ФЗ)</w:t>
      </w:r>
      <w:r w:rsidR="003322BB" w:rsidRPr="003322BB">
        <w:rPr>
          <w:b/>
          <w:i/>
          <w:sz w:val="24"/>
          <w:szCs w:val="24"/>
        </w:rPr>
        <w:t>.</w:t>
      </w:r>
    </w:p>
    <w:p w:rsidR="00601D80" w:rsidRPr="00E03D12" w:rsidRDefault="00601D80" w:rsidP="009C2118">
      <w:pPr>
        <w:tabs>
          <w:tab w:val="left" w:pos="792"/>
        </w:tabs>
        <w:suppressAutoHyphens/>
        <w:ind w:left="567" w:firstLine="426"/>
        <w:jc w:val="both"/>
        <w:rPr>
          <w:sz w:val="24"/>
          <w:szCs w:val="24"/>
        </w:rPr>
      </w:pPr>
      <w:r>
        <w:rPr>
          <w:sz w:val="24"/>
          <w:szCs w:val="24"/>
        </w:rPr>
        <w:t>8.2. Обеспечение исполнения К</w:t>
      </w:r>
      <w:r w:rsidRPr="00E03D12">
        <w:rPr>
          <w:sz w:val="24"/>
          <w:szCs w:val="24"/>
        </w:rPr>
        <w:t>онтракта может быть представлено в виде:</w:t>
      </w:r>
    </w:p>
    <w:p w:rsidR="00601D80" w:rsidRPr="00E03D12" w:rsidRDefault="00601D80" w:rsidP="009C2118">
      <w:pPr>
        <w:tabs>
          <w:tab w:val="left" w:pos="792"/>
        </w:tabs>
        <w:suppressAutoHyphens/>
        <w:ind w:left="567" w:firstLine="426"/>
        <w:jc w:val="both"/>
        <w:rPr>
          <w:sz w:val="24"/>
          <w:szCs w:val="24"/>
        </w:rPr>
      </w:pPr>
      <w:r w:rsidRPr="00E03D12">
        <w:rPr>
          <w:sz w:val="24"/>
          <w:szCs w:val="24"/>
        </w:rPr>
        <w:tab/>
      </w:r>
      <w:proofErr w:type="gramStart"/>
      <w:r w:rsidRPr="00E03D12">
        <w:rPr>
          <w:sz w:val="24"/>
          <w:szCs w:val="24"/>
        </w:rPr>
        <w:t>-</w:t>
      </w:r>
      <w:r>
        <w:rPr>
          <w:sz w:val="24"/>
          <w:szCs w:val="24"/>
        </w:rPr>
        <w:t xml:space="preserve"> </w:t>
      </w:r>
      <w:r w:rsidRPr="00E03D12">
        <w:rPr>
          <w:sz w:val="24"/>
          <w:szCs w:val="24"/>
        </w:rPr>
        <w:t>безотзывной банковской гарантии, выданной банком и отвечающей требованиям ст. 45 Федерального закона от 05.04.2013 № 44-ФЗ «О контрактной системе в сфере закупок товаров, работ, услуг для обеспечения государственных и муниципальных нужд»;</w:t>
      </w:r>
      <w:proofErr w:type="gramEnd"/>
    </w:p>
    <w:p w:rsidR="00601D80" w:rsidRPr="00E03D12" w:rsidRDefault="00601D80" w:rsidP="009C2118">
      <w:pPr>
        <w:tabs>
          <w:tab w:val="left" w:pos="792"/>
        </w:tabs>
        <w:suppressAutoHyphens/>
        <w:ind w:left="567" w:firstLine="426"/>
        <w:jc w:val="both"/>
        <w:rPr>
          <w:sz w:val="24"/>
          <w:szCs w:val="24"/>
        </w:rPr>
      </w:pPr>
      <w:r w:rsidRPr="00E03D12">
        <w:rPr>
          <w:sz w:val="24"/>
          <w:szCs w:val="24"/>
        </w:rPr>
        <w:tab/>
        <w:t>- внесения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601D80" w:rsidRPr="00E03D12" w:rsidRDefault="00601D80" w:rsidP="009C2118">
      <w:pPr>
        <w:tabs>
          <w:tab w:val="left" w:pos="851"/>
        </w:tabs>
        <w:suppressAutoHyphens/>
        <w:ind w:left="567" w:firstLine="426"/>
        <w:jc w:val="both"/>
        <w:rPr>
          <w:sz w:val="24"/>
          <w:szCs w:val="24"/>
        </w:rPr>
      </w:pPr>
      <w:r w:rsidRPr="00E03D12">
        <w:rPr>
          <w:sz w:val="24"/>
          <w:szCs w:val="24"/>
        </w:rPr>
        <w:lastRenderedPageBreak/>
        <w:t>8.3.</w:t>
      </w:r>
      <w:r>
        <w:rPr>
          <w:sz w:val="24"/>
          <w:szCs w:val="24"/>
        </w:rPr>
        <w:t xml:space="preserve"> Способ обеспечения исполнения К</w:t>
      </w:r>
      <w:r w:rsidRPr="00E03D12">
        <w:rPr>
          <w:sz w:val="24"/>
          <w:szCs w:val="24"/>
        </w:rPr>
        <w:t xml:space="preserve">онтракта определяется </w:t>
      </w:r>
      <w:proofErr w:type="spellStart"/>
      <w:r w:rsidR="00481D8F" w:rsidRPr="00481D8F">
        <w:rPr>
          <w:sz w:val="24"/>
          <w:szCs w:val="24"/>
        </w:rPr>
        <w:t>Исполниетелем</w:t>
      </w:r>
      <w:proofErr w:type="spellEnd"/>
      <w:r w:rsidRPr="00E03D12">
        <w:rPr>
          <w:sz w:val="24"/>
          <w:szCs w:val="24"/>
        </w:rPr>
        <w:t xml:space="preserve"> самостоятельно.</w:t>
      </w:r>
    </w:p>
    <w:p w:rsidR="00601D80" w:rsidRPr="00E03D12" w:rsidRDefault="00601D80" w:rsidP="009C2118">
      <w:pPr>
        <w:tabs>
          <w:tab w:val="left" w:pos="792"/>
        </w:tabs>
        <w:suppressAutoHyphens/>
        <w:ind w:left="567" w:firstLine="426"/>
        <w:jc w:val="both"/>
        <w:rPr>
          <w:sz w:val="24"/>
          <w:szCs w:val="24"/>
        </w:rPr>
      </w:pPr>
      <w:r w:rsidRPr="00E03D12">
        <w:rPr>
          <w:sz w:val="24"/>
          <w:szCs w:val="24"/>
        </w:rPr>
        <w:t xml:space="preserve">8.4. Срок действия банковской гарантии должен превышать </w:t>
      </w:r>
      <w:r>
        <w:rPr>
          <w:sz w:val="24"/>
          <w:szCs w:val="24"/>
        </w:rPr>
        <w:t>срок действия К</w:t>
      </w:r>
      <w:r w:rsidRPr="00E03D12">
        <w:rPr>
          <w:sz w:val="24"/>
          <w:szCs w:val="24"/>
        </w:rPr>
        <w:t>онтракта</w:t>
      </w:r>
      <w:r w:rsidR="00E9456E">
        <w:rPr>
          <w:sz w:val="24"/>
          <w:szCs w:val="24"/>
        </w:rPr>
        <w:t xml:space="preserve">, </w:t>
      </w:r>
      <w:r w:rsidRPr="00E03D12">
        <w:rPr>
          <w:sz w:val="24"/>
          <w:szCs w:val="24"/>
        </w:rPr>
        <w:t xml:space="preserve"> </w:t>
      </w:r>
      <w:r w:rsidR="003158CD">
        <w:rPr>
          <w:sz w:val="24"/>
          <w:szCs w:val="24"/>
        </w:rPr>
        <w:t>указанный в п.4.2</w:t>
      </w:r>
      <w:r w:rsidR="00E9456E">
        <w:rPr>
          <w:sz w:val="24"/>
          <w:szCs w:val="24"/>
        </w:rPr>
        <w:t xml:space="preserve">, </w:t>
      </w:r>
      <w:r w:rsidR="003158CD">
        <w:rPr>
          <w:sz w:val="24"/>
          <w:szCs w:val="24"/>
        </w:rPr>
        <w:t xml:space="preserve"> </w:t>
      </w:r>
      <w:r w:rsidRPr="00E03D12">
        <w:rPr>
          <w:sz w:val="24"/>
          <w:szCs w:val="24"/>
        </w:rPr>
        <w:t>не менее чем на один месяц.</w:t>
      </w:r>
    </w:p>
    <w:p w:rsidR="00601D80" w:rsidRPr="00E03D12" w:rsidRDefault="00601D80" w:rsidP="009C2118">
      <w:pPr>
        <w:tabs>
          <w:tab w:val="left" w:pos="851"/>
        </w:tabs>
        <w:suppressAutoHyphens/>
        <w:ind w:left="567" w:firstLine="426"/>
        <w:jc w:val="both"/>
        <w:rPr>
          <w:sz w:val="24"/>
          <w:szCs w:val="24"/>
        </w:rPr>
      </w:pPr>
      <w:r w:rsidRPr="00E03D12">
        <w:rPr>
          <w:sz w:val="24"/>
          <w:szCs w:val="24"/>
        </w:rPr>
        <w:t>8.5. В случаях неисполнения или ненадлежащего исполнен</w:t>
      </w:r>
      <w:r>
        <w:rPr>
          <w:sz w:val="24"/>
          <w:szCs w:val="24"/>
        </w:rPr>
        <w:t xml:space="preserve">ия </w:t>
      </w:r>
      <w:proofErr w:type="spellStart"/>
      <w:r w:rsidR="00481D8F" w:rsidRPr="00481D8F">
        <w:rPr>
          <w:sz w:val="24"/>
          <w:szCs w:val="24"/>
        </w:rPr>
        <w:t>Исполниетелем</w:t>
      </w:r>
      <w:proofErr w:type="spellEnd"/>
      <w:r>
        <w:rPr>
          <w:sz w:val="24"/>
          <w:szCs w:val="24"/>
        </w:rPr>
        <w:t xml:space="preserve"> обязательств по К</w:t>
      </w:r>
      <w:r w:rsidRPr="00E03D12">
        <w:rPr>
          <w:sz w:val="24"/>
          <w:szCs w:val="24"/>
        </w:rPr>
        <w:t xml:space="preserve">онтракту Заказчик предъявляет требования к гаранту о необходимости произвести платеж по гарантии или удерживает внесенные </w:t>
      </w:r>
      <w:proofErr w:type="spellStart"/>
      <w:r w:rsidR="00481D8F" w:rsidRPr="00481D8F">
        <w:rPr>
          <w:sz w:val="24"/>
          <w:szCs w:val="24"/>
        </w:rPr>
        <w:t>Исполниетелем</w:t>
      </w:r>
      <w:proofErr w:type="spellEnd"/>
      <w:r w:rsidRPr="00E03D12">
        <w:rPr>
          <w:sz w:val="24"/>
          <w:szCs w:val="24"/>
        </w:rPr>
        <w:t xml:space="preserve"> денежные средства. При выставлении штрафных санкций, неустоек, отнесения расходов на </w:t>
      </w:r>
      <w:proofErr w:type="spellStart"/>
      <w:r w:rsidR="00481D8F" w:rsidRPr="00481D8F">
        <w:rPr>
          <w:sz w:val="24"/>
          <w:szCs w:val="24"/>
        </w:rPr>
        <w:t>Исполниетел</w:t>
      </w:r>
      <w:r w:rsidR="00481D8F">
        <w:rPr>
          <w:sz w:val="24"/>
          <w:szCs w:val="24"/>
        </w:rPr>
        <w:t>я</w:t>
      </w:r>
      <w:proofErr w:type="spellEnd"/>
      <w:r w:rsidRPr="00E03D12">
        <w:rPr>
          <w:sz w:val="24"/>
          <w:szCs w:val="24"/>
        </w:rPr>
        <w:t xml:space="preserve"> при оказании услуг третьими лицами </w:t>
      </w:r>
      <w:r w:rsidRPr="00880D9B">
        <w:rPr>
          <w:sz w:val="24"/>
          <w:szCs w:val="24"/>
        </w:rPr>
        <w:t xml:space="preserve">и иных убытков, связанных с неисполнением или ненадлежащим исполнением </w:t>
      </w:r>
      <w:proofErr w:type="spellStart"/>
      <w:r w:rsidR="00481D8F" w:rsidRPr="00481D8F">
        <w:rPr>
          <w:sz w:val="24"/>
          <w:szCs w:val="24"/>
        </w:rPr>
        <w:t>Исполниетелем</w:t>
      </w:r>
      <w:proofErr w:type="spellEnd"/>
      <w:r w:rsidRPr="00880D9B">
        <w:rPr>
          <w:sz w:val="24"/>
          <w:szCs w:val="24"/>
        </w:rPr>
        <w:t xml:space="preserve"> обязательств по Контракту, Заказчик направляет в адрес </w:t>
      </w:r>
      <w:proofErr w:type="spellStart"/>
      <w:r w:rsidR="00481D8F" w:rsidRPr="00481D8F">
        <w:rPr>
          <w:sz w:val="24"/>
          <w:szCs w:val="24"/>
        </w:rPr>
        <w:t>Исполниетел</w:t>
      </w:r>
      <w:r w:rsidR="00481D8F">
        <w:rPr>
          <w:sz w:val="24"/>
          <w:szCs w:val="24"/>
        </w:rPr>
        <w:t>я</w:t>
      </w:r>
      <w:proofErr w:type="spellEnd"/>
      <w:r w:rsidRPr="00880D9B">
        <w:rPr>
          <w:sz w:val="24"/>
          <w:szCs w:val="24"/>
        </w:rPr>
        <w:t xml:space="preserve"> Предписание (приложение №</w:t>
      </w:r>
      <w:r>
        <w:rPr>
          <w:sz w:val="24"/>
          <w:szCs w:val="24"/>
        </w:rPr>
        <w:t>5</w:t>
      </w:r>
      <w:r w:rsidRPr="00880D9B">
        <w:rPr>
          <w:sz w:val="24"/>
          <w:szCs w:val="24"/>
        </w:rPr>
        <w:t>). В Предписании устанавливается срок погашения заявленного требования и указание на то, что если требования, установленные в претензии, не будут удовлетворены в оговоренный срок, Заказчик</w:t>
      </w:r>
      <w:r w:rsidRPr="00E03D12">
        <w:rPr>
          <w:sz w:val="24"/>
          <w:szCs w:val="24"/>
        </w:rPr>
        <w:t xml:space="preserve"> будет вынужден:</w:t>
      </w:r>
    </w:p>
    <w:p w:rsidR="00601D80" w:rsidRPr="00E03D12" w:rsidRDefault="00601D80" w:rsidP="009C2118">
      <w:pPr>
        <w:suppressAutoHyphens/>
        <w:ind w:left="567" w:firstLine="426"/>
        <w:jc w:val="both"/>
        <w:rPr>
          <w:sz w:val="24"/>
          <w:szCs w:val="24"/>
        </w:rPr>
      </w:pPr>
      <w:r w:rsidRPr="00E03D12">
        <w:rPr>
          <w:sz w:val="24"/>
          <w:szCs w:val="24"/>
        </w:rPr>
        <w:t xml:space="preserve">- обратиться с требованием об уплате указанной суммы </w:t>
      </w:r>
      <w:proofErr w:type="gramStart"/>
      <w:r w:rsidRPr="00E03D12">
        <w:rPr>
          <w:sz w:val="24"/>
          <w:szCs w:val="24"/>
        </w:rPr>
        <w:t>в</w:t>
      </w:r>
      <w:proofErr w:type="gramEnd"/>
      <w:r w:rsidRPr="00E03D12">
        <w:rPr>
          <w:sz w:val="24"/>
          <w:szCs w:val="24"/>
        </w:rPr>
        <w:t xml:space="preserve"> </w:t>
      </w:r>
      <w:proofErr w:type="gramStart"/>
      <w:r w:rsidRPr="00E03D12">
        <w:rPr>
          <w:sz w:val="24"/>
          <w:szCs w:val="24"/>
        </w:rPr>
        <w:t>банк-гарант</w:t>
      </w:r>
      <w:proofErr w:type="gramEnd"/>
      <w:r w:rsidRPr="00E03D12">
        <w:rPr>
          <w:sz w:val="24"/>
          <w:szCs w:val="24"/>
        </w:rPr>
        <w:t xml:space="preserve"> (если </w:t>
      </w:r>
      <w:proofErr w:type="spellStart"/>
      <w:r w:rsidR="00481D8F" w:rsidRPr="00481D8F">
        <w:rPr>
          <w:sz w:val="24"/>
          <w:szCs w:val="24"/>
        </w:rPr>
        <w:t>Исполниетелем</w:t>
      </w:r>
      <w:proofErr w:type="spellEnd"/>
      <w:r w:rsidR="00481D8F">
        <w:rPr>
          <w:sz w:val="24"/>
          <w:szCs w:val="24"/>
        </w:rPr>
        <w:t xml:space="preserve"> </w:t>
      </w:r>
      <w:r w:rsidRPr="00E03D12">
        <w:rPr>
          <w:sz w:val="24"/>
          <w:szCs w:val="24"/>
        </w:rPr>
        <w:t xml:space="preserve"> было предос</w:t>
      </w:r>
      <w:r>
        <w:rPr>
          <w:sz w:val="24"/>
          <w:szCs w:val="24"/>
        </w:rPr>
        <w:t>тавлено обеспечение исполнения К</w:t>
      </w:r>
      <w:r w:rsidRPr="00E03D12">
        <w:rPr>
          <w:sz w:val="24"/>
          <w:szCs w:val="24"/>
        </w:rPr>
        <w:t>онтракта в форме банковской гарантии);</w:t>
      </w:r>
    </w:p>
    <w:p w:rsidR="00601D80" w:rsidRPr="00E03D12" w:rsidRDefault="00601D80" w:rsidP="009C2118">
      <w:pPr>
        <w:suppressAutoHyphens/>
        <w:ind w:left="567" w:firstLine="426"/>
        <w:jc w:val="both"/>
        <w:rPr>
          <w:sz w:val="24"/>
          <w:szCs w:val="24"/>
        </w:rPr>
      </w:pPr>
      <w:r w:rsidRPr="00E03D12">
        <w:rPr>
          <w:sz w:val="24"/>
          <w:szCs w:val="24"/>
        </w:rPr>
        <w:t xml:space="preserve">- удержать указанную сумму из суммы, внесенной </w:t>
      </w:r>
      <w:proofErr w:type="spellStart"/>
      <w:r w:rsidR="00481D8F" w:rsidRPr="00481D8F">
        <w:rPr>
          <w:sz w:val="24"/>
          <w:szCs w:val="24"/>
        </w:rPr>
        <w:t>Исполниетелем</w:t>
      </w:r>
      <w:proofErr w:type="spellEnd"/>
      <w:r w:rsidRPr="00E03D12">
        <w:rPr>
          <w:sz w:val="24"/>
          <w:szCs w:val="24"/>
        </w:rPr>
        <w:t xml:space="preserve"> на счет Заказчика в к</w:t>
      </w:r>
      <w:r>
        <w:rPr>
          <w:sz w:val="24"/>
          <w:szCs w:val="24"/>
        </w:rPr>
        <w:t>ачестве обеспечения исполнения К</w:t>
      </w:r>
      <w:r w:rsidRPr="00E03D12">
        <w:rPr>
          <w:sz w:val="24"/>
          <w:szCs w:val="24"/>
        </w:rPr>
        <w:t>онтракта;</w:t>
      </w:r>
    </w:p>
    <w:p w:rsidR="00601D80" w:rsidRPr="00E03D12" w:rsidRDefault="00601D80" w:rsidP="009C2118">
      <w:pPr>
        <w:suppressAutoHyphens/>
        <w:ind w:left="567" w:firstLine="426"/>
        <w:jc w:val="both"/>
        <w:rPr>
          <w:sz w:val="24"/>
          <w:szCs w:val="24"/>
        </w:rPr>
      </w:pPr>
      <w:r w:rsidRPr="00E03D12">
        <w:rPr>
          <w:sz w:val="24"/>
          <w:szCs w:val="24"/>
        </w:rPr>
        <w:t>- обратиться в суд с иском о взыскании указанной суммы, а также судебных расходов.</w:t>
      </w:r>
    </w:p>
    <w:p w:rsidR="00601D80" w:rsidRDefault="00601D80" w:rsidP="009C2118">
      <w:pPr>
        <w:suppressAutoHyphens/>
        <w:ind w:left="567" w:firstLine="426"/>
        <w:jc w:val="both"/>
        <w:rPr>
          <w:sz w:val="24"/>
          <w:szCs w:val="24"/>
        </w:rPr>
      </w:pPr>
      <w:r w:rsidRPr="00E03D12">
        <w:rPr>
          <w:sz w:val="24"/>
          <w:szCs w:val="24"/>
        </w:rPr>
        <w:t>8.6. В случае</w:t>
      </w:r>
      <w:proofErr w:type="gramStart"/>
      <w:r w:rsidRPr="00E03D12">
        <w:rPr>
          <w:sz w:val="24"/>
          <w:szCs w:val="24"/>
        </w:rPr>
        <w:t>,</w:t>
      </w:r>
      <w:proofErr w:type="gramEnd"/>
      <w:r w:rsidRPr="00E03D12">
        <w:rPr>
          <w:sz w:val="24"/>
          <w:szCs w:val="24"/>
        </w:rPr>
        <w:t xml:space="preserve"> если </w:t>
      </w:r>
      <w:proofErr w:type="spellStart"/>
      <w:r w:rsidR="00481D8F" w:rsidRPr="00481D8F">
        <w:rPr>
          <w:sz w:val="24"/>
          <w:szCs w:val="24"/>
        </w:rPr>
        <w:t>Исполниетел</w:t>
      </w:r>
      <w:r w:rsidR="00481D8F">
        <w:rPr>
          <w:sz w:val="24"/>
          <w:szCs w:val="24"/>
        </w:rPr>
        <w:t>ь</w:t>
      </w:r>
      <w:proofErr w:type="spellEnd"/>
      <w:r w:rsidRPr="00E03D12">
        <w:rPr>
          <w:sz w:val="24"/>
          <w:szCs w:val="24"/>
        </w:rPr>
        <w:t xml:space="preserve"> в качестве способа обеспече</w:t>
      </w:r>
      <w:r>
        <w:rPr>
          <w:sz w:val="24"/>
          <w:szCs w:val="24"/>
        </w:rPr>
        <w:t>ния исполнения обязательств по К</w:t>
      </w:r>
      <w:r w:rsidRPr="00E03D12">
        <w:rPr>
          <w:sz w:val="24"/>
          <w:szCs w:val="24"/>
        </w:rPr>
        <w:t xml:space="preserve">онтракту выбрал внесение денежных средств, возврат таких денежных средств </w:t>
      </w:r>
      <w:proofErr w:type="spellStart"/>
      <w:r w:rsidR="00481D8F" w:rsidRPr="00481D8F">
        <w:rPr>
          <w:sz w:val="24"/>
          <w:szCs w:val="24"/>
        </w:rPr>
        <w:t>Исполниетел</w:t>
      </w:r>
      <w:r w:rsidR="00481D8F">
        <w:rPr>
          <w:sz w:val="24"/>
          <w:szCs w:val="24"/>
        </w:rPr>
        <w:t>ю</w:t>
      </w:r>
      <w:proofErr w:type="spellEnd"/>
      <w:r w:rsidRPr="00E03D12">
        <w:rPr>
          <w:sz w:val="24"/>
          <w:szCs w:val="24"/>
        </w:rPr>
        <w:t xml:space="preserve"> производится после надлежащего исполнения </w:t>
      </w:r>
      <w:r>
        <w:rPr>
          <w:sz w:val="24"/>
          <w:szCs w:val="24"/>
        </w:rPr>
        <w:t>взятых на себя обязательств по К</w:t>
      </w:r>
      <w:r w:rsidRPr="00E03D12">
        <w:rPr>
          <w:sz w:val="24"/>
          <w:szCs w:val="24"/>
        </w:rPr>
        <w:t xml:space="preserve">онтракту в течение пяти рабочих дней со дня получения Заказчиком соответствующего письменного требования </w:t>
      </w:r>
      <w:proofErr w:type="spellStart"/>
      <w:r w:rsidR="00481D8F" w:rsidRPr="00481D8F">
        <w:rPr>
          <w:sz w:val="24"/>
          <w:szCs w:val="24"/>
        </w:rPr>
        <w:t>Исполниетел</w:t>
      </w:r>
      <w:r w:rsidR="00481D8F">
        <w:rPr>
          <w:sz w:val="24"/>
          <w:szCs w:val="24"/>
        </w:rPr>
        <w:t>я</w:t>
      </w:r>
      <w:proofErr w:type="spellEnd"/>
      <w:r w:rsidRPr="00E03D12">
        <w:rPr>
          <w:sz w:val="24"/>
          <w:szCs w:val="24"/>
        </w:rPr>
        <w:t>.</w:t>
      </w:r>
    </w:p>
    <w:p w:rsidR="00A50BF2" w:rsidRDefault="00A50BF2" w:rsidP="00601D80">
      <w:pPr>
        <w:suppressAutoHyphens/>
        <w:ind w:left="567" w:firstLine="567"/>
        <w:jc w:val="both"/>
        <w:rPr>
          <w:sz w:val="24"/>
          <w:szCs w:val="24"/>
        </w:rPr>
      </w:pPr>
    </w:p>
    <w:p w:rsidR="00601D80" w:rsidRDefault="00601D80" w:rsidP="003158CD">
      <w:pPr>
        <w:jc w:val="center"/>
        <w:rPr>
          <w:b/>
          <w:sz w:val="22"/>
          <w:szCs w:val="22"/>
        </w:rPr>
      </w:pPr>
      <w:r w:rsidRPr="00A5645D">
        <w:rPr>
          <w:b/>
          <w:sz w:val="22"/>
          <w:szCs w:val="22"/>
        </w:rPr>
        <w:t>9.</w:t>
      </w:r>
      <w:r w:rsidRPr="00A5645D">
        <w:rPr>
          <w:sz w:val="22"/>
          <w:szCs w:val="22"/>
        </w:rPr>
        <w:t xml:space="preserve"> </w:t>
      </w:r>
      <w:r w:rsidRPr="00A5645D">
        <w:rPr>
          <w:b/>
          <w:sz w:val="22"/>
          <w:szCs w:val="22"/>
        </w:rPr>
        <w:t>ДЕЙСТВИЕ ОБСТОЯТЕЛЬСТВ НЕПРЕОДОЛИМОЙ СИЛЫ</w:t>
      </w:r>
    </w:p>
    <w:p w:rsidR="00601D80" w:rsidRPr="00E03D12" w:rsidRDefault="00601D80" w:rsidP="00601D80">
      <w:pPr>
        <w:suppressAutoHyphens/>
        <w:ind w:left="567" w:firstLine="567"/>
        <w:jc w:val="both"/>
        <w:rPr>
          <w:sz w:val="24"/>
          <w:szCs w:val="24"/>
        </w:rPr>
      </w:pPr>
      <w:r w:rsidRPr="00E03D12">
        <w:rPr>
          <w:sz w:val="24"/>
          <w:szCs w:val="24"/>
        </w:rPr>
        <w:t xml:space="preserve">9.1. В случае наступления обстоятельств непреодолимой силы (форс-мажор) </w:t>
      </w:r>
      <w:r>
        <w:rPr>
          <w:sz w:val="24"/>
          <w:szCs w:val="24"/>
        </w:rPr>
        <w:t>С</w:t>
      </w:r>
      <w:r w:rsidRPr="00E03D12">
        <w:rPr>
          <w:sz w:val="24"/>
          <w:szCs w:val="24"/>
        </w:rPr>
        <w:t>тороны руководствуются в своих действиях действующим законодательством Российской Федерации.</w:t>
      </w:r>
    </w:p>
    <w:p w:rsidR="00601D80" w:rsidRPr="0049347F" w:rsidRDefault="00601D80" w:rsidP="00601D80">
      <w:pPr>
        <w:suppressAutoHyphens/>
        <w:ind w:left="567" w:firstLine="567"/>
        <w:jc w:val="both"/>
        <w:rPr>
          <w:sz w:val="24"/>
          <w:szCs w:val="24"/>
        </w:rPr>
      </w:pPr>
      <w:r w:rsidRPr="0049347F">
        <w:rPr>
          <w:sz w:val="24"/>
          <w:szCs w:val="24"/>
        </w:rPr>
        <w:t>9.2.  Стороны освобождаются от ответственности за частичное или полное неисполнение своих обязательств  по</w:t>
      </w:r>
      <w:r>
        <w:rPr>
          <w:sz w:val="24"/>
          <w:szCs w:val="24"/>
        </w:rPr>
        <w:t xml:space="preserve"> </w:t>
      </w:r>
      <w:r w:rsidRPr="0049347F">
        <w:rPr>
          <w:sz w:val="24"/>
          <w:szCs w:val="24"/>
        </w:rPr>
        <w:t xml:space="preserve">Контракту, если оно явилось следствием возникновения обстоятельств непреодолимой силы, возникших после заключения Контракта в результате событий </w:t>
      </w:r>
      <w:proofErr w:type="spellStart"/>
      <w:r w:rsidRPr="0049347F">
        <w:rPr>
          <w:sz w:val="24"/>
          <w:szCs w:val="24"/>
        </w:rPr>
        <w:t>чрезвачайного</w:t>
      </w:r>
      <w:proofErr w:type="spellEnd"/>
      <w:r w:rsidRPr="0049347F">
        <w:rPr>
          <w:sz w:val="24"/>
          <w:szCs w:val="24"/>
        </w:rPr>
        <w:t xml:space="preserve"> характера, которые </w:t>
      </w:r>
      <w:r>
        <w:rPr>
          <w:sz w:val="24"/>
          <w:szCs w:val="24"/>
        </w:rPr>
        <w:t>С</w:t>
      </w:r>
      <w:r w:rsidRPr="0049347F">
        <w:rPr>
          <w:sz w:val="24"/>
          <w:szCs w:val="24"/>
        </w:rPr>
        <w:t>тороны не могли ни предвидеть, ни предотвратить разумными мерами.</w:t>
      </w:r>
    </w:p>
    <w:p w:rsidR="00601D80" w:rsidRPr="0049347F" w:rsidRDefault="00601D80" w:rsidP="00601D80">
      <w:pPr>
        <w:suppressAutoHyphens/>
        <w:ind w:left="567" w:firstLine="567"/>
        <w:jc w:val="both"/>
        <w:rPr>
          <w:sz w:val="24"/>
          <w:szCs w:val="24"/>
        </w:rPr>
      </w:pPr>
      <w:r w:rsidRPr="0049347F">
        <w:rPr>
          <w:sz w:val="24"/>
          <w:szCs w:val="24"/>
        </w:rPr>
        <w:t xml:space="preserve">К обстоятельствам непреодолимой силы относятся </w:t>
      </w:r>
      <w:proofErr w:type="spellStart"/>
      <w:r w:rsidRPr="0049347F">
        <w:rPr>
          <w:sz w:val="24"/>
          <w:szCs w:val="24"/>
        </w:rPr>
        <w:t>события</w:t>
      </w:r>
      <w:proofErr w:type="gramStart"/>
      <w:r w:rsidRPr="0049347F">
        <w:rPr>
          <w:sz w:val="24"/>
          <w:szCs w:val="24"/>
        </w:rPr>
        <w:t>,н</w:t>
      </w:r>
      <w:proofErr w:type="gramEnd"/>
      <w:r w:rsidRPr="0049347F">
        <w:rPr>
          <w:sz w:val="24"/>
          <w:szCs w:val="24"/>
        </w:rPr>
        <w:t>а</w:t>
      </w:r>
      <w:proofErr w:type="spellEnd"/>
      <w:r w:rsidRPr="0049347F">
        <w:rPr>
          <w:sz w:val="24"/>
          <w:szCs w:val="24"/>
        </w:rPr>
        <w:t xml:space="preserve"> которые Стороны не могут оказать влияния и за возникновения которых не несут ответственности. Таковыми являются: </w:t>
      </w:r>
      <w:proofErr w:type="spellStart"/>
      <w:r w:rsidRPr="0049347F">
        <w:rPr>
          <w:sz w:val="24"/>
          <w:szCs w:val="24"/>
        </w:rPr>
        <w:t>змлетрясения</w:t>
      </w:r>
      <w:proofErr w:type="spellEnd"/>
      <w:r w:rsidRPr="0049347F">
        <w:rPr>
          <w:sz w:val="24"/>
          <w:szCs w:val="24"/>
        </w:rPr>
        <w:t xml:space="preserve">, пожары, </w:t>
      </w:r>
      <w:proofErr w:type="spellStart"/>
      <w:r w:rsidRPr="0049347F">
        <w:rPr>
          <w:sz w:val="24"/>
          <w:szCs w:val="24"/>
        </w:rPr>
        <w:t>наводнения</w:t>
      </w:r>
      <w:proofErr w:type="gramStart"/>
      <w:r w:rsidRPr="0049347F">
        <w:rPr>
          <w:sz w:val="24"/>
          <w:szCs w:val="24"/>
        </w:rPr>
        <w:t>,з</w:t>
      </w:r>
      <w:proofErr w:type="gramEnd"/>
      <w:r w:rsidRPr="0049347F">
        <w:rPr>
          <w:sz w:val="24"/>
          <w:szCs w:val="24"/>
        </w:rPr>
        <w:t>абастовки</w:t>
      </w:r>
      <w:proofErr w:type="spellEnd"/>
      <w:r w:rsidRPr="0049347F">
        <w:rPr>
          <w:sz w:val="24"/>
          <w:szCs w:val="24"/>
        </w:rPr>
        <w:t xml:space="preserve">, изменения </w:t>
      </w:r>
      <w:proofErr w:type="spellStart"/>
      <w:r w:rsidRPr="0049347F">
        <w:rPr>
          <w:sz w:val="24"/>
          <w:szCs w:val="24"/>
        </w:rPr>
        <w:t>дейсвующего</w:t>
      </w:r>
      <w:proofErr w:type="spellEnd"/>
      <w:r w:rsidRPr="0049347F">
        <w:rPr>
          <w:sz w:val="24"/>
          <w:szCs w:val="24"/>
        </w:rPr>
        <w:t xml:space="preserve"> законодательства, влияющие на исполнение обстоятельств по </w:t>
      </w:r>
      <w:r>
        <w:rPr>
          <w:sz w:val="24"/>
          <w:szCs w:val="24"/>
        </w:rPr>
        <w:t>Ко</w:t>
      </w:r>
      <w:r w:rsidRPr="0049347F">
        <w:rPr>
          <w:sz w:val="24"/>
          <w:szCs w:val="24"/>
        </w:rPr>
        <w:t>нтракту, другие чрезвычайные обстоятельства.</w:t>
      </w:r>
    </w:p>
    <w:p w:rsidR="00601D80" w:rsidRPr="0049347F" w:rsidRDefault="00601D80" w:rsidP="00601D80">
      <w:pPr>
        <w:suppressAutoHyphens/>
        <w:ind w:left="567" w:firstLine="567"/>
        <w:jc w:val="both"/>
        <w:rPr>
          <w:sz w:val="24"/>
          <w:szCs w:val="24"/>
        </w:rPr>
      </w:pPr>
      <w:r w:rsidRPr="0049347F">
        <w:rPr>
          <w:sz w:val="24"/>
          <w:szCs w:val="24"/>
        </w:rPr>
        <w:t xml:space="preserve">9.3. В случае наступления обстоятельств, указанных в п.9.2 Контракта, </w:t>
      </w:r>
      <w:r>
        <w:rPr>
          <w:sz w:val="24"/>
          <w:szCs w:val="24"/>
        </w:rPr>
        <w:t>С</w:t>
      </w:r>
      <w:r w:rsidRPr="0049347F">
        <w:rPr>
          <w:sz w:val="24"/>
          <w:szCs w:val="24"/>
        </w:rPr>
        <w:t>тор</w:t>
      </w:r>
      <w:r>
        <w:rPr>
          <w:sz w:val="24"/>
          <w:szCs w:val="24"/>
        </w:rPr>
        <w:t>о</w:t>
      </w:r>
      <w:r w:rsidRPr="0049347F">
        <w:rPr>
          <w:sz w:val="24"/>
          <w:szCs w:val="24"/>
        </w:rPr>
        <w:t>на, которая не в состоянии исполнить обязательства, взятые на себя по Контракту, должна в трехдневный срок сообщить об этих обстоятельствах другой стороне в письменной форме.</w:t>
      </w:r>
    </w:p>
    <w:p w:rsidR="00601D80" w:rsidRPr="0049347F" w:rsidRDefault="00601D80" w:rsidP="00601D80">
      <w:pPr>
        <w:suppressAutoHyphens/>
        <w:ind w:left="567" w:firstLine="567"/>
        <w:jc w:val="both"/>
        <w:rPr>
          <w:sz w:val="24"/>
          <w:szCs w:val="24"/>
        </w:rPr>
      </w:pPr>
      <w:r w:rsidRPr="0049347F">
        <w:rPr>
          <w:sz w:val="24"/>
          <w:szCs w:val="24"/>
        </w:rPr>
        <w:t xml:space="preserve">С момента наступления форс-мажорных обстоятельств </w:t>
      </w:r>
      <w:proofErr w:type="spellStart"/>
      <w:r w:rsidRPr="0049347F">
        <w:rPr>
          <w:sz w:val="24"/>
          <w:szCs w:val="24"/>
        </w:rPr>
        <w:t>дейсвие</w:t>
      </w:r>
      <w:proofErr w:type="spellEnd"/>
      <w:r w:rsidRPr="0049347F">
        <w:rPr>
          <w:sz w:val="24"/>
          <w:szCs w:val="24"/>
        </w:rPr>
        <w:t xml:space="preserve"> Контракта приостанавливается до момента прекращения указанных </w:t>
      </w:r>
      <w:proofErr w:type="spellStart"/>
      <w:r w:rsidRPr="0049347F">
        <w:rPr>
          <w:sz w:val="24"/>
          <w:szCs w:val="24"/>
        </w:rPr>
        <w:t>обстотельств</w:t>
      </w:r>
      <w:proofErr w:type="spellEnd"/>
      <w:r w:rsidRPr="0049347F">
        <w:rPr>
          <w:sz w:val="24"/>
          <w:szCs w:val="24"/>
        </w:rPr>
        <w:t>.</w:t>
      </w:r>
    </w:p>
    <w:p w:rsidR="00601D80" w:rsidRDefault="00601D80" w:rsidP="00A50BF2">
      <w:pPr>
        <w:suppressAutoHyphens/>
        <w:ind w:left="567" w:firstLine="567"/>
        <w:jc w:val="both"/>
        <w:rPr>
          <w:sz w:val="24"/>
          <w:szCs w:val="24"/>
        </w:rPr>
      </w:pPr>
      <w:r w:rsidRPr="0049347F">
        <w:rPr>
          <w:sz w:val="24"/>
          <w:szCs w:val="24"/>
        </w:rPr>
        <w:t>9.</w:t>
      </w:r>
      <w:r w:rsidR="00100D0D">
        <w:rPr>
          <w:sz w:val="24"/>
          <w:szCs w:val="24"/>
        </w:rPr>
        <w:t>4</w:t>
      </w:r>
      <w:r w:rsidRPr="0049347F">
        <w:rPr>
          <w:sz w:val="24"/>
          <w:szCs w:val="24"/>
        </w:rPr>
        <w:t>. При наступлении форс-мажорных</w:t>
      </w:r>
      <w:r w:rsidR="0051229D">
        <w:rPr>
          <w:sz w:val="24"/>
          <w:szCs w:val="24"/>
        </w:rPr>
        <w:t xml:space="preserve"> </w:t>
      </w:r>
      <w:r w:rsidRPr="0049347F">
        <w:rPr>
          <w:sz w:val="24"/>
          <w:szCs w:val="24"/>
        </w:rPr>
        <w:t>обстоятель</w:t>
      </w:r>
      <w:proofErr w:type="gramStart"/>
      <w:r w:rsidRPr="0049347F">
        <w:rPr>
          <w:sz w:val="24"/>
          <w:szCs w:val="24"/>
        </w:rPr>
        <w:t>ств Ст</w:t>
      </w:r>
      <w:proofErr w:type="gramEnd"/>
      <w:r w:rsidRPr="0049347F">
        <w:rPr>
          <w:sz w:val="24"/>
          <w:szCs w:val="24"/>
        </w:rPr>
        <w:t xml:space="preserve">ороны определяют возможность и условия возобновления приостановленных обязательств и при необходимости вносят согласованные изменения в Контракт. Если обстоятельства непреодолимой силы действуют непрерывно на протяжении 3-х месяцев и не обнаруживают признаков прекращения, настоящий </w:t>
      </w:r>
      <w:proofErr w:type="gramStart"/>
      <w:r w:rsidRPr="0049347F">
        <w:rPr>
          <w:sz w:val="24"/>
          <w:szCs w:val="24"/>
        </w:rPr>
        <w:t>Контракт</w:t>
      </w:r>
      <w:proofErr w:type="gramEnd"/>
      <w:r w:rsidRPr="0049347F">
        <w:rPr>
          <w:sz w:val="24"/>
          <w:szCs w:val="24"/>
        </w:rPr>
        <w:t xml:space="preserve"> может быть расторгнут </w:t>
      </w:r>
      <w:r>
        <w:rPr>
          <w:sz w:val="24"/>
          <w:szCs w:val="24"/>
        </w:rPr>
        <w:t>С</w:t>
      </w:r>
      <w:r w:rsidRPr="0049347F">
        <w:rPr>
          <w:sz w:val="24"/>
          <w:szCs w:val="24"/>
        </w:rPr>
        <w:t>торонами путём направления уведомления другой стороне.</w:t>
      </w:r>
    </w:p>
    <w:p w:rsidR="00A6369B" w:rsidRPr="00A50BF2" w:rsidRDefault="00A6369B" w:rsidP="00A50BF2">
      <w:pPr>
        <w:suppressAutoHyphens/>
        <w:ind w:left="567" w:firstLine="567"/>
        <w:jc w:val="both"/>
        <w:rPr>
          <w:sz w:val="24"/>
          <w:szCs w:val="24"/>
        </w:rPr>
      </w:pPr>
    </w:p>
    <w:p w:rsidR="00601D80" w:rsidRDefault="00601D80" w:rsidP="003158CD">
      <w:pPr>
        <w:jc w:val="center"/>
        <w:rPr>
          <w:b/>
          <w:sz w:val="22"/>
          <w:szCs w:val="22"/>
        </w:rPr>
      </w:pPr>
      <w:r w:rsidRPr="00A5645D">
        <w:rPr>
          <w:b/>
          <w:sz w:val="22"/>
          <w:szCs w:val="22"/>
        </w:rPr>
        <w:t>10. ПОРЯДОК РАЗРЕШЕНИЯ СПОРОВ</w:t>
      </w:r>
    </w:p>
    <w:p w:rsidR="00601D80" w:rsidRPr="00E03D12" w:rsidRDefault="00601D80" w:rsidP="00601D80">
      <w:pPr>
        <w:ind w:left="567" w:firstLine="567"/>
        <w:jc w:val="both"/>
        <w:rPr>
          <w:sz w:val="24"/>
          <w:szCs w:val="24"/>
        </w:rPr>
      </w:pPr>
      <w:r w:rsidRPr="00E03D12">
        <w:rPr>
          <w:sz w:val="24"/>
          <w:szCs w:val="24"/>
        </w:rPr>
        <w:t>10.1. Все споры или разногласия, которые могут возникнуть при ис</w:t>
      </w:r>
      <w:r>
        <w:rPr>
          <w:sz w:val="24"/>
          <w:szCs w:val="24"/>
        </w:rPr>
        <w:t>полнении настоящего К</w:t>
      </w:r>
      <w:r w:rsidRPr="00E03D12">
        <w:rPr>
          <w:sz w:val="24"/>
          <w:szCs w:val="24"/>
        </w:rPr>
        <w:t xml:space="preserve">онтракта, будут решаться путём переговоров между сторонами. </w:t>
      </w:r>
    </w:p>
    <w:p w:rsidR="00601D80" w:rsidRPr="00E03D12" w:rsidRDefault="00601D80" w:rsidP="00601D80">
      <w:pPr>
        <w:suppressAutoHyphens/>
        <w:ind w:left="567" w:firstLine="567"/>
        <w:jc w:val="both"/>
        <w:rPr>
          <w:sz w:val="24"/>
          <w:szCs w:val="24"/>
        </w:rPr>
      </w:pPr>
      <w:r w:rsidRPr="00E03D12">
        <w:rPr>
          <w:sz w:val="24"/>
          <w:szCs w:val="24"/>
        </w:rPr>
        <w:t xml:space="preserve">10.2. В случае невозможности разрешения разногласий путём переговоров они решаются в претензионном порядке. Срок ответа на претензию - 30 календарных дней. Споры, не разрешенные в претензионном порядке, подлежат рассмотрению в Арбитражном суде </w:t>
      </w:r>
      <w:proofErr w:type="spellStart"/>
      <w:r>
        <w:rPr>
          <w:sz w:val="24"/>
          <w:szCs w:val="24"/>
        </w:rPr>
        <w:t>г</w:t>
      </w:r>
      <w:proofErr w:type="gramStart"/>
      <w:r>
        <w:rPr>
          <w:sz w:val="24"/>
          <w:szCs w:val="24"/>
        </w:rPr>
        <w:t>.</w:t>
      </w:r>
      <w:r w:rsidRPr="00E03D12">
        <w:rPr>
          <w:sz w:val="24"/>
          <w:szCs w:val="24"/>
        </w:rPr>
        <w:t>С</w:t>
      </w:r>
      <w:proofErr w:type="gramEnd"/>
      <w:r w:rsidRPr="00E03D12">
        <w:rPr>
          <w:sz w:val="24"/>
          <w:szCs w:val="24"/>
        </w:rPr>
        <w:t>анкт</w:t>
      </w:r>
      <w:proofErr w:type="spellEnd"/>
      <w:r w:rsidRPr="00E03D12">
        <w:rPr>
          <w:sz w:val="24"/>
          <w:szCs w:val="24"/>
        </w:rPr>
        <w:t>-</w:t>
      </w:r>
      <w:r w:rsidRPr="00E03D12">
        <w:rPr>
          <w:sz w:val="24"/>
          <w:szCs w:val="24"/>
        </w:rPr>
        <w:lastRenderedPageBreak/>
        <w:t>Петербурга и Ленинградской области в соответствии с действующим законодательством Российской Федерации.</w:t>
      </w:r>
    </w:p>
    <w:p w:rsidR="00601D80" w:rsidRPr="00A5645D" w:rsidRDefault="00601D80" w:rsidP="00601D80">
      <w:pPr>
        <w:ind w:left="567" w:firstLine="567"/>
        <w:jc w:val="both"/>
        <w:rPr>
          <w:sz w:val="22"/>
          <w:szCs w:val="22"/>
        </w:rPr>
      </w:pPr>
    </w:p>
    <w:p w:rsidR="00601D80" w:rsidRDefault="00601D80" w:rsidP="003158CD">
      <w:pPr>
        <w:jc w:val="center"/>
        <w:rPr>
          <w:b/>
          <w:sz w:val="22"/>
          <w:szCs w:val="22"/>
        </w:rPr>
      </w:pPr>
      <w:r w:rsidRPr="00A5645D">
        <w:rPr>
          <w:b/>
          <w:sz w:val="22"/>
          <w:szCs w:val="22"/>
        </w:rPr>
        <w:t xml:space="preserve">11. ПОРЯДОК ИЗМЕНЕНИЯ И РАСТОРЖЕНИЯ </w:t>
      </w:r>
      <w:r>
        <w:rPr>
          <w:b/>
          <w:sz w:val="22"/>
          <w:szCs w:val="22"/>
        </w:rPr>
        <w:t>КОНТРАКТА</w:t>
      </w:r>
    </w:p>
    <w:p w:rsidR="00601D80" w:rsidRPr="00E03D12" w:rsidRDefault="00601D80" w:rsidP="00601D80">
      <w:pPr>
        <w:widowControl w:val="0"/>
        <w:autoSpaceDE w:val="0"/>
        <w:autoSpaceDN w:val="0"/>
        <w:adjustRightInd w:val="0"/>
        <w:ind w:left="567" w:firstLine="567"/>
        <w:jc w:val="both"/>
        <w:rPr>
          <w:sz w:val="24"/>
          <w:szCs w:val="24"/>
        </w:rPr>
      </w:pPr>
      <w:r w:rsidRPr="00E03D12">
        <w:rPr>
          <w:sz w:val="24"/>
          <w:szCs w:val="24"/>
        </w:rPr>
        <w:t>11.1. Изменения и дополнения</w:t>
      </w:r>
      <w:r>
        <w:rPr>
          <w:sz w:val="24"/>
          <w:szCs w:val="24"/>
        </w:rPr>
        <w:t xml:space="preserve"> к настоящему К</w:t>
      </w:r>
      <w:r w:rsidRPr="00E03D12">
        <w:rPr>
          <w:sz w:val="24"/>
          <w:szCs w:val="24"/>
        </w:rPr>
        <w:t>онтракту имеют силу только в том случае, если они оформлены Дополнительным соглашением в письменной форме и подписаны обеими Сторонами. Дополнительные соглашени</w:t>
      </w:r>
      <w:r>
        <w:rPr>
          <w:sz w:val="24"/>
          <w:szCs w:val="24"/>
        </w:rPr>
        <w:t>я являются неотъемлемой частью К</w:t>
      </w:r>
      <w:r w:rsidRPr="00E03D12">
        <w:rPr>
          <w:sz w:val="24"/>
          <w:szCs w:val="24"/>
        </w:rPr>
        <w:t>онтракта.</w:t>
      </w:r>
    </w:p>
    <w:p w:rsidR="00601D80" w:rsidRPr="00B970E4" w:rsidRDefault="00601D80" w:rsidP="00A95EC6">
      <w:pPr>
        <w:widowControl w:val="0"/>
        <w:suppressAutoHyphens/>
        <w:autoSpaceDE w:val="0"/>
        <w:autoSpaceDN w:val="0"/>
        <w:adjustRightInd w:val="0"/>
        <w:ind w:left="567" w:firstLine="567"/>
        <w:jc w:val="both"/>
        <w:rPr>
          <w:sz w:val="24"/>
          <w:szCs w:val="24"/>
        </w:rPr>
      </w:pPr>
      <w:r w:rsidRPr="00E03D12">
        <w:rPr>
          <w:sz w:val="24"/>
          <w:szCs w:val="24"/>
        </w:rPr>
        <w:t xml:space="preserve">11.2. </w:t>
      </w:r>
      <w:r w:rsidR="00B5607B" w:rsidRPr="00B970E4">
        <w:rPr>
          <w:sz w:val="24"/>
          <w:szCs w:val="24"/>
        </w:rPr>
        <w:t xml:space="preserve">Изменение существенных условий Контракта при его исполнении не допускается, за исключением их изменения по  соглашению Сторон в случаях,  предусмотренных </w:t>
      </w:r>
      <w:proofErr w:type="spellStart"/>
      <w:r w:rsidR="00B5607B" w:rsidRPr="00B970E4">
        <w:rPr>
          <w:sz w:val="24"/>
          <w:szCs w:val="24"/>
        </w:rPr>
        <w:t>ст</w:t>
      </w:r>
      <w:proofErr w:type="gramStart"/>
      <w:r w:rsidR="00B5607B" w:rsidRPr="00B970E4">
        <w:rPr>
          <w:sz w:val="24"/>
          <w:szCs w:val="24"/>
        </w:rPr>
        <w:t>.с</w:t>
      </w:r>
      <w:proofErr w:type="gramEnd"/>
      <w:r w:rsidR="00B5607B" w:rsidRPr="00B970E4">
        <w:rPr>
          <w:sz w:val="24"/>
          <w:szCs w:val="24"/>
        </w:rPr>
        <w:t>т</w:t>
      </w:r>
      <w:proofErr w:type="spellEnd"/>
      <w:r w:rsidR="00B5607B" w:rsidRPr="00B970E4">
        <w:rPr>
          <w:sz w:val="24"/>
          <w:szCs w:val="24"/>
        </w:rPr>
        <w:t xml:space="preserve"> 34 и 95  Федерального закона № 44-ФЗ</w:t>
      </w:r>
      <w:r w:rsidR="00CB3E0E" w:rsidRPr="00B970E4">
        <w:rPr>
          <w:sz w:val="24"/>
          <w:szCs w:val="24"/>
        </w:rPr>
        <w:t>.</w:t>
      </w:r>
    </w:p>
    <w:p w:rsidR="00601D80" w:rsidRPr="00E03D12" w:rsidRDefault="00601D80" w:rsidP="00A95EC6">
      <w:pPr>
        <w:widowControl w:val="0"/>
        <w:suppressAutoHyphens/>
        <w:autoSpaceDE w:val="0"/>
        <w:autoSpaceDN w:val="0"/>
        <w:adjustRightInd w:val="0"/>
        <w:ind w:left="567" w:firstLine="567"/>
        <w:jc w:val="both"/>
        <w:rPr>
          <w:sz w:val="24"/>
          <w:szCs w:val="24"/>
        </w:rPr>
      </w:pPr>
      <w:r w:rsidRPr="00E03D12">
        <w:rPr>
          <w:sz w:val="24"/>
          <w:szCs w:val="24"/>
        </w:rPr>
        <w:t>11.3.</w:t>
      </w:r>
      <w:r w:rsidRPr="00E03D12">
        <w:rPr>
          <w:i/>
          <w:sz w:val="24"/>
          <w:szCs w:val="24"/>
        </w:rPr>
        <w:t xml:space="preserve"> </w:t>
      </w:r>
      <w:r>
        <w:rPr>
          <w:sz w:val="24"/>
          <w:szCs w:val="24"/>
        </w:rPr>
        <w:t>Расторжение К</w:t>
      </w:r>
      <w:r w:rsidRPr="00E03D12">
        <w:rPr>
          <w:sz w:val="24"/>
          <w:szCs w:val="24"/>
        </w:rPr>
        <w:t>онтракта допускается по соглашению сторон, по решению суда или в связи с односторонним отказом стороны контракта от исполнения контракта в соответствии с гражданским законодательством.</w:t>
      </w:r>
    </w:p>
    <w:p w:rsidR="00601D80" w:rsidRPr="00E03D12" w:rsidRDefault="00601D80" w:rsidP="00A95EC6">
      <w:pPr>
        <w:shd w:val="clear" w:color="auto" w:fill="FFFFFF"/>
        <w:tabs>
          <w:tab w:val="left" w:pos="461"/>
        </w:tabs>
        <w:suppressAutoHyphens/>
        <w:ind w:left="567" w:firstLine="567"/>
        <w:jc w:val="both"/>
        <w:rPr>
          <w:sz w:val="24"/>
          <w:szCs w:val="24"/>
        </w:rPr>
      </w:pPr>
      <w:r w:rsidRPr="00E03D12">
        <w:rPr>
          <w:sz w:val="24"/>
          <w:szCs w:val="24"/>
        </w:rPr>
        <w:t>11.4. Заказчик вправе в одностороннем по</w:t>
      </w:r>
      <w:r>
        <w:rPr>
          <w:sz w:val="24"/>
          <w:szCs w:val="24"/>
        </w:rPr>
        <w:t>рядке отказаться от исполнения К</w:t>
      </w:r>
      <w:r w:rsidRPr="00E03D12">
        <w:rPr>
          <w:sz w:val="24"/>
          <w:szCs w:val="24"/>
        </w:rPr>
        <w:t xml:space="preserve">онтракта в соответствии с частью 2 статьи 407 ГК РФ, статьями 450.1, </w:t>
      </w:r>
      <w:r w:rsidR="00C11692">
        <w:rPr>
          <w:sz w:val="23"/>
          <w:szCs w:val="23"/>
        </w:rPr>
        <w:t xml:space="preserve">782 </w:t>
      </w:r>
      <w:r w:rsidRPr="00E03D12">
        <w:rPr>
          <w:sz w:val="24"/>
          <w:szCs w:val="24"/>
        </w:rPr>
        <w:t xml:space="preserve"> ГК РФ и </w:t>
      </w:r>
      <w:r w:rsidRPr="00E03D12">
        <w:rPr>
          <w:spacing w:val="-1"/>
          <w:sz w:val="24"/>
          <w:szCs w:val="24"/>
        </w:rPr>
        <w:t>потребовать возмещения причиненных убытков</w:t>
      </w:r>
      <w:r w:rsidR="00C11692">
        <w:rPr>
          <w:spacing w:val="-1"/>
          <w:sz w:val="24"/>
          <w:szCs w:val="24"/>
        </w:rPr>
        <w:t>.</w:t>
      </w:r>
      <w:r w:rsidRPr="00E03D12">
        <w:rPr>
          <w:spacing w:val="-1"/>
          <w:sz w:val="24"/>
          <w:szCs w:val="24"/>
        </w:rPr>
        <w:t xml:space="preserve"> </w:t>
      </w:r>
    </w:p>
    <w:p w:rsidR="00B5607B" w:rsidRPr="003A2FAC" w:rsidRDefault="00B5607B" w:rsidP="00B5607B">
      <w:pPr>
        <w:suppressAutoHyphens/>
        <w:ind w:left="567" w:firstLine="567"/>
        <w:jc w:val="both"/>
        <w:rPr>
          <w:color w:val="000000" w:themeColor="text1"/>
          <w:sz w:val="24"/>
          <w:szCs w:val="24"/>
        </w:rPr>
      </w:pPr>
      <w:r w:rsidRPr="00B970E4">
        <w:rPr>
          <w:sz w:val="24"/>
          <w:szCs w:val="24"/>
        </w:rPr>
        <w:t>11.4.</w:t>
      </w:r>
      <w:r w:rsidR="00C11692">
        <w:rPr>
          <w:sz w:val="24"/>
          <w:szCs w:val="24"/>
        </w:rPr>
        <w:t>1</w:t>
      </w:r>
      <w:r w:rsidR="00601D80" w:rsidRPr="00B970E4">
        <w:rPr>
          <w:sz w:val="24"/>
          <w:szCs w:val="24"/>
        </w:rPr>
        <w:t xml:space="preserve">. </w:t>
      </w:r>
      <w:proofErr w:type="gramStart"/>
      <w:r w:rsidRPr="003A2FAC">
        <w:rPr>
          <w:color w:val="000000" w:themeColor="text1"/>
          <w:sz w:val="24"/>
          <w:szCs w:val="24"/>
        </w:rPr>
        <w:t xml:space="preserve">Заказчик обязан принять решение об одностороннем отказе от исполнения Контракта, если в ходе исполнения контракта установлено, что </w:t>
      </w:r>
      <w:r w:rsidR="00863CA5">
        <w:rPr>
          <w:color w:val="000000" w:themeColor="text1"/>
          <w:sz w:val="24"/>
          <w:szCs w:val="24"/>
        </w:rPr>
        <w:t>И</w:t>
      </w:r>
      <w:r w:rsidRPr="003A2FAC">
        <w:rPr>
          <w:color w:val="000000" w:themeColor="text1"/>
          <w:sz w:val="24"/>
          <w:szCs w:val="24"/>
        </w:rPr>
        <w:t>сполнитель не соответствуют установленным извещением об осуществлении закупки и (или)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поставщика (подрядчика, исполнителя);</w:t>
      </w:r>
      <w:proofErr w:type="gramEnd"/>
    </w:p>
    <w:p w:rsidR="00601D80" w:rsidRPr="00E03D12" w:rsidRDefault="00601D80" w:rsidP="00B5607B">
      <w:pPr>
        <w:suppressAutoHyphens/>
        <w:ind w:left="567" w:firstLine="567"/>
        <w:jc w:val="both"/>
        <w:rPr>
          <w:rFonts w:eastAsia="Calibri"/>
          <w:sz w:val="24"/>
          <w:szCs w:val="24"/>
        </w:rPr>
      </w:pPr>
      <w:r w:rsidRPr="00E03D12">
        <w:rPr>
          <w:rFonts w:eastAsia="Calibri"/>
          <w:sz w:val="24"/>
          <w:szCs w:val="24"/>
        </w:rPr>
        <w:t xml:space="preserve">11.5. </w:t>
      </w:r>
      <w:proofErr w:type="gramStart"/>
      <w:r w:rsidRPr="00E03D12">
        <w:rPr>
          <w:rFonts w:eastAsia="Calibri"/>
          <w:sz w:val="24"/>
          <w:szCs w:val="24"/>
        </w:rPr>
        <w:t>Решение Заказчика об одно</w:t>
      </w:r>
      <w:r>
        <w:rPr>
          <w:rFonts w:eastAsia="Calibri"/>
          <w:sz w:val="24"/>
          <w:szCs w:val="24"/>
        </w:rPr>
        <w:t>стороннем отказе от исполнения К</w:t>
      </w:r>
      <w:r w:rsidRPr="00E03D12">
        <w:rPr>
          <w:rFonts w:eastAsia="Calibri"/>
          <w:sz w:val="24"/>
          <w:szCs w:val="24"/>
        </w:rPr>
        <w:t>онтракта не позднее чем в течение трех рабочих дней с даты принятия указанного решения, размещается в единой информационной системе и направляется подрядчику по почте заказным письмом с уведомлением о вручении по а</w:t>
      </w:r>
      <w:r>
        <w:rPr>
          <w:rFonts w:eastAsia="Calibri"/>
          <w:sz w:val="24"/>
          <w:szCs w:val="24"/>
        </w:rPr>
        <w:t>дресу подрядчика, указанному в К</w:t>
      </w:r>
      <w:r w:rsidRPr="00E03D12">
        <w:rPr>
          <w:rFonts w:eastAsia="Calibri"/>
          <w:sz w:val="24"/>
          <w:szCs w:val="24"/>
        </w:rPr>
        <w:t>онтракте, а также телеграммой, либо посредством факсимильной связи, либо по адресу электронной почты, либо с использованием иных средств</w:t>
      </w:r>
      <w:proofErr w:type="gramEnd"/>
      <w:r w:rsidRPr="00E03D12">
        <w:rPr>
          <w:rFonts w:eastAsia="Calibri"/>
          <w:sz w:val="24"/>
          <w:szCs w:val="24"/>
        </w:rPr>
        <w:t xml:space="preserve"> связи и доставки, </w:t>
      </w:r>
      <w:proofErr w:type="gramStart"/>
      <w:r w:rsidRPr="00E03D12">
        <w:rPr>
          <w:rFonts w:eastAsia="Calibri"/>
          <w:sz w:val="24"/>
          <w:szCs w:val="24"/>
        </w:rPr>
        <w:t>обеспечивающих</w:t>
      </w:r>
      <w:proofErr w:type="gramEnd"/>
      <w:r w:rsidRPr="00E03D12">
        <w:rPr>
          <w:rFonts w:eastAsia="Calibri"/>
          <w:sz w:val="24"/>
          <w:szCs w:val="24"/>
        </w:rPr>
        <w:t xml:space="preserve"> фиксирование такого уведомления и получение Заказчиком подтверждения о его вручении подрядчику. Выполнение Заказчиком требований настоящего пункта считается надлежащим уведомлением подрядчика об одно</w:t>
      </w:r>
      <w:r>
        <w:rPr>
          <w:rFonts w:eastAsia="Calibri"/>
          <w:sz w:val="24"/>
          <w:szCs w:val="24"/>
        </w:rPr>
        <w:t>стороннем отказе от исполнения К</w:t>
      </w:r>
      <w:r w:rsidRPr="00E03D12">
        <w:rPr>
          <w:rFonts w:eastAsia="Calibri"/>
          <w:sz w:val="24"/>
          <w:szCs w:val="24"/>
        </w:rPr>
        <w:t xml:space="preserve">онтракта.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контракте. Настоящий контракт считается расторгнутым через 10 (Десять) календарных дней </w:t>
      </w:r>
      <w:proofErr w:type="gramStart"/>
      <w:r w:rsidRPr="00E03D12">
        <w:rPr>
          <w:rFonts w:eastAsia="Calibri"/>
          <w:sz w:val="24"/>
          <w:szCs w:val="24"/>
        </w:rPr>
        <w:t>с даты</w:t>
      </w:r>
      <w:proofErr w:type="gramEnd"/>
      <w:r w:rsidRPr="00E03D12">
        <w:rPr>
          <w:rFonts w:eastAsia="Calibri"/>
          <w:sz w:val="24"/>
          <w:szCs w:val="24"/>
        </w:rPr>
        <w:t xml:space="preserve"> надлежащего уведомления </w:t>
      </w:r>
      <w:r w:rsidR="000F2D82" w:rsidRPr="000F2D82">
        <w:rPr>
          <w:rFonts w:eastAsia="Calibri"/>
          <w:sz w:val="24"/>
          <w:szCs w:val="24"/>
        </w:rPr>
        <w:t>Исполнител</w:t>
      </w:r>
      <w:r w:rsidR="000F2D82">
        <w:rPr>
          <w:rFonts w:eastAsia="Calibri"/>
          <w:sz w:val="24"/>
          <w:szCs w:val="24"/>
        </w:rPr>
        <w:t>я</w:t>
      </w:r>
      <w:r w:rsidRPr="00E03D12">
        <w:rPr>
          <w:rFonts w:eastAsia="Calibri"/>
          <w:sz w:val="24"/>
          <w:szCs w:val="24"/>
        </w:rPr>
        <w:t xml:space="preserve"> об одно</w:t>
      </w:r>
      <w:r>
        <w:rPr>
          <w:rFonts w:eastAsia="Calibri"/>
          <w:sz w:val="24"/>
          <w:szCs w:val="24"/>
        </w:rPr>
        <w:t>стороннем отказе от исполнения К</w:t>
      </w:r>
      <w:r w:rsidRPr="00E03D12">
        <w:rPr>
          <w:rFonts w:eastAsia="Calibri"/>
          <w:sz w:val="24"/>
          <w:szCs w:val="24"/>
        </w:rPr>
        <w:t>онтракта.</w:t>
      </w:r>
    </w:p>
    <w:p w:rsidR="00601D80" w:rsidRPr="00E03D12" w:rsidRDefault="00601D80" w:rsidP="00601D80">
      <w:pPr>
        <w:suppressAutoHyphens/>
        <w:autoSpaceDE w:val="0"/>
        <w:autoSpaceDN w:val="0"/>
        <w:adjustRightInd w:val="0"/>
        <w:ind w:left="567" w:firstLine="567"/>
        <w:contextualSpacing/>
        <w:jc w:val="both"/>
        <w:rPr>
          <w:rFonts w:eastAsia="Calibri"/>
          <w:sz w:val="24"/>
          <w:szCs w:val="24"/>
        </w:rPr>
      </w:pPr>
      <w:r w:rsidRPr="00E03D12">
        <w:rPr>
          <w:rFonts w:eastAsia="Calibri"/>
          <w:sz w:val="24"/>
          <w:szCs w:val="24"/>
        </w:rPr>
        <w:t xml:space="preserve">11.6. При невозможности получения указанных подтверждения либо информации датой такого надлежащего уведомления признается дата по истечении 30 (Тридцати) дней </w:t>
      </w:r>
      <w:proofErr w:type="gramStart"/>
      <w:r w:rsidRPr="00E03D12">
        <w:rPr>
          <w:rFonts w:eastAsia="Calibri"/>
          <w:sz w:val="24"/>
          <w:szCs w:val="24"/>
        </w:rPr>
        <w:t>с даты размещения</w:t>
      </w:r>
      <w:proofErr w:type="gramEnd"/>
      <w:r w:rsidRPr="00E03D12">
        <w:rPr>
          <w:rFonts w:eastAsia="Calibri"/>
          <w:sz w:val="24"/>
          <w:szCs w:val="24"/>
        </w:rPr>
        <w:t xml:space="preserve"> решения Заказчика об одно</w:t>
      </w:r>
      <w:r>
        <w:rPr>
          <w:rFonts w:eastAsia="Calibri"/>
          <w:sz w:val="24"/>
          <w:szCs w:val="24"/>
        </w:rPr>
        <w:t>стороннем отказе от исполнения К</w:t>
      </w:r>
      <w:r w:rsidRPr="00E03D12">
        <w:rPr>
          <w:rFonts w:eastAsia="Calibri"/>
          <w:sz w:val="24"/>
          <w:szCs w:val="24"/>
        </w:rPr>
        <w:t>онтракта в единой информационной системе.</w:t>
      </w:r>
    </w:p>
    <w:p w:rsidR="00601D80" w:rsidRPr="00E03D12" w:rsidRDefault="00601D80" w:rsidP="00601D80">
      <w:pPr>
        <w:suppressAutoHyphens/>
        <w:ind w:left="567" w:firstLine="567"/>
        <w:jc w:val="both"/>
        <w:rPr>
          <w:sz w:val="24"/>
          <w:szCs w:val="24"/>
        </w:rPr>
      </w:pPr>
      <w:r w:rsidRPr="00E03D12">
        <w:rPr>
          <w:rFonts w:eastAsia="Calibri"/>
          <w:sz w:val="24"/>
          <w:szCs w:val="24"/>
        </w:rPr>
        <w:t xml:space="preserve">11.7. </w:t>
      </w:r>
      <w:r w:rsidR="000F2D82" w:rsidRPr="000F2D82">
        <w:rPr>
          <w:rFonts w:eastAsia="Calibri"/>
          <w:sz w:val="24"/>
          <w:szCs w:val="24"/>
        </w:rPr>
        <w:t>Исполнител</w:t>
      </w:r>
      <w:r w:rsidR="000F2D82">
        <w:rPr>
          <w:rFonts w:eastAsia="Calibri"/>
          <w:sz w:val="24"/>
          <w:szCs w:val="24"/>
        </w:rPr>
        <w:t>ь</w:t>
      </w:r>
      <w:r w:rsidRPr="00E03D12">
        <w:rPr>
          <w:rFonts w:eastAsia="Calibri"/>
          <w:sz w:val="24"/>
          <w:szCs w:val="24"/>
        </w:rPr>
        <w:t xml:space="preserve"> вправе принять решение об одно</w:t>
      </w:r>
      <w:r>
        <w:rPr>
          <w:rFonts w:eastAsia="Calibri"/>
          <w:sz w:val="24"/>
          <w:szCs w:val="24"/>
        </w:rPr>
        <w:t>стороннем отказе от исполнения К</w:t>
      </w:r>
      <w:r w:rsidRPr="00E03D12">
        <w:rPr>
          <w:rFonts w:eastAsia="Calibri"/>
          <w:sz w:val="24"/>
          <w:szCs w:val="24"/>
        </w:rPr>
        <w:t xml:space="preserve">онтракта по основаниям, предусмотренным </w:t>
      </w:r>
      <w:hyperlink r:id="rId9" w:history="1">
        <w:r w:rsidRPr="00E03D12">
          <w:rPr>
            <w:rFonts w:eastAsia="Calibri"/>
            <w:sz w:val="24"/>
            <w:szCs w:val="24"/>
          </w:rPr>
          <w:t>Гражданским кодексом</w:t>
        </w:r>
      </w:hyperlink>
      <w:r w:rsidRPr="00E03D12">
        <w:rPr>
          <w:rFonts w:eastAsia="Calibri"/>
          <w:sz w:val="24"/>
          <w:szCs w:val="24"/>
        </w:rPr>
        <w:t xml:space="preserve"> Российской Федерации </w:t>
      </w:r>
      <w:r w:rsidRPr="00E03D12">
        <w:rPr>
          <w:sz w:val="24"/>
          <w:szCs w:val="24"/>
        </w:rPr>
        <w:t>для одностороннего отказа от исполнения отдельных видов обязательств:</w:t>
      </w:r>
    </w:p>
    <w:p w:rsidR="00601D80" w:rsidRPr="00E03D12" w:rsidRDefault="00601D80" w:rsidP="00601D80">
      <w:pPr>
        <w:suppressAutoHyphens/>
        <w:autoSpaceDE w:val="0"/>
        <w:autoSpaceDN w:val="0"/>
        <w:adjustRightInd w:val="0"/>
        <w:ind w:left="567" w:firstLine="567"/>
        <w:jc w:val="both"/>
        <w:rPr>
          <w:rFonts w:eastAsia="Calibri"/>
          <w:sz w:val="24"/>
          <w:szCs w:val="24"/>
        </w:rPr>
      </w:pPr>
      <w:r w:rsidRPr="00E03D12">
        <w:rPr>
          <w:rFonts w:eastAsia="Calibri"/>
          <w:sz w:val="24"/>
          <w:szCs w:val="24"/>
        </w:rPr>
        <w:t xml:space="preserve">11.7.1. </w:t>
      </w:r>
      <w:proofErr w:type="gramStart"/>
      <w:r w:rsidRPr="00E03D12">
        <w:rPr>
          <w:rFonts w:eastAsia="Calibri"/>
          <w:sz w:val="24"/>
          <w:szCs w:val="24"/>
        </w:rPr>
        <w:t xml:space="preserve">Решение </w:t>
      </w:r>
      <w:r w:rsidR="000F2D82" w:rsidRPr="000F2D82">
        <w:rPr>
          <w:rFonts w:eastAsia="Calibri"/>
          <w:sz w:val="24"/>
          <w:szCs w:val="24"/>
        </w:rPr>
        <w:t>Исполнител</w:t>
      </w:r>
      <w:r w:rsidR="000F2D82">
        <w:rPr>
          <w:rFonts w:eastAsia="Calibri"/>
          <w:sz w:val="24"/>
          <w:szCs w:val="24"/>
        </w:rPr>
        <w:t>я</w:t>
      </w:r>
      <w:r w:rsidRPr="00E03D12">
        <w:rPr>
          <w:rFonts w:eastAsia="Calibri"/>
          <w:sz w:val="24"/>
          <w:szCs w:val="24"/>
        </w:rPr>
        <w:t xml:space="preserve"> об одно</w:t>
      </w:r>
      <w:r>
        <w:rPr>
          <w:rFonts w:eastAsia="Calibri"/>
          <w:sz w:val="24"/>
          <w:szCs w:val="24"/>
        </w:rPr>
        <w:t>стороннем отказе от исполнения К</w:t>
      </w:r>
      <w:r w:rsidRPr="00E03D12">
        <w:rPr>
          <w:rFonts w:eastAsia="Calibri"/>
          <w:sz w:val="24"/>
          <w:szCs w:val="24"/>
        </w:rPr>
        <w:t xml:space="preserve">онтракта не позднее чем в течение трех рабочих дней с даты принятия такого решения, направляется Заказчику по почте заказным письмом с уведомлением о вручении по </w:t>
      </w:r>
      <w:r>
        <w:rPr>
          <w:rFonts w:eastAsia="Calibri"/>
          <w:sz w:val="24"/>
          <w:szCs w:val="24"/>
        </w:rPr>
        <w:t>адресу Заказчика, указанному в К</w:t>
      </w:r>
      <w:r w:rsidRPr="00E03D12">
        <w:rPr>
          <w:rFonts w:eastAsia="Calibri"/>
          <w:sz w:val="24"/>
          <w:szCs w:val="24"/>
        </w:rPr>
        <w:t>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w:t>
      </w:r>
      <w:proofErr w:type="gramEnd"/>
      <w:r w:rsidRPr="00E03D12">
        <w:rPr>
          <w:rFonts w:eastAsia="Calibri"/>
          <w:sz w:val="24"/>
          <w:szCs w:val="24"/>
        </w:rPr>
        <w:t xml:space="preserve"> уведомления и получение подрядчиком, подтверждения о его вручении Заказчику. Выполнение подрядчиком требований настоящего пункта считается надлежащим уведомлением Заказчика об одно</w:t>
      </w:r>
      <w:r>
        <w:rPr>
          <w:rFonts w:eastAsia="Calibri"/>
          <w:sz w:val="24"/>
          <w:szCs w:val="24"/>
        </w:rPr>
        <w:t>стороннем отказе от исполнения К</w:t>
      </w:r>
      <w:r w:rsidRPr="00E03D12">
        <w:rPr>
          <w:rFonts w:eastAsia="Calibri"/>
          <w:sz w:val="24"/>
          <w:szCs w:val="24"/>
        </w:rPr>
        <w:t>онтракта. Датой такого надлежащего уведомления признается дата получения подрядчиком подтверждения о вручении Заказчику указанного уведомления.</w:t>
      </w:r>
    </w:p>
    <w:p w:rsidR="00601D80" w:rsidRPr="00E03D12" w:rsidRDefault="00601D80" w:rsidP="00601D80">
      <w:pPr>
        <w:suppressAutoHyphens/>
        <w:autoSpaceDE w:val="0"/>
        <w:autoSpaceDN w:val="0"/>
        <w:adjustRightInd w:val="0"/>
        <w:ind w:left="567" w:firstLine="567"/>
        <w:jc w:val="both"/>
        <w:rPr>
          <w:rFonts w:eastAsia="Calibri"/>
          <w:sz w:val="24"/>
          <w:szCs w:val="24"/>
        </w:rPr>
      </w:pPr>
      <w:bookmarkStart w:id="1" w:name="sub_9521"/>
      <w:r w:rsidRPr="00E03D12">
        <w:rPr>
          <w:rFonts w:eastAsia="Calibri"/>
          <w:sz w:val="24"/>
          <w:szCs w:val="24"/>
        </w:rPr>
        <w:lastRenderedPageBreak/>
        <w:t xml:space="preserve">11.7.2. Решение </w:t>
      </w:r>
      <w:proofErr w:type="spellStart"/>
      <w:r w:rsidR="000F2D82" w:rsidRPr="000F2D82">
        <w:rPr>
          <w:rFonts w:eastAsia="Calibri"/>
          <w:sz w:val="24"/>
          <w:szCs w:val="24"/>
        </w:rPr>
        <w:t>Исполниетел</w:t>
      </w:r>
      <w:r w:rsidR="000F2D82">
        <w:rPr>
          <w:rFonts w:eastAsia="Calibri"/>
          <w:sz w:val="24"/>
          <w:szCs w:val="24"/>
        </w:rPr>
        <w:t>я</w:t>
      </w:r>
      <w:proofErr w:type="spellEnd"/>
      <w:r w:rsidRPr="00E03D12">
        <w:rPr>
          <w:rFonts w:eastAsia="Calibri"/>
          <w:sz w:val="24"/>
          <w:szCs w:val="24"/>
        </w:rPr>
        <w:t xml:space="preserve"> об одно</w:t>
      </w:r>
      <w:r>
        <w:rPr>
          <w:rFonts w:eastAsia="Calibri"/>
          <w:sz w:val="24"/>
          <w:szCs w:val="24"/>
        </w:rPr>
        <w:t>стороннем отказе от исполнения К</w:t>
      </w:r>
      <w:r w:rsidRPr="00E03D12">
        <w:rPr>
          <w:rFonts w:eastAsia="Calibri"/>
          <w:sz w:val="24"/>
          <w:szCs w:val="24"/>
        </w:rPr>
        <w:t xml:space="preserve">онтракта вступает в </w:t>
      </w:r>
      <w:proofErr w:type="gramStart"/>
      <w:r w:rsidRPr="00E03D12">
        <w:rPr>
          <w:rFonts w:eastAsia="Calibri"/>
          <w:sz w:val="24"/>
          <w:szCs w:val="24"/>
        </w:rPr>
        <w:t>силу</w:t>
      </w:r>
      <w:proofErr w:type="gramEnd"/>
      <w:r w:rsidRPr="00E03D12">
        <w:rPr>
          <w:rFonts w:eastAsia="Calibri"/>
          <w:sz w:val="24"/>
          <w:szCs w:val="24"/>
        </w:rPr>
        <w:t xml:space="preserve"> и контракт считается расторгнутым через 10 (Десять) дней с даты надлежащего уведомления </w:t>
      </w:r>
      <w:r w:rsidR="000F2D82" w:rsidRPr="000F2D82">
        <w:rPr>
          <w:rFonts w:eastAsia="Calibri"/>
          <w:sz w:val="24"/>
          <w:szCs w:val="24"/>
        </w:rPr>
        <w:t>Исполнителем</w:t>
      </w:r>
      <w:r w:rsidRPr="00E03D12">
        <w:rPr>
          <w:rFonts w:eastAsia="Calibri"/>
          <w:sz w:val="24"/>
          <w:szCs w:val="24"/>
        </w:rPr>
        <w:t xml:space="preserve"> Заказчика об односторон</w:t>
      </w:r>
      <w:r>
        <w:rPr>
          <w:rFonts w:eastAsia="Calibri"/>
          <w:sz w:val="24"/>
          <w:szCs w:val="24"/>
        </w:rPr>
        <w:t>нем отказе от исполнения К</w:t>
      </w:r>
      <w:r w:rsidRPr="00E03D12">
        <w:rPr>
          <w:rFonts w:eastAsia="Calibri"/>
          <w:sz w:val="24"/>
          <w:szCs w:val="24"/>
        </w:rPr>
        <w:t>онтракта.</w:t>
      </w:r>
    </w:p>
    <w:p w:rsidR="00601D80" w:rsidRDefault="00601D80" w:rsidP="00601D80">
      <w:pPr>
        <w:suppressAutoHyphens/>
        <w:ind w:left="567" w:firstLine="567"/>
        <w:jc w:val="both"/>
        <w:rPr>
          <w:rFonts w:eastAsia="Calibri"/>
          <w:sz w:val="24"/>
          <w:szCs w:val="24"/>
        </w:rPr>
      </w:pPr>
      <w:bookmarkStart w:id="2" w:name="sub_9523"/>
      <w:bookmarkEnd w:id="1"/>
      <w:r>
        <w:rPr>
          <w:rFonts w:eastAsia="Calibri"/>
          <w:sz w:val="24"/>
          <w:szCs w:val="24"/>
        </w:rPr>
        <w:t>11.8. При расторжении К</w:t>
      </w:r>
      <w:r w:rsidRPr="00E03D12">
        <w:rPr>
          <w:rFonts w:eastAsia="Calibri"/>
          <w:sz w:val="24"/>
          <w:szCs w:val="24"/>
        </w:rPr>
        <w:t>онтракта в связи с</w:t>
      </w:r>
      <w:r>
        <w:rPr>
          <w:rFonts w:eastAsia="Calibri"/>
          <w:sz w:val="24"/>
          <w:szCs w:val="24"/>
        </w:rPr>
        <w:t xml:space="preserve"> односторонним отказом стороны Контракта от исполнения Контракта другая сторона К</w:t>
      </w:r>
      <w:r w:rsidRPr="00E03D12">
        <w:rPr>
          <w:rFonts w:eastAsia="Calibri"/>
          <w:sz w:val="24"/>
          <w:szCs w:val="24"/>
        </w:rPr>
        <w:t>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w:t>
      </w:r>
      <w:r>
        <w:rPr>
          <w:rFonts w:eastAsia="Calibri"/>
          <w:sz w:val="24"/>
          <w:szCs w:val="24"/>
        </w:rPr>
        <w:t>стороннем отказе от исполнения К</w:t>
      </w:r>
      <w:r w:rsidRPr="00E03D12">
        <w:rPr>
          <w:rFonts w:eastAsia="Calibri"/>
          <w:sz w:val="24"/>
          <w:szCs w:val="24"/>
        </w:rPr>
        <w:t>онтракта.</w:t>
      </w:r>
      <w:bookmarkEnd w:id="2"/>
    </w:p>
    <w:p w:rsidR="00601D80" w:rsidRDefault="00601D80" w:rsidP="003158CD">
      <w:pPr>
        <w:jc w:val="center"/>
        <w:rPr>
          <w:b/>
          <w:sz w:val="22"/>
          <w:szCs w:val="22"/>
        </w:rPr>
      </w:pPr>
      <w:r>
        <w:rPr>
          <w:b/>
          <w:sz w:val="22"/>
          <w:szCs w:val="22"/>
        </w:rPr>
        <w:t>1</w:t>
      </w:r>
      <w:r w:rsidR="00C11692">
        <w:rPr>
          <w:b/>
          <w:sz w:val="22"/>
          <w:szCs w:val="22"/>
        </w:rPr>
        <w:t>2</w:t>
      </w:r>
      <w:r>
        <w:rPr>
          <w:b/>
          <w:sz w:val="22"/>
          <w:szCs w:val="22"/>
        </w:rPr>
        <w:t>. ПРОЧИЕ УСЛОВИЯ</w:t>
      </w:r>
    </w:p>
    <w:p w:rsidR="00601D80" w:rsidRPr="00E03D12" w:rsidRDefault="00601D80" w:rsidP="00601D80">
      <w:pPr>
        <w:suppressAutoHyphens/>
        <w:ind w:left="567" w:firstLine="567"/>
        <w:jc w:val="both"/>
        <w:rPr>
          <w:sz w:val="24"/>
          <w:szCs w:val="24"/>
        </w:rPr>
      </w:pPr>
      <w:r>
        <w:rPr>
          <w:sz w:val="24"/>
          <w:szCs w:val="24"/>
        </w:rPr>
        <w:t>1</w:t>
      </w:r>
      <w:r w:rsidR="00C11692">
        <w:rPr>
          <w:sz w:val="24"/>
          <w:szCs w:val="24"/>
        </w:rPr>
        <w:t>2</w:t>
      </w:r>
      <w:r w:rsidRPr="00E03D12">
        <w:rPr>
          <w:sz w:val="24"/>
          <w:szCs w:val="24"/>
        </w:rPr>
        <w:t xml:space="preserve">.1. </w:t>
      </w:r>
      <w:proofErr w:type="gramStart"/>
      <w:r w:rsidRPr="00E03D12">
        <w:rPr>
          <w:sz w:val="24"/>
          <w:szCs w:val="24"/>
        </w:rPr>
        <w:t xml:space="preserve">Для контроля за </w:t>
      </w:r>
      <w:r w:rsidR="0090351A" w:rsidRPr="002E6DB8">
        <w:rPr>
          <w:sz w:val="24"/>
          <w:szCs w:val="24"/>
        </w:rPr>
        <w:t>оказанием</w:t>
      </w:r>
      <w:r w:rsidRPr="002E6DB8">
        <w:rPr>
          <w:sz w:val="24"/>
          <w:szCs w:val="24"/>
        </w:rPr>
        <w:t xml:space="preserve"> </w:t>
      </w:r>
      <w:proofErr w:type="spellStart"/>
      <w:r w:rsidR="00277C60" w:rsidRPr="002E6DB8">
        <w:rPr>
          <w:sz w:val="24"/>
          <w:szCs w:val="24"/>
        </w:rPr>
        <w:t>Исполниетелем</w:t>
      </w:r>
      <w:proofErr w:type="spellEnd"/>
      <w:r w:rsidRPr="002E6DB8">
        <w:rPr>
          <w:sz w:val="24"/>
          <w:szCs w:val="24"/>
        </w:rPr>
        <w:t xml:space="preserve"> </w:t>
      </w:r>
      <w:r w:rsidR="0090351A" w:rsidRPr="002E6DB8">
        <w:rPr>
          <w:sz w:val="24"/>
          <w:szCs w:val="24"/>
        </w:rPr>
        <w:t>услуг</w:t>
      </w:r>
      <w:r w:rsidRPr="002E6DB8">
        <w:rPr>
          <w:sz w:val="24"/>
          <w:szCs w:val="24"/>
        </w:rPr>
        <w:t>, указанных</w:t>
      </w:r>
      <w:r w:rsidRPr="00E03D12">
        <w:rPr>
          <w:sz w:val="24"/>
          <w:szCs w:val="24"/>
        </w:rPr>
        <w:t xml:space="preserve"> в пункте 1.1., и соб</w:t>
      </w:r>
      <w:r>
        <w:rPr>
          <w:sz w:val="24"/>
          <w:szCs w:val="24"/>
        </w:rPr>
        <w:t>людением им требований условий К</w:t>
      </w:r>
      <w:r w:rsidRPr="00E03D12">
        <w:rPr>
          <w:sz w:val="24"/>
          <w:szCs w:val="24"/>
        </w:rPr>
        <w:t>онтракта, Заказчик назначает своих представителей, которые регулярно контролируют</w:t>
      </w:r>
      <w:r>
        <w:rPr>
          <w:sz w:val="24"/>
          <w:szCs w:val="24"/>
        </w:rPr>
        <w:t xml:space="preserve"> условия исполнения настоящего К</w:t>
      </w:r>
      <w:r w:rsidRPr="00E03D12">
        <w:rPr>
          <w:sz w:val="24"/>
          <w:szCs w:val="24"/>
        </w:rPr>
        <w:t xml:space="preserve">онтракта, в том числе проводят выездные проверки на </w:t>
      </w:r>
      <w:r w:rsidRPr="00C11692">
        <w:rPr>
          <w:sz w:val="24"/>
          <w:szCs w:val="24"/>
        </w:rPr>
        <w:t xml:space="preserve">место </w:t>
      </w:r>
      <w:r w:rsidR="00C11692" w:rsidRPr="00C11692">
        <w:rPr>
          <w:sz w:val="24"/>
          <w:szCs w:val="24"/>
        </w:rPr>
        <w:t>оказания услуг</w:t>
      </w:r>
      <w:r w:rsidRPr="00C11692">
        <w:rPr>
          <w:sz w:val="24"/>
          <w:szCs w:val="24"/>
        </w:rPr>
        <w:t xml:space="preserve">, с правом получения любой информации и ознакомления с документами, связанными с </w:t>
      </w:r>
      <w:r w:rsidR="00C11692" w:rsidRPr="00C11692">
        <w:rPr>
          <w:sz w:val="24"/>
          <w:szCs w:val="24"/>
        </w:rPr>
        <w:t>предоставлением услуг</w:t>
      </w:r>
      <w:r>
        <w:rPr>
          <w:sz w:val="24"/>
          <w:szCs w:val="24"/>
        </w:rPr>
        <w:t xml:space="preserve"> по настоящему К</w:t>
      </w:r>
      <w:r w:rsidRPr="00E03D12">
        <w:rPr>
          <w:sz w:val="24"/>
          <w:szCs w:val="24"/>
        </w:rPr>
        <w:t>онтракту.</w:t>
      </w:r>
      <w:proofErr w:type="gramEnd"/>
    </w:p>
    <w:p w:rsidR="00601D80" w:rsidRPr="00E03D12" w:rsidRDefault="003158CD" w:rsidP="00601D80">
      <w:pPr>
        <w:suppressAutoHyphens/>
        <w:ind w:left="567" w:firstLine="567"/>
        <w:jc w:val="both"/>
        <w:rPr>
          <w:sz w:val="24"/>
          <w:szCs w:val="24"/>
        </w:rPr>
      </w:pPr>
      <w:r>
        <w:rPr>
          <w:sz w:val="24"/>
          <w:szCs w:val="24"/>
        </w:rPr>
        <w:t>12</w:t>
      </w:r>
      <w:r w:rsidR="00601D80">
        <w:rPr>
          <w:sz w:val="24"/>
          <w:szCs w:val="24"/>
        </w:rPr>
        <w:t>.</w:t>
      </w:r>
      <w:r w:rsidR="00601D80" w:rsidRPr="00E03D12">
        <w:rPr>
          <w:sz w:val="24"/>
          <w:szCs w:val="24"/>
        </w:rPr>
        <w:t xml:space="preserve">2. В случае получения </w:t>
      </w:r>
      <w:proofErr w:type="spellStart"/>
      <w:r w:rsidR="00277C60" w:rsidRPr="00277C60">
        <w:rPr>
          <w:sz w:val="24"/>
          <w:szCs w:val="24"/>
        </w:rPr>
        <w:t>Исполниетелем</w:t>
      </w:r>
      <w:proofErr w:type="spellEnd"/>
      <w:r w:rsidR="00601D80" w:rsidRPr="00E03D12">
        <w:rPr>
          <w:sz w:val="24"/>
          <w:szCs w:val="24"/>
        </w:rPr>
        <w:t xml:space="preserve"> предписания от контрольных органов, </w:t>
      </w:r>
      <w:proofErr w:type="spellStart"/>
      <w:r w:rsidR="00277C60" w:rsidRPr="00277C60">
        <w:rPr>
          <w:sz w:val="24"/>
          <w:szCs w:val="24"/>
        </w:rPr>
        <w:t>Исполниетел</w:t>
      </w:r>
      <w:r w:rsidR="00277C60">
        <w:rPr>
          <w:sz w:val="24"/>
          <w:szCs w:val="24"/>
        </w:rPr>
        <w:t>ь</w:t>
      </w:r>
      <w:proofErr w:type="spellEnd"/>
      <w:r w:rsidR="00601D80" w:rsidRPr="00E03D12">
        <w:rPr>
          <w:sz w:val="24"/>
          <w:szCs w:val="24"/>
        </w:rPr>
        <w:t xml:space="preserve"> </w:t>
      </w:r>
      <w:proofErr w:type="gramStart"/>
      <w:r w:rsidR="00601D80" w:rsidRPr="00E03D12">
        <w:rPr>
          <w:sz w:val="24"/>
          <w:szCs w:val="24"/>
        </w:rPr>
        <w:t>обязан</w:t>
      </w:r>
      <w:proofErr w:type="gramEnd"/>
      <w:r w:rsidR="00601D80" w:rsidRPr="00E03D12">
        <w:rPr>
          <w:sz w:val="24"/>
          <w:szCs w:val="24"/>
        </w:rPr>
        <w:t xml:space="preserve"> согласовать выполнение данного предписания с Заказчиком. </w:t>
      </w:r>
    </w:p>
    <w:p w:rsidR="00601D80" w:rsidRPr="00E03D12" w:rsidRDefault="003158CD" w:rsidP="00601D80">
      <w:pPr>
        <w:pStyle w:val="24"/>
        <w:suppressAutoHyphens/>
        <w:spacing w:after="0" w:line="240" w:lineRule="auto"/>
        <w:ind w:left="567" w:firstLine="567"/>
        <w:jc w:val="both"/>
        <w:rPr>
          <w:color w:val="000000"/>
        </w:rPr>
      </w:pPr>
      <w:r>
        <w:t>12</w:t>
      </w:r>
      <w:r w:rsidR="00601D80" w:rsidRPr="00E03D12">
        <w:t xml:space="preserve">.3. </w:t>
      </w:r>
      <w:r w:rsidR="00601D80" w:rsidRPr="00E03D12">
        <w:rPr>
          <w:color w:val="000000"/>
        </w:rPr>
        <w:t>Обеспече</w:t>
      </w:r>
      <w:r w:rsidR="00601D80">
        <w:rPr>
          <w:color w:val="000000"/>
        </w:rPr>
        <w:t>ние исполнения обязательств по К</w:t>
      </w:r>
      <w:r w:rsidR="00601D80" w:rsidRPr="00E03D12">
        <w:rPr>
          <w:color w:val="000000"/>
        </w:rPr>
        <w:t xml:space="preserve">онтракту, представленное </w:t>
      </w:r>
      <w:proofErr w:type="spellStart"/>
      <w:r w:rsidR="00277C60" w:rsidRPr="00277C60">
        <w:rPr>
          <w:color w:val="000000"/>
        </w:rPr>
        <w:t>Исполниетелем</w:t>
      </w:r>
      <w:proofErr w:type="spellEnd"/>
      <w:r w:rsidR="00601D80" w:rsidRPr="00E03D12">
        <w:rPr>
          <w:color w:val="000000"/>
        </w:rPr>
        <w:t xml:space="preserve">, подлежит возврату </w:t>
      </w:r>
      <w:proofErr w:type="spellStart"/>
      <w:r w:rsidR="00277C60" w:rsidRPr="00277C60">
        <w:rPr>
          <w:color w:val="000000"/>
        </w:rPr>
        <w:t>Исполниетел</w:t>
      </w:r>
      <w:r w:rsidR="00277C60">
        <w:rPr>
          <w:color w:val="000000"/>
        </w:rPr>
        <w:t>ю</w:t>
      </w:r>
      <w:proofErr w:type="spellEnd"/>
      <w:r w:rsidR="00601D80" w:rsidRPr="00E03D12">
        <w:rPr>
          <w:color w:val="000000"/>
        </w:rPr>
        <w:t xml:space="preserve"> после исполнения обязательств, предусмотрен</w:t>
      </w:r>
      <w:r w:rsidR="00601D80">
        <w:rPr>
          <w:color w:val="000000"/>
        </w:rPr>
        <w:t xml:space="preserve">ных </w:t>
      </w:r>
      <w:r w:rsidR="00601D80" w:rsidRPr="00C11692">
        <w:t xml:space="preserve">пунктом </w:t>
      </w:r>
      <w:r w:rsidR="00C11692" w:rsidRPr="00C11692">
        <w:t>5.1.1</w:t>
      </w:r>
      <w:r w:rsidR="00601D80" w:rsidRPr="00C11692">
        <w:t xml:space="preserve"> настоящего</w:t>
      </w:r>
      <w:r w:rsidR="00601D80">
        <w:rPr>
          <w:color w:val="000000"/>
        </w:rPr>
        <w:t xml:space="preserve"> К</w:t>
      </w:r>
      <w:r w:rsidR="00601D80" w:rsidRPr="00E03D12">
        <w:rPr>
          <w:color w:val="000000"/>
        </w:rPr>
        <w:t>онтракта.</w:t>
      </w:r>
    </w:p>
    <w:p w:rsidR="00601D80" w:rsidRPr="00E03D12" w:rsidRDefault="003158CD" w:rsidP="00601D80">
      <w:pPr>
        <w:widowControl w:val="0"/>
        <w:suppressAutoHyphens/>
        <w:autoSpaceDE w:val="0"/>
        <w:autoSpaceDN w:val="0"/>
        <w:adjustRightInd w:val="0"/>
        <w:ind w:left="567" w:right="-28" w:firstLine="567"/>
        <w:jc w:val="both"/>
        <w:rPr>
          <w:color w:val="000000"/>
          <w:sz w:val="24"/>
          <w:szCs w:val="24"/>
        </w:rPr>
      </w:pPr>
      <w:r>
        <w:rPr>
          <w:color w:val="000000"/>
          <w:sz w:val="24"/>
          <w:szCs w:val="24"/>
        </w:rPr>
        <w:t>12</w:t>
      </w:r>
      <w:r w:rsidR="00601D80" w:rsidRPr="00E03D12">
        <w:rPr>
          <w:color w:val="000000"/>
          <w:sz w:val="24"/>
          <w:szCs w:val="24"/>
        </w:rPr>
        <w:t xml:space="preserve">.4. </w:t>
      </w:r>
      <w:proofErr w:type="spellStart"/>
      <w:r w:rsidR="00277C60" w:rsidRPr="00277C60">
        <w:rPr>
          <w:color w:val="000000"/>
          <w:sz w:val="24"/>
          <w:szCs w:val="24"/>
        </w:rPr>
        <w:t>Исполниетел</w:t>
      </w:r>
      <w:r w:rsidR="00277C60">
        <w:rPr>
          <w:color w:val="000000"/>
          <w:sz w:val="24"/>
          <w:szCs w:val="24"/>
        </w:rPr>
        <w:t>ь</w:t>
      </w:r>
      <w:proofErr w:type="spellEnd"/>
      <w:r w:rsidR="00601D80" w:rsidRPr="00E03D12">
        <w:rPr>
          <w:color w:val="000000"/>
          <w:sz w:val="24"/>
          <w:szCs w:val="24"/>
        </w:rPr>
        <w:t xml:space="preserve"> теряет право на возврат обеспече</w:t>
      </w:r>
      <w:r w:rsidR="00601D80">
        <w:rPr>
          <w:color w:val="000000"/>
          <w:sz w:val="24"/>
          <w:szCs w:val="24"/>
        </w:rPr>
        <w:t>ния исполнения обязательств по К</w:t>
      </w:r>
      <w:r w:rsidR="00601D80" w:rsidRPr="00E03D12">
        <w:rPr>
          <w:color w:val="000000"/>
          <w:sz w:val="24"/>
          <w:szCs w:val="24"/>
        </w:rPr>
        <w:t>онтракту в случае отказа от исполнения обязательств либо их ненадлежащего исполнения.</w:t>
      </w:r>
    </w:p>
    <w:p w:rsidR="00601D80" w:rsidRPr="00E03D12" w:rsidRDefault="003158CD" w:rsidP="00601D80">
      <w:pPr>
        <w:suppressAutoHyphens/>
        <w:ind w:left="567" w:firstLine="567"/>
        <w:jc w:val="both"/>
        <w:rPr>
          <w:sz w:val="24"/>
          <w:szCs w:val="24"/>
        </w:rPr>
      </w:pPr>
      <w:r>
        <w:rPr>
          <w:sz w:val="24"/>
          <w:szCs w:val="24"/>
        </w:rPr>
        <w:t>12</w:t>
      </w:r>
      <w:r w:rsidR="00601D80">
        <w:rPr>
          <w:sz w:val="24"/>
          <w:szCs w:val="24"/>
        </w:rPr>
        <w:t>.5. Настоящий К</w:t>
      </w:r>
      <w:r w:rsidR="00601D80" w:rsidRPr="00E03D12">
        <w:rPr>
          <w:sz w:val="24"/>
          <w:szCs w:val="24"/>
        </w:rPr>
        <w:t>онтракт составлен в двух экземплярах, имеющих одинаковую юридическую силу, по одному экземпляру для каждой стороны.</w:t>
      </w:r>
    </w:p>
    <w:p w:rsidR="00601D80" w:rsidRPr="00322E74" w:rsidRDefault="00601D80" w:rsidP="00601D80">
      <w:pPr>
        <w:suppressAutoHyphens/>
        <w:ind w:left="567" w:firstLine="567"/>
        <w:jc w:val="both"/>
      </w:pPr>
    </w:p>
    <w:p w:rsidR="00601D80" w:rsidRPr="00E03D12" w:rsidRDefault="00601D80" w:rsidP="00601D80">
      <w:pPr>
        <w:tabs>
          <w:tab w:val="num" w:pos="0"/>
        </w:tabs>
        <w:suppressAutoHyphens/>
        <w:ind w:left="567" w:firstLine="567"/>
        <w:jc w:val="both"/>
        <w:rPr>
          <w:b/>
          <w:sz w:val="24"/>
          <w:szCs w:val="24"/>
        </w:rPr>
      </w:pPr>
      <w:r w:rsidRPr="00E03D12">
        <w:rPr>
          <w:b/>
          <w:sz w:val="24"/>
          <w:szCs w:val="24"/>
        </w:rPr>
        <w:t>Приложения:</w:t>
      </w:r>
    </w:p>
    <w:p w:rsidR="00601D80" w:rsidRDefault="00601D80" w:rsidP="00601D80">
      <w:pPr>
        <w:tabs>
          <w:tab w:val="num" w:pos="0"/>
        </w:tabs>
        <w:suppressAutoHyphens/>
        <w:ind w:left="567" w:firstLine="567"/>
        <w:jc w:val="both"/>
        <w:rPr>
          <w:sz w:val="24"/>
          <w:szCs w:val="24"/>
        </w:rPr>
      </w:pPr>
      <w:r w:rsidRPr="00E03D12">
        <w:rPr>
          <w:sz w:val="24"/>
          <w:szCs w:val="24"/>
        </w:rPr>
        <w:t>Приложение №1 Техническое задание;</w:t>
      </w:r>
    </w:p>
    <w:p w:rsidR="00376297" w:rsidRDefault="00035DF1" w:rsidP="00601D80">
      <w:pPr>
        <w:tabs>
          <w:tab w:val="num" w:pos="1492"/>
        </w:tabs>
        <w:suppressAutoHyphens/>
        <w:ind w:left="567" w:firstLine="567"/>
        <w:jc w:val="both"/>
        <w:rPr>
          <w:sz w:val="24"/>
          <w:szCs w:val="24"/>
        </w:rPr>
      </w:pPr>
      <w:r>
        <w:rPr>
          <w:sz w:val="24"/>
          <w:szCs w:val="24"/>
        </w:rPr>
        <w:t>Приложение №2</w:t>
      </w:r>
      <w:r w:rsidR="00601D80" w:rsidRPr="00E03D12">
        <w:rPr>
          <w:sz w:val="24"/>
          <w:szCs w:val="24"/>
        </w:rPr>
        <w:t xml:space="preserve"> Перечень отчетной документации</w:t>
      </w:r>
      <w:r w:rsidR="00376297">
        <w:rPr>
          <w:sz w:val="24"/>
          <w:szCs w:val="24"/>
        </w:rPr>
        <w:t>;</w:t>
      </w:r>
    </w:p>
    <w:p w:rsidR="00601D80" w:rsidRPr="00E03D12" w:rsidRDefault="00035DF1" w:rsidP="00601D80">
      <w:pPr>
        <w:tabs>
          <w:tab w:val="num" w:pos="1492"/>
        </w:tabs>
        <w:suppressAutoHyphens/>
        <w:ind w:left="567" w:firstLine="567"/>
        <w:jc w:val="both"/>
        <w:rPr>
          <w:sz w:val="24"/>
          <w:szCs w:val="24"/>
        </w:rPr>
      </w:pPr>
      <w:r>
        <w:rPr>
          <w:sz w:val="24"/>
          <w:szCs w:val="24"/>
        </w:rPr>
        <w:t>Приложение №3</w:t>
      </w:r>
      <w:r w:rsidR="00601D80" w:rsidRPr="00E03D12">
        <w:rPr>
          <w:sz w:val="24"/>
          <w:szCs w:val="24"/>
        </w:rPr>
        <w:t xml:space="preserve"> Акт выявленных нарушений;</w:t>
      </w:r>
    </w:p>
    <w:p w:rsidR="00601D80" w:rsidRPr="00E03D12" w:rsidRDefault="00601D80" w:rsidP="00601D80">
      <w:pPr>
        <w:tabs>
          <w:tab w:val="num" w:pos="1492"/>
        </w:tabs>
        <w:suppressAutoHyphens/>
        <w:ind w:left="567" w:firstLine="567"/>
        <w:jc w:val="both"/>
        <w:rPr>
          <w:sz w:val="24"/>
          <w:szCs w:val="24"/>
        </w:rPr>
      </w:pPr>
      <w:r w:rsidRPr="00E03D12">
        <w:rPr>
          <w:sz w:val="24"/>
          <w:szCs w:val="24"/>
        </w:rPr>
        <w:t>Приложени</w:t>
      </w:r>
      <w:r w:rsidR="00035DF1">
        <w:rPr>
          <w:sz w:val="24"/>
          <w:szCs w:val="24"/>
        </w:rPr>
        <w:t>е №4</w:t>
      </w:r>
      <w:r w:rsidRPr="00E03D12">
        <w:rPr>
          <w:sz w:val="24"/>
          <w:szCs w:val="24"/>
        </w:rPr>
        <w:t xml:space="preserve"> Предписание об устранении замечаний по </w:t>
      </w:r>
      <w:r w:rsidR="00277C60">
        <w:rPr>
          <w:sz w:val="24"/>
          <w:szCs w:val="24"/>
        </w:rPr>
        <w:t>оказанию услуг</w:t>
      </w:r>
      <w:r w:rsidRPr="00E03D12">
        <w:rPr>
          <w:sz w:val="24"/>
          <w:szCs w:val="24"/>
        </w:rPr>
        <w:t>;</w:t>
      </w:r>
    </w:p>
    <w:p w:rsidR="00601D80" w:rsidRDefault="00035DF1" w:rsidP="00601D80">
      <w:pPr>
        <w:tabs>
          <w:tab w:val="num" w:pos="1492"/>
        </w:tabs>
        <w:suppressAutoHyphens/>
        <w:ind w:left="567" w:firstLine="567"/>
        <w:jc w:val="both"/>
        <w:rPr>
          <w:sz w:val="24"/>
          <w:szCs w:val="24"/>
        </w:rPr>
      </w:pPr>
      <w:r>
        <w:rPr>
          <w:sz w:val="24"/>
          <w:szCs w:val="24"/>
        </w:rPr>
        <w:t>Приложение №5</w:t>
      </w:r>
      <w:r w:rsidR="00601D80" w:rsidRPr="00E03D12">
        <w:rPr>
          <w:sz w:val="24"/>
          <w:szCs w:val="24"/>
        </w:rPr>
        <w:t xml:space="preserve"> Акт </w:t>
      </w:r>
      <w:r w:rsidR="00601D80">
        <w:rPr>
          <w:sz w:val="24"/>
          <w:szCs w:val="24"/>
        </w:rPr>
        <w:t>проверки исполнения предписания;</w:t>
      </w:r>
    </w:p>
    <w:p w:rsidR="00B5607B" w:rsidRDefault="00035DF1" w:rsidP="00601D80">
      <w:pPr>
        <w:tabs>
          <w:tab w:val="num" w:pos="1492"/>
        </w:tabs>
        <w:suppressAutoHyphens/>
        <w:ind w:left="567" w:firstLine="567"/>
        <w:jc w:val="both"/>
        <w:rPr>
          <w:sz w:val="24"/>
          <w:szCs w:val="24"/>
        </w:rPr>
      </w:pPr>
      <w:r>
        <w:rPr>
          <w:sz w:val="24"/>
          <w:szCs w:val="24"/>
        </w:rPr>
        <w:t>Приложение №6</w:t>
      </w:r>
      <w:r w:rsidR="00236D52">
        <w:rPr>
          <w:sz w:val="24"/>
          <w:szCs w:val="24"/>
        </w:rPr>
        <w:t xml:space="preserve"> </w:t>
      </w:r>
      <w:r w:rsidR="00277C60">
        <w:rPr>
          <w:sz w:val="24"/>
          <w:szCs w:val="24"/>
        </w:rPr>
        <w:t xml:space="preserve">Акт </w:t>
      </w:r>
      <w:r w:rsidR="00277C60" w:rsidRPr="00277C60">
        <w:rPr>
          <w:sz w:val="24"/>
          <w:szCs w:val="24"/>
        </w:rPr>
        <w:t>приема-сдачи оказанных услуг</w:t>
      </w:r>
      <w:r w:rsidR="00236D52">
        <w:rPr>
          <w:sz w:val="24"/>
          <w:szCs w:val="24"/>
        </w:rPr>
        <w:t>.</w:t>
      </w:r>
    </w:p>
    <w:p w:rsidR="00601D80" w:rsidRDefault="00601D80" w:rsidP="00601D80">
      <w:pPr>
        <w:ind w:left="567"/>
        <w:rPr>
          <w:b/>
        </w:rPr>
      </w:pPr>
    </w:p>
    <w:p w:rsidR="00601D80" w:rsidRDefault="00601D80" w:rsidP="00601D80">
      <w:pPr>
        <w:ind w:left="567" w:firstLine="709"/>
        <w:jc w:val="center"/>
        <w:rPr>
          <w:b/>
          <w:sz w:val="22"/>
          <w:szCs w:val="22"/>
        </w:rPr>
      </w:pPr>
      <w:r>
        <w:rPr>
          <w:b/>
          <w:sz w:val="22"/>
          <w:szCs w:val="22"/>
        </w:rPr>
        <w:t>13</w:t>
      </w:r>
      <w:r w:rsidRPr="00A27697">
        <w:rPr>
          <w:b/>
          <w:sz w:val="22"/>
          <w:szCs w:val="22"/>
        </w:rPr>
        <w:t xml:space="preserve">. ЮРИДИЧЕСКИЕ АДРЕСА, БАНКОВСКИЕ РЕКВИЗИТЫ </w:t>
      </w:r>
      <w:r w:rsidRPr="00A27697">
        <w:rPr>
          <w:b/>
          <w:sz w:val="22"/>
          <w:szCs w:val="22"/>
          <w:lang w:val="en-US"/>
        </w:rPr>
        <w:t>CTOPO</w:t>
      </w:r>
      <w:r w:rsidRPr="00A27697">
        <w:rPr>
          <w:b/>
          <w:sz w:val="22"/>
          <w:szCs w:val="22"/>
        </w:rPr>
        <w:t>H</w:t>
      </w:r>
    </w:p>
    <w:tbl>
      <w:tblPr>
        <w:tblW w:w="9853" w:type="dxa"/>
        <w:tblLook w:val="01E0" w:firstRow="1" w:lastRow="1" w:firstColumn="1" w:lastColumn="1" w:noHBand="0" w:noVBand="0"/>
      </w:tblPr>
      <w:tblGrid>
        <w:gridCol w:w="4926"/>
        <w:gridCol w:w="4927"/>
      </w:tblGrid>
      <w:tr w:rsidR="00601D80" w:rsidRPr="00376297" w:rsidTr="00B5607B">
        <w:trPr>
          <w:trHeight w:val="4226"/>
        </w:trPr>
        <w:tc>
          <w:tcPr>
            <w:tcW w:w="4926" w:type="dxa"/>
          </w:tcPr>
          <w:p w:rsidR="00601D80" w:rsidRPr="00E03D12" w:rsidRDefault="00601D80" w:rsidP="00B5607B">
            <w:pPr>
              <w:ind w:left="567"/>
              <w:rPr>
                <w:sz w:val="24"/>
                <w:szCs w:val="24"/>
                <w:u w:val="single"/>
              </w:rPr>
            </w:pPr>
            <w:r w:rsidRPr="00E03D12">
              <w:rPr>
                <w:sz w:val="24"/>
                <w:szCs w:val="24"/>
                <w:u w:val="single"/>
              </w:rPr>
              <w:t>ЗАКАЗЧИК</w:t>
            </w:r>
          </w:p>
          <w:p w:rsidR="00E60138" w:rsidRPr="00876FDC" w:rsidRDefault="00A63A2B" w:rsidP="00E60138">
            <w:pPr>
              <w:tabs>
                <w:tab w:val="left" w:pos="3612"/>
              </w:tabs>
              <w:suppressAutoHyphens/>
              <w:rPr>
                <w:b/>
                <w:sz w:val="24"/>
                <w:szCs w:val="24"/>
              </w:rPr>
            </w:pPr>
            <w:r>
              <w:rPr>
                <w:b/>
                <w:sz w:val="24"/>
                <w:szCs w:val="24"/>
              </w:rPr>
              <w:t>а</w:t>
            </w:r>
            <w:r w:rsidR="00E60138" w:rsidRPr="00876FDC">
              <w:rPr>
                <w:b/>
                <w:sz w:val="24"/>
                <w:szCs w:val="24"/>
              </w:rPr>
              <w:t xml:space="preserve">дминистрация муниципального образования </w:t>
            </w:r>
            <w:proofErr w:type="spellStart"/>
            <w:r w:rsidR="00E60138" w:rsidRPr="00876FDC">
              <w:rPr>
                <w:b/>
                <w:sz w:val="24"/>
                <w:szCs w:val="24"/>
              </w:rPr>
              <w:t>Колтушское</w:t>
            </w:r>
            <w:proofErr w:type="spellEnd"/>
            <w:r w:rsidR="00E60138" w:rsidRPr="00876FDC">
              <w:rPr>
                <w:b/>
                <w:sz w:val="24"/>
                <w:szCs w:val="24"/>
              </w:rPr>
              <w:t xml:space="preserve"> сельское поселение Всеволожского муниципального района Ленинградской области</w:t>
            </w:r>
          </w:p>
          <w:p w:rsidR="00AC2389" w:rsidRPr="0017196F" w:rsidRDefault="00AC2389" w:rsidP="00AC2389">
            <w:pPr>
              <w:suppressAutoHyphens/>
              <w:rPr>
                <w:sz w:val="24"/>
                <w:szCs w:val="24"/>
              </w:rPr>
            </w:pPr>
            <w:r w:rsidRPr="0017196F">
              <w:rPr>
                <w:sz w:val="24"/>
                <w:szCs w:val="24"/>
              </w:rPr>
              <w:t>Адрес</w:t>
            </w:r>
            <w:r>
              <w:rPr>
                <w:sz w:val="24"/>
                <w:szCs w:val="24"/>
              </w:rPr>
              <w:t xml:space="preserve">: </w:t>
            </w:r>
            <w:r w:rsidRPr="0017196F">
              <w:rPr>
                <w:sz w:val="24"/>
                <w:szCs w:val="24"/>
              </w:rPr>
              <w:t xml:space="preserve">188680, Ленинградская </w:t>
            </w:r>
            <w:proofErr w:type="spellStart"/>
            <w:proofErr w:type="gramStart"/>
            <w:r w:rsidRPr="0017196F">
              <w:rPr>
                <w:sz w:val="24"/>
                <w:szCs w:val="24"/>
              </w:rPr>
              <w:t>обл</w:t>
            </w:r>
            <w:proofErr w:type="spellEnd"/>
            <w:proofErr w:type="gramEnd"/>
            <w:r w:rsidRPr="0017196F">
              <w:rPr>
                <w:sz w:val="24"/>
                <w:szCs w:val="24"/>
              </w:rPr>
              <w:t xml:space="preserve">, Всеволожский р-н, </w:t>
            </w:r>
            <w:proofErr w:type="spellStart"/>
            <w:r w:rsidRPr="0017196F">
              <w:rPr>
                <w:sz w:val="24"/>
                <w:szCs w:val="24"/>
              </w:rPr>
              <w:t>Колтуши</w:t>
            </w:r>
            <w:proofErr w:type="spellEnd"/>
            <w:r w:rsidRPr="0017196F">
              <w:rPr>
                <w:sz w:val="24"/>
                <w:szCs w:val="24"/>
              </w:rPr>
              <w:t xml:space="preserve"> д,     д. 32</w:t>
            </w:r>
          </w:p>
          <w:p w:rsidR="00AC2389" w:rsidRPr="0017196F" w:rsidRDefault="00AC2389" w:rsidP="00AC2389">
            <w:pPr>
              <w:suppressAutoHyphens/>
              <w:rPr>
                <w:sz w:val="24"/>
                <w:szCs w:val="24"/>
              </w:rPr>
            </w:pPr>
            <w:r w:rsidRPr="0017196F">
              <w:rPr>
                <w:sz w:val="24"/>
                <w:szCs w:val="24"/>
              </w:rPr>
              <w:t>ИНН</w:t>
            </w:r>
            <w:r>
              <w:rPr>
                <w:sz w:val="24"/>
                <w:szCs w:val="24"/>
              </w:rPr>
              <w:t xml:space="preserve"> </w:t>
            </w:r>
            <w:r w:rsidRPr="0017196F">
              <w:rPr>
                <w:sz w:val="24"/>
                <w:szCs w:val="24"/>
              </w:rPr>
              <w:t>4703139780</w:t>
            </w:r>
            <w:r>
              <w:rPr>
                <w:sz w:val="24"/>
                <w:szCs w:val="24"/>
              </w:rPr>
              <w:t xml:space="preserve"> </w:t>
            </w:r>
            <w:r w:rsidRPr="0017196F">
              <w:rPr>
                <w:sz w:val="24"/>
                <w:szCs w:val="24"/>
              </w:rPr>
              <w:t>КПП</w:t>
            </w:r>
            <w:r>
              <w:rPr>
                <w:sz w:val="24"/>
                <w:szCs w:val="24"/>
              </w:rPr>
              <w:t xml:space="preserve"> </w:t>
            </w:r>
            <w:r w:rsidRPr="0017196F">
              <w:rPr>
                <w:sz w:val="24"/>
                <w:szCs w:val="24"/>
              </w:rPr>
              <w:t>470301001</w:t>
            </w:r>
          </w:p>
          <w:p w:rsidR="00AC2389" w:rsidRPr="0017196F" w:rsidRDefault="00AC2389" w:rsidP="00AC2389">
            <w:pPr>
              <w:suppressAutoHyphens/>
              <w:rPr>
                <w:sz w:val="24"/>
                <w:szCs w:val="24"/>
              </w:rPr>
            </w:pPr>
            <w:r w:rsidRPr="0017196F">
              <w:rPr>
                <w:sz w:val="24"/>
                <w:szCs w:val="24"/>
              </w:rPr>
              <w:t>ОГРН</w:t>
            </w:r>
            <w:r>
              <w:rPr>
                <w:sz w:val="24"/>
                <w:szCs w:val="24"/>
              </w:rPr>
              <w:t xml:space="preserve"> </w:t>
            </w:r>
            <w:r w:rsidRPr="0017196F">
              <w:rPr>
                <w:sz w:val="24"/>
                <w:szCs w:val="24"/>
              </w:rPr>
              <w:t>1144703001321</w:t>
            </w:r>
          </w:p>
          <w:p w:rsidR="00AC2389" w:rsidRPr="0017196F" w:rsidRDefault="00AC2389" w:rsidP="00AC2389">
            <w:pPr>
              <w:rPr>
                <w:sz w:val="24"/>
                <w:szCs w:val="24"/>
              </w:rPr>
            </w:pPr>
            <w:r w:rsidRPr="0017196F">
              <w:rPr>
                <w:sz w:val="24"/>
                <w:szCs w:val="24"/>
              </w:rPr>
              <w:t>ОКПО</w:t>
            </w:r>
            <w:r>
              <w:rPr>
                <w:sz w:val="24"/>
                <w:szCs w:val="24"/>
              </w:rPr>
              <w:t xml:space="preserve"> </w:t>
            </w:r>
            <w:r w:rsidRPr="0017196F">
              <w:rPr>
                <w:sz w:val="24"/>
                <w:szCs w:val="24"/>
              </w:rPr>
              <w:t>25834516</w:t>
            </w:r>
          </w:p>
          <w:p w:rsidR="00AC2389" w:rsidRPr="0017196F" w:rsidRDefault="00AC2389" w:rsidP="00AC2389">
            <w:pPr>
              <w:rPr>
                <w:sz w:val="24"/>
                <w:szCs w:val="24"/>
              </w:rPr>
            </w:pPr>
            <w:r w:rsidRPr="0017196F">
              <w:rPr>
                <w:sz w:val="24"/>
                <w:szCs w:val="24"/>
              </w:rPr>
              <w:t>ОКТМО</w:t>
            </w:r>
            <w:r>
              <w:rPr>
                <w:sz w:val="24"/>
                <w:szCs w:val="24"/>
              </w:rPr>
              <w:t xml:space="preserve"> </w:t>
            </w:r>
            <w:r w:rsidRPr="0017196F">
              <w:rPr>
                <w:sz w:val="24"/>
                <w:szCs w:val="24"/>
              </w:rPr>
              <w:t>41612416</w:t>
            </w:r>
            <w:r>
              <w:rPr>
                <w:sz w:val="24"/>
                <w:szCs w:val="24"/>
              </w:rPr>
              <w:t xml:space="preserve"> </w:t>
            </w:r>
            <w:r w:rsidRPr="0017196F">
              <w:rPr>
                <w:sz w:val="24"/>
                <w:szCs w:val="24"/>
              </w:rPr>
              <w:t>ОКВЭД</w:t>
            </w:r>
            <w:r>
              <w:rPr>
                <w:sz w:val="24"/>
                <w:szCs w:val="24"/>
              </w:rPr>
              <w:t xml:space="preserve"> 84</w:t>
            </w:r>
            <w:r w:rsidRPr="0017196F">
              <w:rPr>
                <w:sz w:val="24"/>
                <w:szCs w:val="24"/>
              </w:rPr>
              <w:t>.11.3</w:t>
            </w:r>
            <w:r>
              <w:rPr>
                <w:sz w:val="24"/>
                <w:szCs w:val="24"/>
              </w:rPr>
              <w:t>5</w:t>
            </w:r>
          </w:p>
          <w:p w:rsidR="00AC2389" w:rsidRPr="0017196F" w:rsidRDefault="00AC2389" w:rsidP="00AC2389">
            <w:pPr>
              <w:rPr>
                <w:sz w:val="24"/>
                <w:szCs w:val="24"/>
              </w:rPr>
            </w:pPr>
            <w:r w:rsidRPr="0017196F">
              <w:rPr>
                <w:sz w:val="24"/>
                <w:szCs w:val="24"/>
              </w:rPr>
              <w:t>Дата создания</w:t>
            </w:r>
            <w:r>
              <w:rPr>
                <w:sz w:val="24"/>
                <w:szCs w:val="24"/>
              </w:rPr>
              <w:t xml:space="preserve"> </w:t>
            </w:r>
            <w:r w:rsidRPr="0017196F">
              <w:rPr>
                <w:sz w:val="24"/>
                <w:szCs w:val="24"/>
              </w:rPr>
              <w:t>22.04.2014г.</w:t>
            </w:r>
          </w:p>
          <w:p w:rsidR="00AC2389" w:rsidRPr="0017196F" w:rsidRDefault="00AC2389" w:rsidP="00AC2389">
            <w:pPr>
              <w:rPr>
                <w:sz w:val="24"/>
                <w:szCs w:val="24"/>
              </w:rPr>
            </w:pPr>
            <w:r w:rsidRPr="0017196F">
              <w:rPr>
                <w:sz w:val="24"/>
                <w:szCs w:val="24"/>
              </w:rPr>
              <w:t>Интернет-сайт</w:t>
            </w:r>
            <w:r>
              <w:rPr>
                <w:sz w:val="24"/>
                <w:szCs w:val="24"/>
              </w:rPr>
              <w:t xml:space="preserve"> </w:t>
            </w:r>
            <w:r w:rsidRPr="0017196F">
              <w:rPr>
                <w:sz w:val="24"/>
                <w:szCs w:val="24"/>
                <w:lang w:val="en-US"/>
              </w:rPr>
              <w:t>www</w:t>
            </w:r>
            <w:r w:rsidRPr="00690D57">
              <w:rPr>
                <w:sz w:val="24"/>
                <w:szCs w:val="24"/>
              </w:rPr>
              <w:t>.</w:t>
            </w:r>
            <w:proofErr w:type="spellStart"/>
            <w:r w:rsidRPr="0017196F">
              <w:rPr>
                <w:sz w:val="24"/>
                <w:szCs w:val="24"/>
                <w:lang w:val="en-US"/>
              </w:rPr>
              <w:t>mo</w:t>
            </w:r>
            <w:proofErr w:type="spellEnd"/>
            <w:r w:rsidRPr="0017196F">
              <w:rPr>
                <w:sz w:val="24"/>
                <w:szCs w:val="24"/>
              </w:rPr>
              <w:t>-</w:t>
            </w:r>
            <w:proofErr w:type="spellStart"/>
            <w:r w:rsidRPr="0017196F">
              <w:rPr>
                <w:sz w:val="24"/>
                <w:szCs w:val="24"/>
                <w:lang w:val="en-US"/>
              </w:rPr>
              <w:t>koltushi</w:t>
            </w:r>
            <w:proofErr w:type="spellEnd"/>
            <w:r w:rsidRPr="00690D57">
              <w:rPr>
                <w:sz w:val="24"/>
                <w:szCs w:val="24"/>
              </w:rPr>
              <w:t>.</w:t>
            </w:r>
            <w:proofErr w:type="spellStart"/>
            <w:r w:rsidRPr="0017196F">
              <w:rPr>
                <w:sz w:val="24"/>
                <w:szCs w:val="24"/>
                <w:lang w:val="en-US"/>
              </w:rPr>
              <w:t>ru</w:t>
            </w:r>
            <w:proofErr w:type="spellEnd"/>
          </w:p>
          <w:p w:rsidR="00AC2389" w:rsidRPr="0017196F" w:rsidRDefault="00AC2389" w:rsidP="00AC2389">
            <w:pPr>
              <w:shd w:val="clear" w:color="auto" w:fill="FFFFFF"/>
              <w:spacing w:line="274" w:lineRule="exact"/>
              <w:jc w:val="both"/>
              <w:rPr>
                <w:sz w:val="24"/>
                <w:szCs w:val="24"/>
              </w:rPr>
            </w:pPr>
            <w:proofErr w:type="gramStart"/>
            <w:r w:rsidRPr="0017196F">
              <w:rPr>
                <w:sz w:val="24"/>
                <w:szCs w:val="24"/>
              </w:rPr>
              <w:t>л</w:t>
            </w:r>
            <w:proofErr w:type="gramEnd"/>
            <w:r w:rsidRPr="0017196F">
              <w:rPr>
                <w:sz w:val="24"/>
                <w:szCs w:val="24"/>
              </w:rPr>
              <w:t>/с -  02.0104.0069.1</w:t>
            </w:r>
          </w:p>
          <w:p w:rsidR="00AC2389" w:rsidRPr="0017196F" w:rsidRDefault="00AC2389" w:rsidP="00AC2389">
            <w:pPr>
              <w:shd w:val="clear" w:color="auto" w:fill="FFFFFF"/>
              <w:spacing w:line="274" w:lineRule="exact"/>
              <w:jc w:val="both"/>
              <w:rPr>
                <w:color w:val="000000"/>
                <w:spacing w:val="-1"/>
                <w:sz w:val="24"/>
                <w:szCs w:val="24"/>
              </w:rPr>
            </w:pPr>
            <w:proofErr w:type="gramStart"/>
            <w:r w:rsidRPr="0017196F">
              <w:rPr>
                <w:color w:val="000000"/>
                <w:spacing w:val="-1"/>
                <w:sz w:val="24"/>
                <w:szCs w:val="24"/>
              </w:rPr>
              <w:t>р</w:t>
            </w:r>
            <w:proofErr w:type="gramEnd"/>
            <w:r w:rsidRPr="0017196F">
              <w:rPr>
                <w:color w:val="000000"/>
                <w:spacing w:val="-1"/>
                <w:sz w:val="24"/>
                <w:szCs w:val="24"/>
              </w:rPr>
              <w:t>/с – 40204810600000003701</w:t>
            </w:r>
          </w:p>
          <w:p w:rsidR="00AC2389" w:rsidRDefault="00AC2389" w:rsidP="00AC2389">
            <w:pPr>
              <w:shd w:val="clear" w:color="auto" w:fill="FFFFFF"/>
              <w:spacing w:line="274" w:lineRule="exact"/>
              <w:jc w:val="both"/>
              <w:rPr>
                <w:color w:val="000000"/>
                <w:spacing w:val="1"/>
                <w:sz w:val="24"/>
                <w:szCs w:val="24"/>
              </w:rPr>
            </w:pPr>
            <w:r w:rsidRPr="0017196F">
              <w:rPr>
                <w:color w:val="000000"/>
                <w:spacing w:val="-1"/>
                <w:sz w:val="24"/>
                <w:szCs w:val="24"/>
              </w:rPr>
              <w:t xml:space="preserve">В  </w:t>
            </w:r>
            <w:r w:rsidRPr="0017196F">
              <w:rPr>
                <w:color w:val="000000"/>
                <w:spacing w:val="1"/>
                <w:sz w:val="24"/>
                <w:szCs w:val="24"/>
              </w:rPr>
              <w:t xml:space="preserve">Отделение Ленинградское </w:t>
            </w:r>
          </w:p>
          <w:p w:rsidR="00AC2389" w:rsidRPr="0017196F" w:rsidRDefault="00AC2389" w:rsidP="00AC2389">
            <w:pPr>
              <w:shd w:val="clear" w:color="auto" w:fill="FFFFFF"/>
              <w:spacing w:line="274" w:lineRule="exact"/>
              <w:jc w:val="both"/>
              <w:rPr>
                <w:color w:val="000000"/>
                <w:spacing w:val="1"/>
                <w:sz w:val="24"/>
                <w:szCs w:val="24"/>
              </w:rPr>
            </w:pPr>
            <w:proofErr w:type="spellStart"/>
            <w:r w:rsidRPr="0017196F">
              <w:rPr>
                <w:color w:val="000000"/>
                <w:spacing w:val="1"/>
                <w:sz w:val="24"/>
                <w:szCs w:val="24"/>
              </w:rPr>
              <w:t>г</w:t>
            </w:r>
            <w:proofErr w:type="gramStart"/>
            <w:r w:rsidRPr="0017196F">
              <w:rPr>
                <w:color w:val="000000"/>
                <w:spacing w:val="1"/>
                <w:sz w:val="24"/>
                <w:szCs w:val="24"/>
              </w:rPr>
              <w:t>.С</w:t>
            </w:r>
            <w:proofErr w:type="gramEnd"/>
            <w:r w:rsidRPr="0017196F">
              <w:rPr>
                <w:color w:val="000000"/>
                <w:spacing w:val="1"/>
                <w:sz w:val="24"/>
                <w:szCs w:val="24"/>
              </w:rPr>
              <w:t>анкт</w:t>
            </w:r>
            <w:proofErr w:type="spellEnd"/>
            <w:r w:rsidRPr="0017196F">
              <w:rPr>
                <w:color w:val="000000"/>
                <w:spacing w:val="1"/>
                <w:sz w:val="24"/>
                <w:szCs w:val="24"/>
              </w:rPr>
              <w:t>-Петербург</w:t>
            </w:r>
          </w:p>
          <w:p w:rsidR="00AC2389" w:rsidRDefault="00AC2389" w:rsidP="00AC2389">
            <w:pPr>
              <w:tabs>
                <w:tab w:val="left" w:pos="3612"/>
              </w:tabs>
              <w:rPr>
                <w:sz w:val="24"/>
                <w:szCs w:val="24"/>
              </w:rPr>
            </w:pPr>
            <w:r w:rsidRPr="0017196F">
              <w:rPr>
                <w:color w:val="000000"/>
                <w:spacing w:val="-3"/>
                <w:sz w:val="24"/>
                <w:szCs w:val="24"/>
              </w:rPr>
              <w:t>БИК 044106001</w:t>
            </w:r>
          </w:p>
          <w:p w:rsidR="00AC2389" w:rsidRDefault="00AC2389" w:rsidP="00E60138">
            <w:pPr>
              <w:tabs>
                <w:tab w:val="left" w:pos="3612"/>
              </w:tabs>
              <w:rPr>
                <w:sz w:val="24"/>
                <w:szCs w:val="24"/>
              </w:rPr>
            </w:pPr>
          </w:p>
          <w:p w:rsidR="00E22033" w:rsidRDefault="008D1B9B" w:rsidP="00E60138">
            <w:pPr>
              <w:tabs>
                <w:tab w:val="left" w:pos="3612"/>
              </w:tabs>
              <w:rPr>
                <w:sz w:val="24"/>
                <w:szCs w:val="24"/>
              </w:rPr>
            </w:pPr>
            <w:r>
              <w:rPr>
                <w:sz w:val="24"/>
                <w:szCs w:val="24"/>
              </w:rPr>
              <w:t>В</w:t>
            </w:r>
            <w:r w:rsidR="00E22033">
              <w:rPr>
                <w:sz w:val="24"/>
                <w:szCs w:val="24"/>
              </w:rPr>
              <w:t xml:space="preserve">ременно </w:t>
            </w:r>
            <w:proofErr w:type="gramStart"/>
            <w:r w:rsidR="00E22033">
              <w:rPr>
                <w:sz w:val="24"/>
                <w:szCs w:val="24"/>
              </w:rPr>
              <w:t>исполняющий</w:t>
            </w:r>
            <w:proofErr w:type="gramEnd"/>
            <w:r w:rsidR="00E22033">
              <w:rPr>
                <w:sz w:val="24"/>
                <w:szCs w:val="24"/>
              </w:rPr>
              <w:t xml:space="preserve"> обязанности </w:t>
            </w:r>
          </w:p>
          <w:p w:rsidR="00E60138" w:rsidRPr="00876FDC" w:rsidRDefault="00E22033" w:rsidP="00E60138">
            <w:pPr>
              <w:tabs>
                <w:tab w:val="left" w:pos="3612"/>
              </w:tabs>
              <w:rPr>
                <w:sz w:val="24"/>
                <w:szCs w:val="24"/>
              </w:rPr>
            </w:pPr>
            <w:r>
              <w:rPr>
                <w:sz w:val="24"/>
                <w:szCs w:val="24"/>
              </w:rPr>
              <w:t>главы</w:t>
            </w:r>
            <w:r w:rsidR="00E60138" w:rsidRPr="00876FDC">
              <w:rPr>
                <w:sz w:val="24"/>
                <w:szCs w:val="24"/>
              </w:rPr>
              <w:t xml:space="preserve"> администрации</w:t>
            </w:r>
          </w:p>
          <w:p w:rsidR="00E60138" w:rsidRPr="00876FDC" w:rsidRDefault="00E60138" w:rsidP="00E60138">
            <w:pPr>
              <w:tabs>
                <w:tab w:val="left" w:pos="3612"/>
              </w:tabs>
              <w:rPr>
                <w:sz w:val="24"/>
                <w:szCs w:val="24"/>
              </w:rPr>
            </w:pPr>
          </w:p>
          <w:p w:rsidR="00E60138" w:rsidRPr="00376297" w:rsidRDefault="00E22033" w:rsidP="00E60138">
            <w:pPr>
              <w:tabs>
                <w:tab w:val="left" w:pos="3612"/>
              </w:tabs>
              <w:jc w:val="both"/>
              <w:rPr>
                <w:b/>
                <w:sz w:val="24"/>
                <w:szCs w:val="24"/>
              </w:rPr>
            </w:pPr>
            <w:r>
              <w:rPr>
                <w:sz w:val="24"/>
                <w:szCs w:val="24"/>
              </w:rPr>
              <w:t>_____________</w:t>
            </w:r>
            <w:r w:rsidRPr="00376297">
              <w:rPr>
                <w:b/>
                <w:sz w:val="24"/>
                <w:szCs w:val="24"/>
              </w:rPr>
              <w:t xml:space="preserve">Р.А. </w:t>
            </w:r>
            <w:proofErr w:type="spellStart"/>
            <w:r w:rsidRPr="00376297">
              <w:rPr>
                <w:b/>
                <w:sz w:val="24"/>
                <w:szCs w:val="24"/>
              </w:rPr>
              <w:t>Слинчак</w:t>
            </w:r>
            <w:proofErr w:type="spellEnd"/>
          </w:p>
          <w:p w:rsidR="00601D80" w:rsidRPr="00376297" w:rsidRDefault="00E60138" w:rsidP="00376297">
            <w:pPr>
              <w:tabs>
                <w:tab w:val="left" w:pos="3612"/>
              </w:tabs>
              <w:jc w:val="both"/>
              <w:rPr>
                <w:i/>
                <w:sz w:val="24"/>
                <w:szCs w:val="24"/>
              </w:rPr>
            </w:pPr>
            <w:r w:rsidRPr="00876FDC">
              <w:rPr>
                <w:i/>
                <w:sz w:val="24"/>
                <w:szCs w:val="24"/>
              </w:rPr>
              <w:t>(подписано ЭЦП)</w:t>
            </w:r>
          </w:p>
        </w:tc>
        <w:tc>
          <w:tcPr>
            <w:tcW w:w="4927" w:type="dxa"/>
          </w:tcPr>
          <w:p w:rsidR="00601D80" w:rsidRPr="00E03D12" w:rsidRDefault="003242A2" w:rsidP="00B5607B">
            <w:pPr>
              <w:ind w:left="567"/>
              <w:rPr>
                <w:sz w:val="24"/>
                <w:szCs w:val="24"/>
                <w:u w:val="single"/>
              </w:rPr>
            </w:pPr>
            <w:r w:rsidRPr="003242A2">
              <w:rPr>
                <w:sz w:val="24"/>
                <w:szCs w:val="24"/>
                <w:u w:val="single"/>
              </w:rPr>
              <w:lastRenderedPageBreak/>
              <w:t>ИСПОЛНИТЕЛЬ</w:t>
            </w:r>
          </w:p>
          <w:p w:rsidR="00376297" w:rsidRDefault="00376297" w:rsidP="00B5607B">
            <w:pPr>
              <w:autoSpaceDE w:val="0"/>
              <w:autoSpaceDN w:val="0"/>
              <w:adjustRightInd w:val="0"/>
              <w:ind w:left="567"/>
              <w:rPr>
                <w:b/>
                <w:bCs/>
                <w:sz w:val="24"/>
                <w:szCs w:val="24"/>
              </w:rPr>
            </w:pPr>
            <w:r w:rsidRPr="00376297">
              <w:rPr>
                <w:b/>
                <w:bCs/>
                <w:sz w:val="24"/>
                <w:szCs w:val="24"/>
              </w:rPr>
              <w:t xml:space="preserve">Общество с </w:t>
            </w:r>
            <w:proofErr w:type="gramStart"/>
            <w:r w:rsidRPr="00376297">
              <w:rPr>
                <w:b/>
                <w:bCs/>
                <w:sz w:val="24"/>
                <w:szCs w:val="24"/>
              </w:rPr>
              <w:t>ограниченной</w:t>
            </w:r>
            <w:proofErr w:type="gramEnd"/>
            <w:r w:rsidRPr="00376297">
              <w:rPr>
                <w:b/>
                <w:bCs/>
                <w:sz w:val="24"/>
                <w:szCs w:val="24"/>
              </w:rPr>
              <w:t xml:space="preserve"> </w:t>
            </w:r>
          </w:p>
          <w:p w:rsidR="00601D80" w:rsidRDefault="00376297" w:rsidP="00B5607B">
            <w:pPr>
              <w:autoSpaceDE w:val="0"/>
              <w:autoSpaceDN w:val="0"/>
              <w:adjustRightInd w:val="0"/>
              <w:ind w:left="567"/>
              <w:rPr>
                <w:b/>
                <w:bCs/>
                <w:sz w:val="24"/>
                <w:szCs w:val="24"/>
              </w:rPr>
            </w:pPr>
            <w:r w:rsidRPr="00376297">
              <w:rPr>
                <w:b/>
                <w:bCs/>
                <w:sz w:val="24"/>
                <w:szCs w:val="24"/>
              </w:rPr>
              <w:t>ответственностью «Камелия»</w:t>
            </w:r>
          </w:p>
          <w:p w:rsidR="00376297" w:rsidRDefault="00376297" w:rsidP="00B5607B">
            <w:pPr>
              <w:autoSpaceDE w:val="0"/>
              <w:autoSpaceDN w:val="0"/>
              <w:adjustRightInd w:val="0"/>
              <w:ind w:left="567"/>
              <w:rPr>
                <w:bCs/>
                <w:sz w:val="24"/>
                <w:szCs w:val="24"/>
              </w:rPr>
            </w:pPr>
            <w:r>
              <w:rPr>
                <w:bCs/>
                <w:sz w:val="24"/>
                <w:szCs w:val="24"/>
              </w:rPr>
              <w:t>А</w:t>
            </w:r>
            <w:r w:rsidRPr="00376297">
              <w:rPr>
                <w:bCs/>
                <w:sz w:val="24"/>
                <w:szCs w:val="24"/>
              </w:rPr>
              <w:t>дрес:</w:t>
            </w:r>
            <w:r>
              <w:rPr>
                <w:bCs/>
                <w:sz w:val="24"/>
                <w:szCs w:val="24"/>
              </w:rPr>
              <w:t xml:space="preserve"> </w:t>
            </w:r>
            <w:r w:rsidRPr="00376297">
              <w:rPr>
                <w:bCs/>
                <w:sz w:val="24"/>
                <w:szCs w:val="24"/>
              </w:rPr>
              <w:t xml:space="preserve">198329, г. Санкт-Петербург, ул. Партизана Германа д.7, </w:t>
            </w:r>
            <w:proofErr w:type="spellStart"/>
            <w:r w:rsidRPr="00376297">
              <w:rPr>
                <w:bCs/>
                <w:sz w:val="24"/>
                <w:szCs w:val="24"/>
              </w:rPr>
              <w:t>лит</w:t>
            </w:r>
            <w:proofErr w:type="gramStart"/>
            <w:r w:rsidRPr="00376297">
              <w:rPr>
                <w:bCs/>
                <w:sz w:val="24"/>
                <w:szCs w:val="24"/>
              </w:rPr>
              <w:t>.А</w:t>
            </w:r>
            <w:proofErr w:type="spellEnd"/>
            <w:proofErr w:type="gramEnd"/>
            <w:r w:rsidRPr="00376297">
              <w:rPr>
                <w:bCs/>
                <w:sz w:val="24"/>
                <w:szCs w:val="24"/>
              </w:rPr>
              <w:t>, кв.99</w:t>
            </w:r>
          </w:p>
          <w:p w:rsidR="00376297" w:rsidRPr="00547F6C" w:rsidRDefault="00376297" w:rsidP="00B5607B">
            <w:pPr>
              <w:autoSpaceDE w:val="0"/>
              <w:autoSpaceDN w:val="0"/>
              <w:adjustRightInd w:val="0"/>
              <w:ind w:left="567"/>
              <w:rPr>
                <w:bCs/>
                <w:sz w:val="24"/>
                <w:szCs w:val="24"/>
                <w:lang w:val="en-US"/>
              </w:rPr>
            </w:pPr>
            <w:r>
              <w:rPr>
                <w:bCs/>
                <w:sz w:val="24"/>
                <w:szCs w:val="24"/>
              </w:rPr>
              <w:t>Тел</w:t>
            </w:r>
            <w:r w:rsidRPr="00547F6C">
              <w:rPr>
                <w:bCs/>
                <w:sz w:val="24"/>
                <w:szCs w:val="24"/>
                <w:lang w:val="en-US"/>
              </w:rPr>
              <w:t>.: +7 (911) 798-58-17</w:t>
            </w:r>
          </w:p>
          <w:p w:rsidR="00376297" w:rsidRDefault="00376297" w:rsidP="00B5607B">
            <w:pPr>
              <w:autoSpaceDE w:val="0"/>
              <w:autoSpaceDN w:val="0"/>
              <w:adjustRightInd w:val="0"/>
              <w:ind w:left="567"/>
              <w:rPr>
                <w:bCs/>
                <w:sz w:val="24"/>
                <w:szCs w:val="24"/>
                <w:lang w:val="en-US"/>
              </w:rPr>
            </w:pPr>
            <w:r w:rsidRPr="00376297">
              <w:rPr>
                <w:bCs/>
                <w:sz w:val="24"/>
                <w:szCs w:val="24"/>
                <w:lang w:val="en-US"/>
              </w:rPr>
              <w:t xml:space="preserve">e-mail: </w:t>
            </w:r>
            <w:hyperlink r:id="rId10" w:history="1">
              <w:r w:rsidRPr="00DB01E3">
                <w:rPr>
                  <w:rStyle w:val="af1"/>
                  <w:bCs/>
                  <w:sz w:val="24"/>
                  <w:szCs w:val="24"/>
                  <w:lang w:val="en-US"/>
                </w:rPr>
                <w:t>Yuliia.butenko@gmail.com</w:t>
              </w:r>
            </w:hyperlink>
          </w:p>
          <w:p w:rsidR="00376297" w:rsidRDefault="00376297" w:rsidP="00376297">
            <w:pPr>
              <w:autoSpaceDE w:val="0"/>
              <w:autoSpaceDN w:val="0"/>
              <w:adjustRightInd w:val="0"/>
              <w:ind w:left="567"/>
              <w:rPr>
                <w:bCs/>
                <w:sz w:val="24"/>
                <w:szCs w:val="24"/>
              </w:rPr>
            </w:pPr>
            <w:r w:rsidRPr="00547F6C">
              <w:rPr>
                <w:bCs/>
                <w:sz w:val="24"/>
                <w:szCs w:val="24"/>
              </w:rPr>
              <w:t xml:space="preserve">ИНН </w:t>
            </w:r>
            <w:r w:rsidRPr="00376297">
              <w:rPr>
                <w:bCs/>
                <w:sz w:val="24"/>
                <w:szCs w:val="24"/>
              </w:rPr>
              <w:t>7842430409</w:t>
            </w:r>
            <w:r>
              <w:rPr>
                <w:bCs/>
                <w:sz w:val="24"/>
                <w:szCs w:val="24"/>
              </w:rPr>
              <w:t xml:space="preserve"> </w:t>
            </w:r>
            <w:r w:rsidRPr="00547F6C">
              <w:rPr>
                <w:bCs/>
                <w:sz w:val="24"/>
                <w:szCs w:val="24"/>
              </w:rPr>
              <w:t>КПП</w:t>
            </w:r>
            <w:r w:rsidRPr="00376297">
              <w:rPr>
                <w:bCs/>
                <w:sz w:val="24"/>
                <w:szCs w:val="24"/>
              </w:rPr>
              <w:t xml:space="preserve"> 780701001</w:t>
            </w:r>
          </w:p>
          <w:p w:rsidR="00376297" w:rsidRDefault="00376297" w:rsidP="00376297">
            <w:pPr>
              <w:autoSpaceDE w:val="0"/>
              <w:autoSpaceDN w:val="0"/>
              <w:adjustRightInd w:val="0"/>
              <w:ind w:left="567"/>
              <w:rPr>
                <w:bCs/>
                <w:sz w:val="24"/>
                <w:szCs w:val="24"/>
              </w:rPr>
            </w:pPr>
            <w:r w:rsidRPr="00376297">
              <w:rPr>
                <w:bCs/>
                <w:sz w:val="24"/>
                <w:szCs w:val="24"/>
              </w:rPr>
              <w:t>ОГРН1107847142391</w:t>
            </w:r>
          </w:p>
          <w:p w:rsidR="00376297" w:rsidRDefault="00376297" w:rsidP="00376297">
            <w:pPr>
              <w:autoSpaceDE w:val="0"/>
              <w:autoSpaceDN w:val="0"/>
              <w:adjustRightInd w:val="0"/>
              <w:ind w:left="567"/>
              <w:rPr>
                <w:bCs/>
                <w:sz w:val="24"/>
                <w:szCs w:val="24"/>
              </w:rPr>
            </w:pPr>
            <w:r w:rsidRPr="00376297">
              <w:rPr>
                <w:bCs/>
                <w:sz w:val="24"/>
                <w:szCs w:val="24"/>
              </w:rPr>
              <w:t>ОКТМО 40357000000</w:t>
            </w:r>
            <w:r>
              <w:rPr>
                <w:bCs/>
                <w:sz w:val="24"/>
                <w:szCs w:val="24"/>
              </w:rPr>
              <w:t xml:space="preserve"> </w:t>
            </w:r>
            <w:r w:rsidRPr="00376297">
              <w:rPr>
                <w:bCs/>
                <w:sz w:val="24"/>
                <w:szCs w:val="24"/>
              </w:rPr>
              <w:t>ОКПО 65966251</w:t>
            </w:r>
          </w:p>
          <w:p w:rsidR="00376297" w:rsidRDefault="00376297" w:rsidP="00376297">
            <w:pPr>
              <w:autoSpaceDE w:val="0"/>
              <w:autoSpaceDN w:val="0"/>
              <w:adjustRightInd w:val="0"/>
              <w:ind w:left="567"/>
              <w:rPr>
                <w:bCs/>
                <w:sz w:val="24"/>
                <w:szCs w:val="24"/>
              </w:rPr>
            </w:pPr>
            <w:r w:rsidRPr="00376297">
              <w:rPr>
                <w:bCs/>
                <w:sz w:val="24"/>
                <w:szCs w:val="24"/>
              </w:rPr>
              <w:t>Дата постановки на учет в налоговом органе</w:t>
            </w:r>
            <w:r>
              <w:rPr>
                <w:bCs/>
                <w:sz w:val="24"/>
                <w:szCs w:val="24"/>
              </w:rPr>
              <w:t xml:space="preserve"> </w:t>
            </w:r>
            <w:r w:rsidRPr="00376297">
              <w:rPr>
                <w:bCs/>
                <w:sz w:val="24"/>
                <w:szCs w:val="24"/>
              </w:rPr>
              <w:t>31.05.2016г.</w:t>
            </w:r>
          </w:p>
          <w:p w:rsidR="00376297" w:rsidRDefault="00376297" w:rsidP="00376297">
            <w:pPr>
              <w:autoSpaceDE w:val="0"/>
              <w:autoSpaceDN w:val="0"/>
              <w:adjustRightInd w:val="0"/>
              <w:ind w:left="567"/>
              <w:rPr>
                <w:bCs/>
                <w:sz w:val="24"/>
                <w:szCs w:val="24"/>
              </w:rPr>
            </w:pPr>
            <w:r w:rsidRPr="00376297">
              <w:rPr>
                <w:bCs/>
                <w:sz w:val="24"/>
                <w:szCs w:val="24"/>
              </w:rPr>
              <w:t>Банковские реквизиты:</w:t>
            </w:r>
          </w:p>
          <w:p w:rsidR="00376297" w:rsidRPr="00376297" w:rsidRDefault="00376297" w:rsidP="00376297">
            <w:pPr>
              <w:autoSpaceDE w:val="0"/>
              <w:autoSpaceDN w:val="0"/>
              <w:adjustRightInd w:val="0"/>
              <w:ind w:left="567"/>
              <w:rPr>
                <w:bCs/>
                <w:sz w:val="24"/>
                <w:szCs w:val="24"/>
              </w:rPr>
            </w:pPr>
            <w:proofErr w:type="gramStart"/>
            <w:r w:rsidRPr="00376297">
              <w:rPr>
                <w:bCs/>
                <w:sz w:val="24"/>
                <w:szCs w:val="24"/>
              </w:rPr>
              <w:t>Р</w:t>
            </w:r>
            <w:proofErr w:type="gramEnd"/>
            <w:r w:rsidRPr="00376297">
              <w:rPr>
                <w:bCs/>
                <w:sz w:val="24"/>
                <w:szCs w:val="24"/>
              </w:rPr>
              <w:t>/счет 40702810407200000945</w:t>
            </w:r>
          </w:p>
          <w:p w:rsidR="00376297" w:rsidRPr="00376297" w:rsidRDefault="00376297" w:rsidP="00376297">
            <w:pPr>
              <w:autoSpaceDE w:val="0"/>
              <w:autoSpaceDN w:val="0"/>
              <w:adjustRightInd w:val="0"/>
              <w:ind w:left="567"/>
              <w:rPr>
                <w:bCs/>
                <w:sz w:val="24"/>
                <w:szCs w:val="24"/>
              </w:rPr>
            </w:pPr>
            <w:r w:rsidRPr="00376297">
              <w:rPr>
                <w:bCs/>
                <w:sz w:val="24"/>
                <w:szCs w:val="24"/>
              </w:rPr>
              <w:t>ФИЛИАЛ ПЕТРОВСКИЙ ПАО БАНКА "ФК ОТКРЫТИЕ"</w:t>
            </w:r>
          </w:p>
          <w:p w:rsidR="00376297" w:rsidRPr="00376297" w:rsidRDefault="00376297" w:rsidP="00376297">
            <w:pPr>
              <w:autoSpaceDE w:val="0"/>
              <w:autoSpaceDN w:val="0"/>
              <w:adjustRightInd w:val="0"/>
              <w:ind w:left="567"/>
              <w:rPr>
                <w:bCs/>
                <w:sz w:val="24"/>
                <w:szCs w:val="24"/>
              </w:rPr>
            </w:pPr>
            <w:proofErr w:type="gramStart"/>
            <w:r w:rsidRPr="00376297">
              <w:rPr>
                <w:bCs/>
                <w:sz w:val="24"/>
                <w:szCs w:val="24"/>
              </w:rPr>
              <w:t>Кор/счет</w:t>
            </w:r>
            <w:proofErr w:type="gramEnd"/>
            <w:r w:rsidRPr="00376297">
              <w:rPr>
                <w:bCs/>
                <w:sz w:val="24"/>
                <w:szCs w:val="24"/>
              </w:rPr>
              <w:t xml:space="preserve"> 30101810540300000795</w:t>
            </w:r>
          </w:p>
          <w:p w:rsidR="00376297" w:rsidRDefault="00376297" w:rsidP="00376297">
            <w:pPr>
              <w:autoSpaceDE w:val="0"/>
              <w:autoSpaceDN w:val="0"/>
              <w:adjustRightInd w:val="0"/>
              <w:ind w:left="567"/>
              <w:rPr>
                <w:bCs/>
                <w:sz w:val="24"/>
                <w:szCs w:val="24"/>
              </w:rPr>
            </w:pPr>
            <w:r w:rsidRPr="00376297">
              <w:rPr>
                <w:bCs/>
                <w:sz w:val="24"/>
                <w:szCs w:val="24"/>
              </w:rPr>
              <w:t>БИК 044030795</w:t>
            </w:r>
          </w:p>
          <w:p w:rsidR="00376297" w:rsidRDefault="00376297" w:rsidP="00376297">
            <w:pPr>
              <w:autoSpaceDE w:val="0"/>
              <w:autoSpaceDN w:val="0"/>
              <w:adjustRightInd w:val="0"/>
              <w:ind w:left="567"/>
              <w:rPr>
                <w:bCs/>
                <w:sz w:val="24"/>
                <w:szCs w:val="24"/>
              </w:rPr>
            </w:pPr>
          </w:p>
          <w:p w:rsidR="00376297" w:rsidRDefault="00376297" w:rsidP="00376297">
            <w:pPr>
              <w:autoSpaceDE w:val="0"/>
              <w:autoSpaceDN w:val="0"/>
              <w:adjustRightInd w:val="0"/>
              <w:ind w:left="567"/>
              <w:rPr>
                <w:bCs/>
                <w:sz w:val="24"/>
                <w:szCs w:val="24"/>
              </w:rPr>
            </w:pPr>
            <w:r>
              <w:rPr>
                <w:bCs/>
                <w:sz w:val="24"/>
                <w:szCs w:val="24"/>
              </w:rPr>
              <w:t>Генеральный директор</w:t>
            </w:r>
          </w:p>
          <w:p w:rsidR="00376297" w:rsidRDefault="00376297" w:rsidP="00376297">
            <w:pPr>
              <w:autoSpaceDE w:val="0"/>
              <w:autoSpaceDN w:val="0"/>
              <w:adjustRightInd w:val="0"/>
              <w:ind w:left="567"/>
              <w:rPr>
                <w:bCs/>
                <w:sz w:val="24"/>
                <w:szCs w:val="24"/>
              </w:rPr>
            </w:pPr>
          </w:p>
          <w:p w:rsidR="00376297" w:rsidRDefault="00376297" w:rsidP="00376297">
            <w:pPr>
              <w:autoSpaceDE w:val="0"/>
              <w:autoSpaceDN w:val="0"/>
              <w:adjustRightInd w:val="0"/>
              <w:ind w:left="567"/>
              <w:rPr>
                <w:bCs/>
                <w:sz w:val="24"/>
                <w:szCs w:val="24"/>
              </w:rPr>
            </w:pPr>
          </w:p>
          <w:p w:rsidR="00376297" w:rsidRDefault="00376297" w:rsidP="00376297">
            <w:pPr>
              <w:autoSpaceDE w:val="0"/>
              <w:autoSpaceDN w:val="0"/>
              <w:adjustRightInd w:val="0"/>
              <w:ind w:left="567"/>
              <w:rPr>
                <w:bCs/>
                <w:sz w:val="24"/>
                <w:szCs w:val="24"/>
              </w:rPr>
            </w:pPr>
            <w:r>
              <w:rPr>
                <w:bCs/>
                <w:sz w:val="24"/>
                <w:szCs w:val="24"/>
              </w:rPr>
              <w:t>____________</w:t>
            </w:r>
            <w:r w:rsidRPr="00376297">
              <w:rPr>
                <w:b/>
                <w:bCs/>
                <w:sz w:val="24"/>
                <w:szCs w:val="24"/>
              </w:rPr>
              <w:t>Ю.Ю. Сидорова</w:t>
            </w:r>
          </w:p>
          <w:p w:rsidR="00376297" w:rsidRPr="00376297" w:rsidRDefault="00376297" w:rsidP="00376297">
            <w:pPr>
              <w:autoSpaceDE w:val="0"/>
              <w:autoSpaceDN w:val="0"/>
              <w:adjustRightInd w:val="0"/>
              <w:ind w:left="567"/>
              <w:rPr>
                <w:bCs/>
                <w:sz w:val="24"/>
                <w:szCs w:val="24"/>
              </w:rPr>
            </w:pPr>
            <w:r w:rsidRPr="00876FDC">
              <w:rPr>
                <w:i/>
                <w:sz w:val="24"/>
                <w:szCs w:val="24"/>
              </w:rPr>
              <w:t>(подписано ЭЦП)</w:t>
            </w:r>
          </w:p>
        </w:tc>
      </w:tr>
    </w:tbl>
    <w:p w:rsidR="00CC2752" w:rsidRPr="00376297" w:rsidRDefault="00CC2752" w:rsidP="00601D80">
      <w:pPr>
        <w:pStyle w:val="ConsPlusNormal"/>
        <w:ind w:firstLine="0"/>
        <w:jc w:val="center"/>
        <w:rPr>
          <w:rFonts w:ascii="Times New Roman" w:hAnsi="Times New Roman" w:cs="Times New Roman"/>
          <w:sz w:val="24"/>
          <w:szCs w:val="24"/>
        </w:rPr>
      </w:pPr>
    </w:p>
    <w:p w:rsidR="00880D9B" w:rsidRPr="00E03D12" w:rsidRDefault="00880D9B" w:rsidP="00880D9B">
      <w:pPr>
        <w:widowControl w:val="0"/>
        <w:suppressLineNumbers/>
        <w:shd w:val="clear" w:color="auto" w:fill="FFFFFF"/>
        <w:ind w:left="567"/>
        <w:jc w:val="right"/>
        <w:rPr>
          <w:bCs/>
          <w:color w:val="000000"/>
          <w:sz w:val="24"/>
          <w:szCs w:val="24"/>
        </w:rPr>
      </w:pPr>
      <w:r>
        <w:rPr>
          <w:bCs/>
          <w:color w:val="000000"/>
          <w:sz w:val="24"/>
          <w:szCs w:val="24"/>
        </w:rPr>
        <w:t>Приложение № 1</w:t>
      </w:r>
    </w:p>
    <w:p w:rsidR="00880D9B" w:rsidRPr="00E03D12" w:rsidRDefault="00880D9B" w:rsidP="00880D9B">
      <w:pPr>
        <w:widowControl w:val="0"/>
        <w:suppressLineNumbers/>
        <w:shd w:val="clear" w:color="auto" w:fill="FFFFFF"/>
        <w:ind w:left="567"/>
        <w:jc w:val="right"/>
        <w:rPr>
          <w:bCs/>
          <w:color w:val="000000"/>
          <w:sz w:val="24"/>
          <w:szCs w:val="24"/>
        </w:rPr>
      </w:pPr>
      <w:r w:rsidRPr="00E03D12">
        <w:rPr>
          <w:bCs/>
          <w:color w:val="000000"/>
          <w:sz w:val="24"/>
          <w:szCs w:val="24"/>
        </w:rPr>
        <w:t xml:space="preserve">к муниципальному контракту </w:t>
      </w:r>
    </w:p>
    <w:p w:rsidR="00880D9B" w:rsidRPr="00E03D12" w:rsidRDefault="00880D9B" w:rsidP="00880D9B">
      <w:pPr>
        <w:widowControl w:val="0"/>
        <w:suppressLineNumbers/>
        <w:shd w:val="clear" w:color="auto" w:fill="FFFFFF"/>
        <w:ind w:left="567"/>
        <w:jc w:val="right"/>
        <w:rPr>
          <w:bCs/>
          <w:color w:val="000000"/>
          <w:sz w:val="24"/>
          <w:szCs w:val="24"/>
        </w:rPr>
      </w:pPr>
      <w:r w:rsidRPr="00E03D12">
        <w:rPr>
          <w:bCs/>
          <w:color w:val="000000"/>
          <w:sz w:val="24"/>
          <w:szCs w:val="24"/>
        </w:rPr>
        <w:t xml:space="preserve">№ </w:t>
      </w:r>
      <w:r w:rsidR="00BE12DD">
        <w:rPr>
          <w:bCs/>
          <w:color w:val="000000"/>
          <w:sz w:val="24"/>
          <w:szCs w:val="24"/>
        </w:rPr>
        <w:t>29/18</w:t>
      </w:r>
      <w:r w:rsidRPr="00E03D12">
        <w:rPr>
          <w:bCs/>
          <w:color w:val="000000"/>
          <w:sz w:val="24"/>
          <w:szCs w:val="24"/>
        </w:rPr>
        <w:t xml:space="preserve"> от «</w:t>
      </w:r>
      <w:r w:rsidR="00BA1B5D">
        <w:rPr>
          <w:bCs/>
          <w:color w:val="000000"/>
          <w:sz w:val="24"/>
          <w:szCs w:val="24"/>
        </w:rPr>
        <w:t>16</w:t>
      </w:r>
      <w:r w:rsidRPr="00E03D12">
        <w:rPr>
          <w:bCs/>
          <w:color w:val="000000"/>
          <w:sz w:val="24"/>
          <w:szCs w:val="24"/>
        </w:rPr>
        <w:t xml:space="preserve">» </w:t>
      </w:r>
      <w:r w:rsidR="00BA1B5D">
        <w:rPr>
          <w:bCs/>
          <w:color w:val="000000"/>
          <w:sz w:val="24"/>
          <w:szCs w:val="24"/>
        </w:rPr>
        <w:t>июля</w:t>
      </w:r>
      <w:r w:rsidRPr="00E03D12">
        <w:rPr>
          <w:bCs/>
          <w:color w:val="000000"/>
          <w:sz w:val="24"/>
          <w:szCs w:val="24"/>
        </w:rPr>
        <w:t xml:space="preserve"> </w:t>
      </w:r>
      <w:r w:rsidR="00B5607B">
        <w:rPr>
          <w:bCs/>
          <w:color w:val="000000"/>
          <w:sz w:val="24"/>
          <w:szCs w:val="24"/>
        </w:rPr>
        <w:t>201</w:t>
      </w:r>
      <w:r w:rsidR="00A6369B">
        <w:rPr>
          <w:bCs/>
          <w:color w:val="000000"/>
          <w:sz w:val="24"/>
          <w:szCs w:val="24"/>
        </w:rPr>
        <w:t>8</w:t>
      </w:r>
      <w:r>
        <w:rPr>
          <w:bCs/>
          <w:color w:val="000000"/>
          <w:sz w:val="24"/>
          <w:szCs w:val="24"/>
        </w:rPr>
        <w:t xml:space="preserve"> года</w:t>
      </w:r>
    </w:p>
    <w:p w:rsidR="00D7136C" w:rsidRDefault="00D7136C" w:rsidP="000B640D">
      <w:pPr>
        <w:suppressAutoHyphens/>
        <w:jc w:val="center"/>
        <w:rPr>
          <w:b/>
          <w:sz w:val="24"/>
          <w:szCs w:val="24"/>
        </w:rPr>
      </w:pPr>
    </w:p>
    <w:p w:rsidR="000B640D" w:rsidRDefault="000B640D" w:rsidP="000B640D">
      <w:pPr>
        <w:suppressAutoHyphens/>
        <w:jc w:val="center"/>
        <w:rPr>
          <w:b/>
          <w:sz w:val="24"/>
          <w:szCs w:val="24"/>
        </w:rPr>
      </w:pPr>
      <w:r w:rsidRPr="00E43160">
        <w:rPr>
          <w:b/>
          <w:sz w:val="24"/>
          <w:szCs w:val="24"/>
        </w:rPr>
        <w:t>ТЕХНИЧЕСКОЕ ЗАДАНИЕ</w:t>
      </w:r>
    </w:p>
    <w:p w:rsidR="000B640D" w:rsidRPr="009715CC" w:rsidRDefault="000B640D" w:rsidP="000B640D">
      <w:pPr>
        <w:suppressAutoHyphens/>
        <w:jc w:val="center"/>
        <w:rPr>
          <w:sz w:val="24"/>
          <w:szCs w:val="24"/>
        </w:rPr>
      </w:pPr>
      <w:r w:rsidRPr="009715CC">
        <w:rPr>
          <w:sz w:val="24"/>
          <w:szCs w:val="24"/>
        </w:rPr>
        <w:t xml:space="preserve">На </w:t>
      </w:r>
      <w:r w:rsidRPr="00D42B4A">
        <w:rPr>
          <w:sz w:val="24"/>
          <w:szCs w:val="24"/>
        </w:rPr>
        <w:t xml:space="preserve">оказание услуг по изготовлению адресных указателей домовладений и информационного щита д. </w:t>
      </w:r>
      <w:proofErr w:type="spellStart"/>
      <w:r w:rsidRPr="00D42B4A">
        <w:rPr>
          <w:sz w:val="24"/>
          <w:szCs w:val="24"/>
        </w:rPr>
        <w:t>Лиголамби</w:t>
      </w:r>
      <w:proofErr w:type="spellEnd"/>
      <w:r w:rsidRPr="00D42B4A">
        <w:rPr>
          <w:sz w:val="24"/>
          <w:szCs w:val="24"/>
        </w:rPr>
        <w:t>.</w:t>
      </w:r>
    </w:p>
    <w:p w:rsidR="000B640D" w:rsidRPr="009715CC" w:rsidRDefault="000B640D" w:rsidP="000B640D">
      <w:pPr>
        <w:suppressAutoHyphens/>
        <w:rPr>
          <w:b/>
          <w:sz w:val="24"/>
          <w:szCs w:val="24"/>
        </w:rPr>
      </w:pPr>
      <w:r w:rsidRPr="009715CC">
        <w:rPr>
          <w:b/>
          <w:sz w:val="24"/>
          <w:szCs w:val="24"/>
        </w:rPr>
        <w:t>1. Общая часть:</w:t>
      </w:r>
    </w:p>
    <w:p w:rsidR="000B640D" w:rsidRPr="009715CC" w:rsidRDefault="000B640D" w:rsidP="000B640D">
      <w:pPr>
        <w:suppressAutoHyphens/>
        <w:jc w:val="both"/>
        <w:rPr>
          <w:sz w:val="24"/>
          <w:szCs w:val="24"/>
        </w:rPr>
      </w:pPr>
      <w:r w:rsidRPr="009715CC">
        <w:rPr>
          <w:sz w:val="24"/>
          <w:szCs w:val="24"/>
        </w:rPr>
        <w:t xml:space="preserve">1.1. Основанием для приобретения и установки информационного щита является его отсутствие на въезде в д. </w:t>
      </w:r>
      <w:proofErr w:type="spellStart"/>
      <w:r w:rsidRPr="009715CC">
        <w:rPr>
          <w:sz w:val="24"/>
          <w:szCs w:val="24"/>
        </w:rPr>
        <w:t>Лиголамби</w:t>
      </w:r>
      <w:proofErr w:type="spellEnd"/>
      <w:r w:rsidRPr="009715CC">
        <w:rPr>
          <w:sz w:val="24"/>
          <w:szCs w:val="24"/>
        </w:rPr>
        <w:t xml:space="preserve"> муниципального образования </w:t>
      </w:r>
      <w:proofErr w:type="spellStart"/>
      <w:r w:rsidRPr="009715CC">
        <w:rPr>
          <w:sz w:val="24"/>
          <w:szCs w:val="24"/>
        </w:rPr>
        <w:t>Колтушское</w:t>
      </w:r>
      <w:proofErr w:type="spellEnd"/>
      <w:r w:rsidRPr="009715CC">
        <w:rPr>
          <w:sz w:val="24"/>
          <w:szCs w:val="24"/>
        </w:rPr>
        <w:t xml:space="preserve"> сельское поселение Всеволожского муниципального района Ленинградской области. Основанием для приобретения адресных указателей является их отсутствие на домовладениях в д. </w:t>
      </w:r>
      <w:proofErr w:type="spellStart"/>
      <w:r w:rsidRPr="009715CC">
        <w:rPr>
          <w:sz w:val="24"/>
          <w:szCs w:val="24"/>
        </w:rPr>
        <w:t>Лиголамби</w:t>
      </w:r>
      <w:proofErr w:type="spellEnd"/>
      <w:r w:rsidRPr="009715CC">
        <w:rPr>
          <w:sz w:val="24"/>
          <w:szCs w:val="24"/>
        </w:rPr>
        <w:t xml:space="preserve"> Всеволожского муниципального района Ленинградской области</w:t>
      </w:r>
    </w:p>
    <w:p w:rsidR="000B640D" w:rsidRPr="009715CC" w:rsidRDefault="000B640D" w:rsidP="000B640D">
      <w:pPr>
        <w:suppressAutoHyphens/>
        <w:jc w:val="both"/>
        <w:rPr>
          <w:sz w:val="24"/>
          <w:szCs w:val="24"/>
        </w:rPr>
      </w:pPr>
      <w:r w:rsidRPr="009715CC">
        <w:rPr>
          <w:sz w:val="24"/>
          <w:szCs w:val="24"/>
        </w:rPr>
        <w:t>1.2 Финансирование работ из средств:</w:t>
      </w:r>
    </w:p>
    <w:p w:rsidR="000B640D" w:rsidRPr="009715CC" w:rsidRDefault="000B640D" w:rsidP="000B640D">
      <w:pPr>
        <w:suppressAutoHyphens/>
        <w:jc w:val="both"/>
        <w:rPr>
          <w:sz w:val="24"/>
          <w:szCs w:val="24"/>
        </w:rPr>
      </w:pPr>
      <w:r w:rsidRPr="009715CC">
        <w:rPr>
          <w:sz w:val="24"/>
          <w:szCs w:val="24"/>
        </w:rPr>
        <w:t xml:space="preserve">- бюджет МО </w:t>
      </w:r>
      <w:proofErr w:type="spellStart"/>
      <w:r w:rsidRPr="009715CC">
        <w:rPr>
          <w:sz w:val="24"/>
          <w:szCs w:val="24"/>
        </w:rPr>
        <w:t>Колтушское</w:t>
      </w:r>
      <w:proofErr w:type="spellEnd"/>
      <w:r>
        <w:rPr>
          <w:sz w:val="24"/>
          <w:szCs w:val="24"/>
        </w:rPr>
        <w:t xml:space="preserve"> СП</w:t>
      </w:r>
      <w:r w:rsidRPr="009715CC">
        <w:rPr>
          <w:sz w:val="24"/>
          <w:szCs w:val="24"/>
        </w:rPr>
        <w:t xml:space="preserve">; </w:t>
      </w:r>
    </w:p>
    <w:p w:rsidR="000B640D" w:rsidRPr="009715CC" w:rsidRDefault="000B640D" w:rsidP="000B640D">
      <w:pPr>
        <w:suppressAutoHyphens/>
        <w:jc w:val="both"/>
        <w:rPr>
          <w:sz w:val="24"/>
          <w:szCs w:val="24"/>
        </w:rPr>
      </w:pPr>
      <w:r w:rsidRPr="009715CC">
        <w:rPr>
          <w:sz w:val="24"/>
          <w:szCs w:val="24"/>
        </w:rPr>
        <w:t>- бюджет Ленинградской области;</w:t>
      </w:r>
    </w:p>
    <w:p w:rsidR="000B640D" w:rsidRPr="009715CC" w:rsidRDefault="000B640D" w:rsidP="000B640D">
      <w:pPr>
        <w:suppressAutoHyphens/>
        <w:jc w:val="both"/>
        <w:rPr>
          <w:sz w:val="24"/>
          <w:szCs w:val="24"/>
        </w:rPr>
      </w:pPr>
      <w:r w:rsidRPr="009715CC">
        <w:rPr>
          <w:b/>
          <w:sz w:val="24"/>
          <w:szCs w:val="24"/>
        </w:rPr>
        <w:t xml:space="preserve">1.3 </w:t>
      </w:r>
      <w:r w:rsidRPr="00C524FE">
        <w:rPr>
          <w:b/>
          <w:sz w:val="24"/>
          <w:szCs w:val="24"/>
        </w:rPr>
        <w:t>Сроки</w:t>
      </w:r>
      <w:r w:rsidRPr="009715CC">
        <w:rPr>
          <w:b/>
          <w:sz w:val="24"/>
          <w:szCs w:val="24"/>
        </w:rPr>
        <w:t xml:space="preserve"> </w:t>
      </w:r>
      <w:r w:rsidRPr="00C524FE">
        <w:rPr>
          <w:b/>
          <w:sz w:val="24"/>
          <w:szCs w:val="24"/>
        </w:rPr>
        <w:t>оказания услуг</w:t>
      </w:r>
      <w:r w:rsidRPr="009715CC">
        <w:rPr>
          <w:b/>
          <w:sz w:val="24"/>
          <w:szCs w:val="24"/>
        </w:rPr>
        <w:t>:</w:t>
      </w:r>
      <w:r w:rsidRPr="009715CC">
        <w:rPr>
          <w:sz w:val="24"/>
          <w:szCs w:val="24"/>
        </w:rPr>
        <w:t xml:space="preserve"> 60 календарных дней </w:t>
      </w:r>
      <w:proofErr w:type="gramStart"/>
      <w:r w:rsidRPr="009715CC">
        <w:rPr>
          <w:sz w:val="24"/>
          <w:szCs w:val="24"/>
        </w:rPr>
        <w:t>с даты заключения</w:t>
      </w:r>
      <w:proofErr w:type="gramEnd"/>
      <w:r w:rsidRPr="009715CC">
        <w:rPr>
          <w:sz w:val="24"/>
          <w:szCs w:val="24"/>
        </w:rPr>
        <w:t xml:space="preserve"> муниципального контракта;</w:t>
      </w:r>
    </w:p>
    <w:p w:rsidR="000B640D" w:rsidRPr="009715CC" w:rsidRDefault="000B640D" w:rsidP="000B640D">
      <w:pPr>
        <w:suppressAutoHyphens/>
        <w:rPr>
          <w:b/>
          <w:sz w:val="24"/>
          <w:szCs w:val="24"/>
        </w:rPr>
      </w:pPr>
      <w:r w:rsidRPr="009715CC">
        <w:rPr>
          <w:b/>
          <w:sz w:val="24"/>
          <w:szCs w:val="24"/>
        </w:rPr>
        <w:t>2. Описание объекта закупки:</w:t>
      </w:r>
    </w:p>
    <w:p w:rsidR="000B640D" w:rsidRPr="009715CC" w:rsidRDefault="000B640D" w:rsidP="000B640D">
      <w:pPr>
        <w:suppressAutoHyphens/>
        <w:jc w:val="both"/>
        <w:rPr>
          <w:sz w:val="24"/>
          <w:szCs w:val="24"/>
        </w:rPr>
      </w:pPr>
      <w:r w:rsidRPr="009715CC">
        <w:rPr>
          <w:b/>
          <w:i/>
          <w:sz w:val="24"/>
          <w:szCs w:val="24"/>
        </w:rPr>
        <w:t>2.1. Информационный щит</w:t>
      </w:r>
      <w:r w:rsidRPr="009715CC">
        <w:rPr>
          <w:sz w:val="24"/>
          <w:szCs w:val="24"/>
        </w:rPr>
        <w:t>:</w:t>
      </w:r>
    </w:p>
    <w:p w:rsidR="000B640D" w:rsidRPr="009715CC" w:rsidRDefault="000B640D" w:rsidP="000B640D">
      <w:pPr>
        <w:suppressAutoHyphens/>
        <w:jc w:val="both"/>
        <w:rPr>
          <w:sz w:val="24"/>
          <w:szCs w:val="24"/>
        </w:rPr>
      </w:pPr>
      <w:r w:rsidRPr="009715CC">
        <w:rPr>
          <w:sz w:val="24"/>
          <w:szCs w:val="24"/>
        </w:rPr>
        <w:t xml:space="preserve">Изготовление и монтаж информационного щита д. </w:t>
      </w:r>
      <w:proofErr w:type="spellStart"/>
      <w:r w:rsidRPr="009715CC">
        <w:rPr>
          <w:sz w:val="24"/>
          <w:szCs w:val="24"/>
        </w:rPr>
        <w:t>Лиголамби</w:t>
      </w:r>
      <w:proofErr w:type="spellEnd"/>
      <w:r w:rsidRPr="009715CC">
        <w:rPr>
          <w:sz w:val="24"/>
          <w:szCs w:val="24"/>
        </w:rPr>
        <w:t>:</w:t>
      </w:r>
    </w:p>
    <w:p w:rsidR="000B640D" w:rsidRPr="009715CC" w:rsidRDefault="000B640D" w:rsidP="000B640D">
      <w:pPr>
        <w:suppressAutoHyphens/>
        <w:jc w:val="both"/>
        <w:rPr>
          <w:sz w:val="24"/>
          <w:szCs w:val="24"/>
        </w:rPr>
      </w:pPr>
      <w:r w:rsidRPr="009715CC">
        <w:rPr>
          <w:sz w:val="24"/>
          <w:szCs w:val="24"/>
        </w:rPr>
        <w:t xml:space="preserve">Щит изготавливается на основе металлического профиля и труб, которые </w:t>
      </w:r>
      <w:proofErr w:type="gramStart"/>
      <w:r w:rsidRPr="009715CC">
        <w:rPr>
          <w:sz w:val="24"/>
          <w:szCs w:val="24"/>
        </w:rPr>
        <w:t>в последствии</w:t>
      </w:r>
      <w:proofErr w:type="gramEnd"/>
      <w:r w:rsidRPr="009715CC">
        <w:rPr>
          <w:sz w:val="24"/>
          <w:szCs w:val="24"/>
        </w:rPr>
        <w:t xml:space="preserve"> покрываются красками, что позволяет не только облагородить внешний вид стенда, но и защитить его от всевозможного воздействия окружающей среды. </w:t>
      </w:r>
    </w:p>
    <w:p w:rsidR="000B640D" w:rsidRPr="009715CC" w:rsidRDefault="000B640D" w:rsidP="000B640D">
      <w:pPr>
        <w:suppressAutoHyphens/>
        <w:jc w:val="both"/>
        <w:rPr>
          <w:sz w:val="24"/>
          <w:szCs w:val="24"/>
        </w:rPr>
      </w:pPr>
      <w:r w:rsidRPr="009715CC">
        <w:rPr>
          <w:sz w:val="24"/>
          <w:szCs w:val="24"/>
        </w:rPr>
        <w:t>Пример щита:</w:t>
      </w:r>
    </w:p>
    <w:p w:rsidR="000B640D" w:rsidRPr="009715CC" w:rsidRDefault="000B640D" w:rsidP="000B640D">
      <w:pPr>
        <w:suppressAutoHyphens/>
        <w:jc w:val="both"/>
        <w:rPr>
          <w:sz w:val="24"/>
          <w:szCs w:val="24"/>
        </w:rPr>
      </w:pPr>
      <w:r w:rsidRPr="009715CC">
        <w:rPr>
          <w:noProof/>
          <w:sz w:val="24"/>
          <w:szCs w:val="24"/>
        </w:rPr>
        <w:lastRenderedPageBreak/>
        <w:drawing>
          <wp:inline distT="0" distB="0" distL="0" distR="0" wp14:anchorId="4FE2F28D" wp14:editId="507FFDDD">
            <wp:extent cx="5932805" cy="44977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2805" cy="4497705"/>
                    </a:xfrm>
                    <a:prstGeom prst="rect">
                      <a:avLst/>
                    </a:prstGeom>
                    <a:noFill/>
                    <a:ln>
                      <a:noFill/>
                    </a:ln>
                  </pic:spPr>
                </pic:pic>
              </a:graphicData>
            </a:graphic>
          </wp:inline>
        </w:drawing>
      </w:r>
    </w:p>
    <w:p w:rsidR="000B640D" w:rsidRPr="009715CC" w:rsidRDefault="000B640D" w:rsidP="000B640D">
      <w:pPr>
        <w:suppressAutoHyphens/>
        <w:jc w:val="both"/>
        <w:rPr>
          <w:sz w:val="24"/>
          <w:szCs w:val="24"/>
        </w:rPr>
      </w:pPr>
    </w:p>
    <w:p w:rsidR="000B640D" w:rsidRPr="009715CC" w:rsidRDefault="000B640D" w:rsidP="000B640D">
      <w:pPr>
        <w:suppressAutoHyphens/>
        <w:jc w:val="both"/>
        <w:rPr>
          <w:sz w:val="24"/>
          <w:szCs w:val="24"/>
        </w:rPr>
      </w:pPr>
      <w:r w:rsidRPr="009715CC">
        <w:rPr>
          <w:sz w:val="24"/>
          <w:szCs w:val="24"/>
        </w:rPr>
        <w:t>Технические характеристики:</w:t>
      </w:r>
    </w:p>
    <w:p w:rsidR="000B640D" w:rsidRPr="009715CC" w:rsidRDefault="000B640D" w:rsidP="000B640D">
      <w:pPr>
        <w:suppressAutoHyphens/>
        <w:jc w:val="both"/>
        <w:rPr>
          <w:sz w:val="24"/>
          <w:szCs w:val="24"/>
        </w:rPr>
      </w:pPr>
      <w:r w:rsidRPr="009715CC">
        <w:rPr>
          <w:sz w:val="24"/>
          <w:szCs w:val="24"/>
        </w:rPr>
        <w:t>- опоры длиной 1,5 м от земли до информационного поля</w:t>
      </w:r>
      <w:r>
        <w:rPr>
          <w:sz w:val="24"/>
          <w:szCs w:val="24"/>
        </w:rPr>
        <w:t xml:space="preserve"> (общая длина каждой опоры с учетом монтажа должна составлять не менее  4,5м),</w:t>
      </w:r>
      <w:r w:rsidRPr="009715CC">
        <w:rPr>
          <w:sz w:val="24"/>
          <w:szCs w:val="24"/>
        </w:rPr>
        <w:t xml:space="preserve"> основа – профильная труба 60*40 мм, </w:t>
      </w:r>
      <w:r w:rsidRPr="009715CC">
        <w:rPr>
          <w:sz w:val="24"/>
          <w:szCs w:val="24"/>
          <w:lang w:val="en-US"/>
        </w:rPr>
        <w:t>D</w:t>
      </w:r>
      <w:r w:rsidRPr="009715CC">
        <w:rPr>
          <w:sz w:val="24"/>
          <w:szCs w:val="24"/>
        </w:rPr>
        <w:t xml:space="preserve"> 76 мм. </w:t>
      </w:r>
    </w:p>
    <w:p w:rsidR="000B640D" w:rsidRPr="009715CC" w:rsidRDefault="000B640D" w:rsidP="000B640D">
      <w:pPr>
        <w:suppressAutoHyphens/>
        <w:jc w:val="both"/>
        <w:rPr>
          <w:sz w:val="24"/>
          <w:szCs w:val="24"/>
        </w:rPr>
      </w:pPr>
      <w:r w:rsidRPr="009715CC">
        <w:rPr>
          <w:sz w:val="24"/>
          <w:szCs w:val="24"/>
        </w:rPr>
        <w:t xml:space="preserve">- габаритный размер информационного поля 2000*3000 мм, горизонтальный. Лицевая поверхность – композит алюминиевый, оклеенный пленкой с полноцветной печатью и </w:t>
      </w:r>
      <w:proofErr w:type="spellStart"/>
      <w:r w:rsidRPr="009715CC">
        <w:rPr>
          <w:sz w:val="24"/>
          <w:szCs w:val="24"/>
        </w:rPr>
        <w:t>ламинацией</w:t>
      </w:r>
      <w:proofErr w:type="spellEnd"/>
      <w:r w:rsidRPr="009715CC">
        <w:rPr>
          <w:sz w:val="24"/>
          <w:szCs w:val="24"/>
        </w:rPr>
        <w:t>.</w:t>
      </w:r>
    </w:p>
    <w:p w:rsidR="000B640D" w:rsidRPr="009715CC" w:rsidRDefault="000B640D" w:rsidP="000B640D">
      <w:pPr>
        <w:suppressAutoHyphens/>
        <w:jc w:val="both"/>
        <w:rPr>
          <w:sz w:val="24"/>
          <w:szCs w:val="24"/>
        </w:rPr>
      </w:pPr>
      <w:r w:rsidRPr="009715CC">
        <w:rPr>
          <w:sz w:val="24"/>
          <w:szCs w:val="24"/>
        </w:rPr>
        <w:t xml:space="preserve">- </w:t>
      </w:r>
      <w:proofErr w:type="spellStart"/>
      <w:r w:rsidRPr="009715CC">
        <w:rPr>
          <w:sz w:val="24"/>
          <w:szCs w:val="24"/>
        </w:rPr>
        <w:t>пригрузы</w:t>
      </w:r>
      <w:proofErr w:type="spellEnd"/>
      <w:r w:rsidRPr="009715CC">
        <w:rPr>
          <w:sz w:val="24"/>
          <w:szCs w:val="24"/>
        </w:rPr>
        <w:t xml:space="preserve"> – бетонные блоки 8 шт. </w:t>
      </w:r>
    </w:p>
    <w:p w:rsidR="000B640D" w:rsidRPr="009715CC" w:rsidRDefault="000B640D" w:rsidP="000B640D">
      <w:pPr>
        <w:suppressAutoHyphens/>
        <w:jc w:val="both"/>
        <w:outlineLvl w:val="0"/>
        <w:rPr>
          <w:b/>
          <w:i/>
          <w:sz w:val="24"/>
          <w:szCs w:val="24"/>
        </w:rPr>
      </w:pPr>
      <w:r w:rsidRPr="009715CC">
        <w:rPr>
          <w:b/>
          <w:i/>
          <w:sz w:val="24"/>
          <w:szCs w:val="24"/>
        </w:rPr>
        <w:t xml:space="preserve">2.2. Информационные таблички </w:t>
      </w:r>
    </w:p>
    <w:p w:rsidR="000B640D" w:rsidRPr="009715CC" w:rsidRDefault="000B640D" w:rsidP="000B640D">
      <w:pPr>
        <w:suppressAutoHyphens/>
        <w:jc w:val="both"/>
        <w:rPr>
          <w:sz w:val="24"/>
          <w:szCs w:val="24"/>
        </w:rPr>
      </w:pPr>
      <w:r w:rsidRPr="009715CC">
        <w:rPr>
          <w:b/>
          <w:sz w:val="24"/>
          <w:szCs w:val="24"/>
        </w:rPr>
        <w:t>Пример</w:t>
      </w:r>
      <w:r w:rsidRPr="009715CC">
        <w:rPr>
          <w:sz w:val="24"/>
          <w:szCs w:val="24"/>
        </w:rPr>
        <w:t xml:space="preserve"> </w:t>
      </w:r>
      <w:proofErr w:type="gramStart"/>
      <w:r w:rsidRPr="009715CC">
        <w:rPr>
          <w:sz w:val="24"/>
          <w:szCs w:val="24"/>
        </w:rPr>
        <w:t>–и</w:t>
      </w:r>
      <w:proofErr w:type="gramEnd"/>
      <w:r w:rsidRPr="009715CC">
        <w:rPr>
          <w:sz w:val="24"/>
          <w:szCs w:val="24"/>
        </w:rPr>
        <w:t>нформационные таблички (адресные указатели на домовладения), перечень которых приведен в приложении № 1 к техническому заданию.</w:t>
      </w:r>
    </w:p>
    <w:p w:rsidR="000B640D" w:rsidRPr="009715CC" w:rsidRDefault="000B640D" w:rsidP="000B640D">
      <w:pPr>
        <w:suppressAutoHyphens/>
        <w:jc w:val="both"/>
        <w:rPr>
          <w:sz w:val="24"/>
          <w:szCs w:val="24"/>
        </w:rPr>
      </w:pPr>
    </w:p>
    <w:p w:rsidR="000B640D" w:rsidRPr="009715CC" w:rsidRDefault="000B640D" w:rsidP="000B640D">
      <w:pPr>
        <w:suppressAutoHyphens/>
        <w:jc w:val="both"/>
        <w:rPr>
          <w:sz w:val="24"/>
          <w:szCs w:val="24"/>
        </w:rPr>
      </w:pPr>
      <w:r w:rsidRPr="009715CC">
        <w:rPr>
          <w:noProof/>
          <w:sz w:val="24"/>
          <w:szCs w:val="24"/>
        </w:rPr>
        <w:drawing>
          <wp:inline distT="0" distB="0" distL="0" distR="0" wp14:anchorId="593ADDAD" wp14:editId="4257203F">
            <wp:extent cx="6188075" cy="2668905"/>
            <wp:effectExtent l="0" t="0" r="3175" b="0"/>
            <wp:docPr id="4" name="Рисунок 4" descr="tab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l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8075" cy="2668905"/>
                    </a:xfrm>
                    <a:prstGeom prst="rect">
                      <a:avLst/>
                    </a:prstGeom>
                    <a:noFill/>
                    <a:ln>
                      <a:noFill/>
                    </a:ln>
                  </pic:spPr>
                </pic:pic>
              </a:graphicData>
            </a:graphic>
          </wp:inline>
        </w:drawing>
      </w:r>
    </w:p>
    <w:p w:rsidR="000B640D" w:rsidRPr="009715CC" w:rsidRDefault="000B640D" w:rsidP="000B640D">
      <w:pPr>
        <w:suppressAutoHyphens/>
        <w:jc w:val="both"/>
        <w:outlineLvl w:val="0"/>
        <w:rPr>
          <w:b/>
          <w:sz w:val="24"/>
          <w:szCs w:val="24"/>
        </w:rPr>
      </w:pPr>
    </w:p>
    <w:p w:rsidR="000B640D" w:rsidRPr="009715CC" w:rsidRDefault="000B640D" w:rsidP="000B640D">
      <w:pPr>
        <w:suppressAutoHyphens/>
        <w:jc w:val="both"/>
        <w:outlineLvl w:val="0"/>
        <w:rPr>
          <w:sz w:val="24"/>
          <w:szCs w:val="24"/>
        </w:rPr>
      </w:pPr>
      <w:r w:rsidRPr="009715CC">
        <w:rPr>
          <w:sz w:val="24"/>
          <w:szCs w:val="24"/>
        </w:rPr>
        <w:t>Технические характеристики:</w:t>
      </w:r>
    </w:p>
    <w:p w:rsidR="000B640D" w:rsidRPr="009715CC" w:rsidRDefault="000B640D" w:rsidP="000B640D">
      <w:pPr>
        <w:suppressAutoHyphens/>
        <w:jc w:val="both"/>
        <w:outlineLvl w:val="0"/>
        <w:rPr>
          <w:sz w:val="24"/>
          <w:szCs w:val="24"/>
        </w:rPr>
      </w:pPr>
      <w:r w:rsidRPr="009715CC">
        <w:rPr>
          <w:sz w:val="24"/>
          <w:szCs w:val="24"/>
        </w:rPr>
        <w:t>- Таблички из оцинкованного железа с нанесением аппликации из пленки или полноцветной печати.</w:t>
      </w:r>
    </w:p>
    <w:p w:rsidR="000B640D" w:rsidRPr="009715CC" w:rsidRDefault="000B640D" w:rsidP="000B640D">
      <w:pPr>
        <w:suppressAutoHyphens/>
        <w:jc w:val="both"/>
        <w:outlineLvl w:val="0"/>
        <w:rPr>
          <w:sz w:val="24"/>
          <w:szCs w:val="24"/>
        </w:rPr>
      </w:pPr>
      <w:r w:rsidRPr="009715CC">
        <w:rPr>
          <w:sz w:val="24"/>
          <w:szCs w:val="24"/>
        </w:rPr>
        <w:lastRenderedPageBreak/>
        <w:t xml:space="preserve">- Размер таблички </w:t>
      </w:r>
      <w:proofErr w:type="gramStart"/>
      <w:r w:rsidRPr="009715CC">
        <w:rPr>
          <w:sz w:val="24"/>
          <w:szCs w:val="24"/>
        </w:rPr>
        <w:t>мм</w:t>
      </w:r>
      <w:proofErr w:type="gramEnd"/>
      <w:r w:rsidRPr="009715CC">
        <w:rPr>
          <w:sz w:val="24"/>
          <w:szCs w:val="24"/>
        </w:rPr>
        <w:t>, 600х120.</w:t>
      </w:r>
    </w:p>
    <w:p w:rsidR="000B640D" w:rsidRPr="009715CC" w:rsidRDefault="000B640D" w:rsidP="000B640D">
      <w:pPr>
        <w:suppressAutoHyphens/>
        <w:jc w:val="both"/>
        <w:rPr>
          <w:b/>
          <w:sz w:val="24"/>
          <w:szCs w:val="24"/>
        </w:rPr>
      </w:pPr>
    </w:p>
    <w:p w:rsidR="000B640D" w:rsidRPr="009715CC" w:rsidRDefault="000B640D" w:rsidP="000B640D">
      <w:pPr>
        <w:suppressAutoHyphens/>
        <w:jc w:val="both"/>
        <w:rPr>
          <w:b/>
          <w:sz w:val="24"/>
          <w:szCs w:val="24"/>
        </w:rPr>
      </w:pPr>
      <w:r w:rsidRPr="009715CC">
        <w:rPr>
          <w:b/>
          <w:sz w:val="24"/>
          <w:szCs w:val="24"/>
        </w:rPr>
        <w:t>3. Гарантия качества:</w:t>
      </w:r>
    </w:p>
    <w:p w:rsidR="000B640D" w:rsidRPr="009715CC" w:rsidRDefault="000B640D" w:rsidP="000B640D">
      <w:pPr>
        <w:suppressAutoHyphens/>
        <w:ind w:firstLine="560"/>
        <w:jc w:val="both"/>
        <w:rPr>
          <w:b/>
          <w:sz w:val="24"/>
          <w:szCs w:val="24"/>
        </w:rPr>
      </w:pPr>
      <w:r w:rsidRPr="009715CC">
        <w:rPr>
          <w:sz w:val="24"/>
          <w:szCs w:val="24"/>
        </w:rPr>
        <w:t>Исполнитель предоставляет гарантию на информационный щит не менее 24 месяцев и не менее срока гарантии производителя со дня поставки информационного щита, а также на период эксплуатации в пределах указанного срока.</w:t>
      </w:r>
    </w:p>
    <w:p w:rsidR="000B640D" w:rsidRPr="009715CC" w:rsidRDefault="000B640D" w:rsidP="000B640D">
      <w:pPr>
        <w:suppressAutoHyphens/>
        <w:ind w:firstLine="560"/>
        <w:jc w:val="both"/>
        <w:rPr>
          <w:sz w:val="24"/>
          <w:szCs w:val="24"/>
        </w:rPr>
      </w:pPr>
      <w:r w:rsidRPr="009715CC">
        <w:rPr>
          <w:sz w:val="24"/>
          <w:szCs w:val="24"/>
        </w:rPr>
        <w:t>Гарантийный ремонт осуществляется по заявке Заказчика (заявка передается ответственному лицу Исполнителя при помощи факсимильной связи, электронной почты). После получения заявки, Исполнитель в течение 24 часов высылает подтверждение принятия заявки (подтверждение передается ответственному лицу Заказчика по средствам факсимильной связи и электронной почты). Гарантийный ремонт осуществляется с выездом на место установленного информационного щита в течение 24 часов после принятия Исполнителем заявки.</w:t>
      </w:r>
    </w:p>
    <w:p w:rsidR="000B640D" w:rsidRPr="009715CC" w:rsidRDefault="000B640D" w:rsidP="000B640D">
      <w:pPr>
        <w:suppressAutoHyphens/>
        <w:ind w:firstLine="560"/>
        <w:jc w:val="both"/>
        <w:rPr>
          <w:sz w:val="24"/>
          <w:szCs w:val="24"/>
        </w:rPr>
      </w:pPr>
      <w:r w:rsidRPr="009715CC">
        <w:rPr>
          <w:sz w:val="24"/>
          <w:szCs w:val="24"/>
        </w:rPr>
        <w:t xml:space="preserve">После выполнения гарантийного ремонта Исполнитель информирует Заказчика при помощи факсимильной связи или электронной почты об устранении недостатков. Проверка качества гарантийного ремонта осуществляется ответственными лицами Заказчика и Исполнителя по месту установленного отремонтированного </w:t>
      </w:r>
      <w:r>
        <w:rPr>
          <w:sz w:val="24"/>
          <w:szCs w:val="24"/>
        </w:rPr>
        <w:t>и</w:t>
      </w:r>
      <w:r w:rsidRPr="009715CC">
        <w:rPr>
          <w:sz w:val="24"/>
          <w:szCs w:val="24"/>
        </w:rPr>
        <w:t>нформационного щита.</w:t>
      </w:r>
    </w:p>
    <w:p w:rsidR="000B640D" w:rsidRPr="009715CC" w:rsidRDefault="000B640D" w:rsidP="000B640D">
      <w:pPr>
        <w:suppressAutoHyphens/>
        <w:ind w:firstLine="560"/>
        <w:jc w:val="both"/>
        <w:rPr>
          <w:b/>
          <w:sz w:val="24"/>
          <w:szCs w:val="24"/>
        </w:rPr>
      </w:pPr>
      <w:r w:rsidRPr="009715CC">
        <w:rPr>
          <w:sz w:val="24"/>
          <w:szCs w:val="24"/>
        </w:rPr>
        <w:t>Срок гарантии на отремонтированный информационный щит увеличивается на срок нахождения объекта в ремонте.</w:t>
      </w:r>
    </w:p>
    <w:p w:rsidR="000B640D" w:rsidRPr="009715CC" w:rsidRDefault="000B640D" w:rsidP="000B640D">
      <w:pPr>
        <w:suppressAutoHyphens/>
        <w:jc w:val="both"/>
        <w:outlineLvl w:val="0"/>
        <w:rPr>
          <w:b/>
          <w:sz w:val="24"/>
          <w:szCs w:val="24"/>
        </w:rPr>
      </w:pPr>
    </w:p>
    <w:p w:rsidR="000B640D" w:rsidRPr="009715CC" w:rsidRDefault="000B640D" w:rsidP="000B640D">
      <w:pPr>
        <w:suppressAutoHyphens/>
        <w:jc w:val="both"/>
        <w:outlineLvl w:val="0"/>
        <w:rPr>
          <w:b/>
          <w:sz w:val="24"/>
          <w:szCs w:val="24"/>
        </w:rPr>
      </w:pPr>
      <w:r w:rsidRPr="009715CC">
        <w:rPr>
          <w:b/>
          <w:sz w:val="24"/>
          <w:szCs w:val="24"/>
        </w:rPr>
        <w:t>4. Приложения:</w:t>
      </w:r>
    </w:p>
    <w:p w:rsidR="000B640D" w:rsidRDefault="000B640D" w:rsidP="000B640D">
      <w:pPr>
        <w:suppressAutoHyphens/>
        <w:outlineLvl w:val="0"/>
        <w:rPr>
          <w:sz w:val="24"/>
          <w:szCs w:val="24"/>
        </w:rPr>
      </w:pPr>
      <w:r w:rsidRPr="009715CC">
        <w:rPr>
          <w:sz w:val="24"/>
          <w:szCs w:val="24"/>
        </w:rPr>
        <w:t>- Приложение 1 - перечень адресов (адресные указатели на домовладения).</w:t>
      </w:r>
    </w:p>
    <w:p w:rsidR="00BE12DD" w:rsidRPr="009715CC" w:rsidRDefault="00BE12DD" w:rsidP="000B640D">
      <w:pPr>
        <w:suppressAutoHyphens/>
        <w:outlineLvl w:val="0"/>
        <w:rPr>
          <w:sz w:val="24"/>
          <w:szCs w:val="24"/>
        </w:rPr>
      </w:pPr>
    </w:p>
    <w:tbl>
      <w:tblPr>
        <w:tblW w:w="9871" w:type="dxa"/>
        <w:tblLook w:val="01E0" w:firstRow="1" w:lastRow="1" w:firstColumn="1" w:lastColumn="1" w:noHBand="0" w:noVBand="0"/>
      </w:tblPr>
      <w:tblGrid>
        <w:gridCol w:w="4935"/>
        <w:gridCol w:w="4936"/>
      </w:tblGrid>
      <w:tr w:rsidR="00BE12DD" w:rsidRPr="00376297" w:rsidTr="00BE12DD">
        <w:trPr>
          <w:trHeight w:val="1709"/>
        </w:trPr>
        <w:tc>
          <w:tcPr>
            <w:tcW w:w="4935" w:type="dxa"/>
          </w:tcPr>
          <w:p w:rsidR="00BE12DD" w:rsidRPr="00E03D12" w:rsidRDefault="00BE12DD" w:rsidP="00BE12DD">
            <w:pPr>
              <w:rPr>
                <w:sz w:val="24"/>
                <w:szCs w:val="24"/>
                <w:u w:val="single"/>
              </w:rPr>
            </w:pPr>
            <w:r w:rsidRPr="00E03D12">
              <w:rPr>
                <w:sz w:val="24"/>
                <w:szCs w:val="24"/>
                <w:u w:val="single"/>
              </w:rPr>
              <w:t>ЗАКАЗЧИК</w:t>
            </w:r>
          </w:p>
          <w:p w:rsidR="00BE12DD" w:rsidRPr="00876FDC" w:rsidRDefault="00BE12DD" w:rsidP="00182471">
            <w:pPr>
              <w:tabs>
                <w:tab w:val="left" w:pos="3612"/>
              </w:tabs>
              <w:suppressAutoHyphens/>
              <w:rPr>
                <w:b/>
                <w:sz w:val="24"/>
                <w:szCs w:val="24"/>
              </w:rPr>
            </w:pPr>
            <w:r>
              <w:rPr>
                <w:b/>
                <w:sz w:val="24"/>
                <w:szCs w:val="24"/>
              </w:rPr>
              <w:t>а</w:t>
            </w:r>
            <w:r w:rsidRPr="00876FDC">
              <w:rPr>
                <w:b/>
                <w:sz w:val="24"/>
                <w:szCs w:val="24"/>
              </w:rPr>
              <w:t xml:space="preserve">дминистрация </w:t>
            </w:r>
            <w:r>
              <w:rPr>
                <w:b/>
                <w:sz w:val="24"/>
                <w:szCs w:val="24"/>
              </w:rPr>
              <w:t xml:space="preserve">МО </w:t>
            </w:r>
            <w:proofErr w:type="spellStart"/>
            <w:r>
              <w:rPr>
                <w:b/>
                <w:sz w:val="24"/>
                <w:szCs w:val="24"/>
              </w:rPr>
              <w:t>Колтушское</w:t>
            </w:r>
            <w:proofErr w:type="spellEnd"/>
            <w:r>
              <w:rPr>
                <w:b/>
                <w:sz w:val="24"/>
                <w:szCs w:val="24"/>
              </w:rPr>
              <w:t xml:space="preserve"> СП</w:t>
            </w:r>
          </w:p>
          <w:p w:rsidR="00BE12DD" w:rsidRDefault="00BE12DD" w:rsidP="00182471">
            <w:pPr>
              <w:tabs>
                <w:tab w:val="left" w:pos="3612"/>
              </w:tabs>
              <w:rPr>
                <w:sz w:val="24"/>
                <w:szCs w:val="24"/>
              </w:rPr>
            </w:pPr>
            <w:r>
              <w:rPr>
                <w:sz w:val="24"/>
                <w:szCs w:val="24"/>
              </w:rPr>
              <w:t xml:space="preserve">Временно </w:t>
            </w:r>
            <w:proofErr w:type="gramStart"/>
            <w:r>
              <w:rPr>
                <w:sz w:val="24"/>
                <w:szCs w:val="24"/>
              </w:rPr>
              <w:t>исполняющий</w:t>
            </w:r>
            <w:proofErr w:type="gramEnd"/>
            <w:r>
              <w:rPr>
                <w:sz w:val="24"/>
                <w:szCs w:val="24"/>
              </w:rPr>
              <w:t xml:space="preserve"> обязанности </w:t>
            </w:r>
          </w:p>
          <w:p w:rsidR="00BE12DD" w:rsidRPr="00876FDC" w:rsidRDefault="00BE12DD" w:rsidP="00182471">
            <w:pPr>
              <w:tabs>
                <w:tab w:val="left" w:pos="3612"/>
              </w:tabs>
              <w:rPr>
                <w:sz w:val="24"/>
                <w:szCs w:val="24"/>
              </w:rPr>
            </w:pPr>
            <w:r>
              <w:rPr>
                <w:sz w:val="24"/>
                <w:szCs w:val="24"/>
              </w:rPr>
              <w:t>главы</w:t>
            </w:r>
            <w:r w:rsidRPr="00876FDC">
              <w:rPr>
                <w:sz w:val="24"/>
                <w:szCs w:val="24"/>
              </w:rPr>
              <w:t xml:space="preserve"> администрации</w:t>
            </w:r>
          </w:p>
          <w:p w:rsidR="00BE12DD" w:rsidRPr="00876FDC" w:rsidRDefault="00BE12DD" w:rsidP="00182471">
            <w:pPr>
              <w:tabs>
                <w:tab w:val="left" w:pos="3612"/>
              </w:tabs>
              <w:rPr>
                <w:sz w:val="24"/>
                <w:szCs w:val="24"/>
              </w:rPr>
            </w:pPr>
          </w:p>
          <w:p w:rsidR="00BE12DD" w:rsidRPr="00376297" w:rsidRDefault="00BE12DD" w:rsidP="00182471">
            <w:pPr>
              <w:tabs>
                <w:tab w:val="left" w:pos="3612"/>
              </w:tabs>
              <w:jc w:val="both"/>
              <w:rPr>
                <w:b/>
                <w:sz w:val="24"/>
                <w:szCs w:val="24"/>
              </w:rPr>
            </w:pPr>
            <w:r>
              <w:rPr>
                <w:sz w:val="24"/>
                <w:szCs w:val="24"/>
              </w:rPr>
              <w:t>_____________</w:t>
            </w:r>
            <w:r w:rsidRPr="00376297">
              <w:rPr>
                <w:b/>
                <w:sz w:val="24"/>
                <w:szCs w:val="24"/>
              </w:rPr>
              <w:t xml:space="preserve">Р.А. </w:t>
            </w:r>
            <w:proofErr w:type="spellStart"/>
            <w:r w:rsidRPr="00376297">
              <w:rPr>
                <w:b/>
                <w:sz w:val="24"/>
                <w:szCs w:val="24"/>
              </w:rPr>
              <w:t>Слинчак</w:t>
            </w:r>
            <w:proofErr w:type="spellEnd"/>
          </w:p>
          <w:p w:rsidR="00BE12DD" w:rsidRPr="00376297" w:rsidRDefault="00BE12DD" w:rsidP="00182471">
            <w:pPr>
              <w:tabs>
                <w:tab w:val="left" w:pos="3612"/>
              </w:tabs>
              <w:jc w:val="both"/>
              <w:rPr>
                <w:i/>
                <w:sz w:val="24"/>
                <w:szCs w:val="24"/>
              </w:rPr>
            </w:pPr>
            <w:r w:rsidRPr="00876FDC">
              <w:rPr>
                <w:i/>
                <w:sz w:val="24"/>
                <w:szCs w:val="24"/>
              </w:rPr>
              <w:t>(подписано ЭЦП)</w:t>
            </w:r>
          </w:p>
        </w:tc>
        <w:tc>
          <w:tcPr>
            <w:tcW w:w="4936" w:type="dxa"/>
          </w:tcPr>
          <w:p w:rsidR="00BE12DD" w:rsidRPr="00E03D12" w:rsidRDefault="00BE12DD" w:rsidP="00182471">
            <w:pPr>
              <w:ind w:left="567"/>
              <w:rPr>
                <w:sz w:val="24"/>
                <w:szCs w:val="24"/>
                <w:u w:val="single"/>
              </w:rPr>
            </w:pPr>
            <w:r w:rsidRPr="003242A2">
              <w:rPr>
                <w:sz w:val="24"/>
                <w:szCs w:val="24"/>
                <w:u w:val="single"/>
              </w:rPr>
              <w:t>ИСПОЛНИТЕЛЬ</w:t>
            </w:r>
          </w:p>
          <w:p w:rsidR="00BE12DD" w:rsidRDefault="00BE12DD" w:rsidP="00182471">
            <w:pPr>
              <w:autoSpaceDE w:val="0"/>
              <w:autoSpaceDN w:val="0"/>
              <w:adjustRightInd w:val="0"/>
              <w:ind w:left="567"/>
              <w:rPr>
                <w:b/>
                <w:bCs/>
                <w:sz w:val="24"/>
                <w:szCs w:val="24"/>
              </w:rPr>
            </w:pPr>
            <w:r w:rsidRPr="00376297">
              <w:rPr>
                <w:b/>
                <w:bCs/>
                <w:sz w:val="24"/>
                <w:szCs w:val="24"/>
              </w:rPr>
              <w:t xml:space="preserve">Общество с </w:t>
            </w:r>
            <w:proofErr w:type="gramStart"/>
            <w:r w:rsidRPr="00376297">
              <w:rPr>
                <w:b/>
                <w:bCs/>
                <w:sz w:val="24"/>
                <w:szCs w:val="24"/>
              </w:rPr>
              <w:t>ограниченной</w:t>
            </w:r>
            <w:proofErr w:type="gramEnd"/>
            <w:r w:rsidRPr="00376297">
              <w:rPr>
                <w:b/>
                <w:bCs/>
                <w:sz w:val="24"/>
                <w:szCs w:val="24"/>
              </w:rPr>
              <w:t xml:space="preserve"> </w:t>
            </w:r>
          </w:p>
          <w:p w:rsidR="00BE12DD" w:rsidRDefault="00BE12DD" w:rsidP="00182471">
            <w:pPr>
              <w:autoSpaceDE w:val="0"/>
              <w:autoSpaceDN w:val="0"/>
              <w:adjustRightInd w:val="0"/>
              <w:ind w:left="567"/>
              <w:rPr>
                <w:b/>
                <w:bCs/>
                <w:sz w:val="24"/>
                <w:szCs w:val="24"/>
              </w:rPr>
            </w:pPr>
            <w:r w:rsidRPr="00376297">
              <w:rPr>
                <w:b/>
                <w:bCs/>
                <w:sz w:val="24"/>
                <w:szCs w:val="24"/>
              </w:rPr>
              <w:t>ответственностью «Камелия»</w:t>
            </w:r>
          </w:p>
          <w:p w:rsidR="00BE12DD" w:rsidRDefault="00BE12DD" w:rsidP="00182471">
            <w:pPr>
              <w:autoSpaceDE w:val="0"/>
              <w:autoSpaceDN w:val="0"/>
              <w:adjustRightInd w:val="0"/>
              <w:ind w:left="567"/>
              <w:rPr>
                <w:bCs/>
                <w:sz w:val="24"/>
                <w:szCs w:val="24"/>
              </w:rPr>
            </w:pPr>
            <w:r>
              <w:rPr>
                <w:bCs/>
                <w:sz w:val="24"/>
                <w:szCs w:val="24"/>
              </w:rPr>
              <w:t>Генеральный директор</w:t>
            </w:r>
          </w:p>
          <w:p w:rsidR="00BE12DD" w:rsidRDefault="00BE12DD" w:rsidP="00182471">
            <w:pPr>
              <w:autoSpaceDE w:val="0"/>
              <w:autoSpaceDN w:val="0"/>
              <w:adjustRightInd w:val="0"/>
              <w:ind w:left="567"/>
              <w:rPr>
                <w:bCs/>
                <w:sz w:val="24"/>
                <w:szCs w:val="24"/>
              </w:rPr>
            </w:pPr>
          </w:p>
          <w:p w:rsidR="00BE12DD" w:rsidRDefault="00BE12DD" w:rsidP="00182471">
            <w:pPr>
              <w:autoSpaceDE w:val="0"/>
              <w:autoSpaceDN w:val="0"/>
              <w:adjustRightInd w:val="0"/>
              <w:ind w:left="567"/>
              <w:rPr>
                <w:bCs/>
                <w:sz w:val="24"/>
                <w:szCs w:val="24"/>
              </w:rPr>
            </w:pPr>
            <w:r>
              <w:rPr>
                <w:bCs/>
                <w:sz w:val="24"/>
                <w:szCs w:val="24"/>
              </w:rPr>
              <w:t>____________</w:t>
            </w:r>
            <w:r w:rsidRPr="00376297">
              <w:rPr>
                <w:b/>
                <w:bCs/>
                <w:sz w:val="24"/>
                <w:szCs w:val="24"/>
              </w:rPr>
              <w:t>Ю.Ю. Сидорова</w:t>
            </w:r>
          </w:p>
          <w:p w:rsidR="00BE12DD" w:rsidRPr="00376297" w:rsidRDefault="00BE12DD" w:rsidP="00182471">
            <w:pPr>
              <w:autoSpaceDE w:val="0"/>
              <w:autoSpaceDN w:val="0"/>
              <w:adjustRightInd w:val="0"/>
              <w:ind w:left="567"/>
              <w:rPr>
                <w:bCs/>
                <w:sz w:val="24"/>
                <w:szCs w:val="24"/>
              </w:rPr>
            </w:pPr>
            <w:r w:rsidRPr="00876FDC">
              <w:rPr>
                <w:i/>
                <w:sz w:val="24"/>
                <w:szCs w:val="24"/>
              </w:rPr>
              <w:t>(подписано ЭЦП)</w:t>
            </w:r>
          </w:p>
        </w:tc>
      </w:tr>
    </w:tbl>
    <w:p w:rsidR="000B640D" w:rsidRPr="009715CC" w:rsidRDefault="000B640D" w:rsidP="000B640D">
      <w:pPr>
        <w:jc w:val="right"/>
        <w:rPr>
          <w:sz w:val="24"/>
          <w:szCs w:val="24"/>
        </w:rPr>
      </w:pPr>
    </w:p>
    <w:p w:rsidR="000B640D" w:rsidRPr="009715CC" w:rsidRDefault="000B640D" w:rsidP="000B640D">
      <w:pPr>
        <w:jc w:val="right"/>
        <w:rPr>
          <w:sz w:val="24"/>
          <w:szCs w:val="24"/>
        </w:rPr>
      </w:pPr>
    </w:p>
    <w:p w:rsidR="000B640D" w:rsidRPr="009715CC" w:rsidRDefault="000B640D" w:rsidP="000B640D">
      <w:pPr>
        <w:jc w:val="right"/>
        <w:rPr>
          <w:sz w:val="24"/>
          <w:szCs w:val="24"/>
        </w:rPr>
      </w:pPr>
      <w:r w:rsidRPr="009715CC">
        <w:rPr>
          <w:sz w:val="24"/>
          <w:szCs w:val="24"/>
        </w:rPr>
        <w:t>Приложение 1</w:t>
      </w:r>
    </w:p>
    <w:p w:rsidR="000B640D" w:rsidRPr="009715CC" w:rsidRDefault="000B640D" w:rsidP="000B640D">
      <w:pPr>
        <w:suppressAutoHyphens/>
        <w:jc w:val="right"/>
        <w:rPr>
          <w:color w:val="000000"/>
          <w:sz w:val="24"/>
          <w:szCs w:val="24"/>
        </w:rPr>
      </w:pPr>
      <w:r w:rsidRPr="009715CC">
        <w:rPr>
          <w:sz w:val="24"/>
          <w:szCs w:val="24"/>
        </w:rPr>
        <w:t>к техническому заданию</w:t>
      </w:r>
    </w:p>
    <w:p w:rsidR="000B640D" w:rsidRPr="009715CC" w:rsidRDefault="000B640D" w:rsidP="000B640D">
      <w:pPr>
        <w:suppressAutoHyphens/>
        <w:rPr>
          <w:color w:val="000000"/>
          <w:sz w:val="24"/>
          <w:szCs w:val="24"/>
        </w:rPr>
      </w:pPr>
    </w:p>
    <w:p w:rsidR="000B640D" w:rsidRPr="009715CC" w:rsidRDefault="000B640D" w:rsidP="000B640D">
      <w:pPr>
        <w:suppressAutoHyphens/>
        <w:jc w:val="right"/>
        <w:rPr>
          <w:b/>
          <w:sz w:val="24"/>
          <w:szCs w:val="24"/>
        </w:rPr>
      </w:pPr>
    </w:p>
    <w:p w:rsidR="000B640D" w:rsidRPr="009715CC" w:rsidRDefault="000B640D" w:rsidP="000B640D">
      <w:pPr>
        <w:suppressAutoHyphens/>
        <w:jc w:val="center"/>
        <w:rPr>
          <w:b/>
          <w:sz w:val="24"/>
          <w:szCs w:val="24"/>
        </w:rPr>
      </w:pPr>
    </w:p>
    <w:p w:rsidR="000B640D" w:rsidRPr="009715CC" w:rsidRDefault="000B640D" w:rsidP="000B640D">
      <w:pPr>
        <w:suppressAutoHyphens/>
        <w:jc w:val="center"/>
        <w:rPr>
          <w:b/>
          <w:sz w:val="28"/>
          <w:szCs w:val="28"/>
        </w:rPr>
      </w:pPr>
      <w:r w:rsidRPr="009715CC">
        <w:rPr>
          <w:b/>
          <w:sz w:val="28"/>
          <w:szCs w:val="28"/>
        </w:rPr>
        <w:t>Перечень адресов (адресные указатели на жилые дома)</w:t>
      </w:r>
    </w:p>
    <w:p w:rsidR="000B640D" w:rsidRPr="009715CC" w:rsidRDefault="000B640D" w:rsidP="000B640D">
      <w:pPr>
        <w:suppressAutoHyphens/>
        <w:jc w:val="center"/>
        <w:rPr>
          <w:b/>
          <w:sz w:val="24"/>
          <w:szCs w:val="24"/>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1905"/>
        <w:gridCol w:w="4478"/>
      </w:tblGrid>
      <w:tr w:rsidR="000B640D" w:rsidRPr="009715CC" w:rsidTr="003322BB">
        <w:tc>
          <w:tcPr>
            <w:tcW w:w="2484" w:type="dxa"/>
            <w:vAlign w:val="center"/>
          </w:tcPr>
          <w:p w:rsidR="000B640D" w:rsidRPr="009715CC" w:rsidRDefault="000B640D" w:rsidP="003322BB">
            <w:pPr>
              <w:suppressAutoHyphens/>
              <w:jc w:val="center"/>
              <w:rPr>
                <w:b/>
              </w:rPr>
            </w:pPr>
            <w:r w:rsidRPr="009715CC">
              <w:rPr>
                <w:b/>
              </w:rPr>
              <w:t>Наименование населенного пункта</w:t>
            </w:r>
          </w:p>
        </w:tc>
        <w:tc>
          <w:tcPr>
            <w:tcW w:w="1905" w:type="dxa"/>
            <w:vAlign w:val="center"/>
          </w:tcPr>
          <w:p w:rsidR="000B640D" w:rsidRPr="009715CC" w:rsidRDefault="000B640D" w:rsidP="003322BB">
            <w:pPr>
              <w:suppressAutoHyphens/>
              <w:jc w:val="center"/>
              <w:rPr>
                <w:b/>
              </w:rPr>
            </w:pPr>
            <w:r w:rsidRPr="009715CC">
              <w:rPr>
                <w:b/>
              </w:rPr>
              <w:t>Количество (шт.)</w:t>
            </w:r>
          </w:p>
        </w:tc>
        <w:tc>
          <w:tcPr>
            <w:tcW w:w="4478" w:type="dxa"/>
            <w:tcBorders>
              <w:bottom w:val="single" w:sz="4" w:space="0" w:color="auto"/>
            </w:tcBorders>
            <w:vAlign w:val="center"/>
          </w:tcPr>
          <w:p w:rsidR="000B640D" w:rsidRPr="009715CC" w:rsidRDefault="000B640D" w:rsidP="003322BB">
            <w:pPr>
              <w:suppressAutoHyphens/>
              <w:jc w:val="center"/>
              <w:rPr>
                <w:b/>
              </w:rPr>
            </w:pPr>
            <w:r w:rsidRPr="009715CC">
              <w:rPr>
                <w:b/>
              </w:rPr>
              <w:t>Текст на табличке</w:t>
            </w:r>
          </w:p>
        </w:tc>
      </w:tr>
      <w:tr w:rsidR="000B640D" w:rsidRPr="009715CC" w:rsidTr="003322BB">
        <w:tc>
          <w:tcPr>
            <w:tcW w:w="2484" w:type="dxa"/>
          </w:tcPr>
          <w:p w:rsidR="000B640D" w:rsidRPr="009715CC" w:rsidRDefault="000B640D" w:rsidP="003322BB">
            <w:pPr>
              <w:suppressAutoHyphens/>
              <w:jc w:val="center"/>
              <w:rPr>
                <w:sz w:val="22"/>
                <w:szCs w:val="22"/>
              </w:rPr>
            </w:pPr>
          </w:p>
          <w:p w:rsidR="000B640D" w:rsidRPr="009715CC" w:rsidRDefault="000B640D" w:rsidP="003322BB">
            <w:pPr>
              <w:suppressAutoHyphens/>
              <w:jc w:val="center"/>
              <w:rPr>
                <w:sz w:val="22"/>
                <w:szCs w:val="22"/>
              </w:rPr>
            </w:pPr>
          </w:p>
          <w:p w:rsidR="000B640D" w:rsidRPr="009715CC" w:rsidRDefault="000B640D" w:rsidP="003322BB">
            <w:pPr>
              <w:suppressAutoHyphens/>
              <w:jc w:val="center"/>
              <w:rPr>
                <w:sz w:val="22"/>
                <w:szCs w:val="22"/>
              </w:rPr>
            </w:pPr>
            <w:r w:rsidRPr="009715CC">
              <w:rPr>
                <w:sz w:val="22"/>
                <w:szCs w:val="22"/>
              </w:rPr>
              <w:t xml:space="preserve">д. </w:t>
            </w:r>
            <w:proofErr w:type="spellStart"/>
            <w:r w:rsidRPr="009715CC">
              <w:rPr>
                <w:sz w:val="22"/>
                <w:szCs w:val="22"/>
              </w:rPr>
              <w:t>Лиголамби</w:t>
            </w:r>
            <w:proofErr w:type="spellEnd"/>
          </w:p>
        </w:tc>
        <w:tc>
          <w:tcPr>
            <w:tcW w:w="1905" w:type="dxa"/>
            <w:tcBorders>
              <w:right w:val="single" w:sz="4" w:space="0" w:color="auto"/>
            </w:tcBorders>
          </w:tcPr>
          <w:p w:rsidR="000B640D" w:rsidRPr="009715CC" w:rsidRDefault="000B640D" w:rsidP="003322BB">
            <w:pPr>
              <w:suppressAutoHyphens/>
              <w:jc w:val="center"/>
              <w:rPr>
                <w:sz w:val="24"/>
                <w:szCs w:val="24"/>
              </w:rPr>
            </w:pPr>
          </w:p>
          <w:p w:rsidR="000B640D" w:rsidRPr="009715CC" w:rsidRDefault="000B640D" w:rsidP="003322BB">
            <w:pPr>
              <w:suppressAutoHyphens/>
              <w:jc w:val="center"/>
              <w:rPr>
                <w:sz w:val="24"/>
                <w:szCs w:val="24"/>
              </w:rPr>
            </w:pPr>
          </w:p>
          <w:p w:rsidR="000B640D" w:rsidRPr="009715CC" w:rsidRDefault="000B640D" w:rsidP="003322BB">
            <w:pPr>
              <w:suppressAutoHyphens/>
              <w:jc w:val="center"/>
              <w:rPr>
                <w:sz w:val="22"/>
                <w:szCs w:val="22"/>
              </w:rPr>
            </w:pPr>
            <w:r w:rsidRPr="009715CC">
              <w:rPr>
                <w:sz w:val="22"/>
                <w:szCs w:val="22"/>
              </w:rPr>
              <w:t>27</w:t>
            </w:r>
          </w:p>
        </w:tc>
        <w:tc>
          <w:tcPr>
            <w:tcW w:w="4478" w:type="dxa"/>
            <w:tcBorders>
              <w:top w:val="single" w:sz="4" w:space="0" w:color="auto"/>
              <w:left w:val="single" w:sz="4" w:space="0" w:color="auto"/>
              <w:bottom w:val="single" w:sz="4" w:space="0" w:color="auto"/>
              <w:right w:val="single" w:sz="4" w:space="0" w:color="auto"/>
            </w:tcBorders>
          </w:tcPr>
          <w:p w:rsidR="000B640D" w:rsidRPr="009715CC" w:rsidRDefault="000B640D" w:rsidP="003322BB">
            <w:pPr>
              <w:ind w:left="57"/>
              <w:jc w:val="both"/>
              <w:rPr>
                <w:sz w:val="22"/>
                <w:szCs w:val="22"/>
              </w:rPr>
            </w:pPr>
            <w:r w:rsidRPr="009715CC">
              <w:rPr>
                <w:sz w:val="22"/>
                <w:szCs w:val="22"/>
              </w:rPr>
              <w:t xml:space="preserve">д. </w:t>
            </w:r>
            <w:proofErr w:type="spellStart"/>
            <w:r w:rsidRPr="009715CC">
              <w:rPr>
                <w:sz w:val="22"/>
                <w:szCs w:val="22"/>
              </w:rPr>
              <w:t>Лиголамби</w:t>
            </w:r>
            <w:proofErr w:type="spellEnd"/>
            <w:r w:rsidRPr="009715CC">
              <w:rPr>
                <w:sz w:val="22"/>
                <w:szCs w:val="22"/>
              </w:rPr>
              <w:t>, д.2 – 1 шт.</w:t>
            </w:r>
          </w:p>
          <w:p w:rsidR="000B640D" w:rsidRPr="009715CC" w:rsidRDefault="000B640D" w:rsidP="003322BB">
            <w:pPr>
              <w:ind w:left="57"/>
              <w:jc w:val="both"/>
              <w:rPr>
                <w:sz w:val="22"/>
                <w:szCs w:val="22"/>
              </w:rPr>
            </w:pPr>
            <w:r w:rsidRPr="009715CC">
              <w:rPr>
                <w:sz w:val="22"/>
                <w:szCs w:val="22"/>
              </w:rPr>
              <w:t xml:space="preserve">д. </w:t>
            </w:r>
            <w:proofErr w:type="spellStart"/>
            <w:r w:rsidRPr="009715CC">
              <w:rPr>
                <w:sz w:val="22"/>
                <w:szCs w:val="22"/>
              </w:rPr>
              <w:t>Лиголамби</w:t>
            </w:r>
            <w:proofErr w:type="spellEnd"/>
            <w:r w:rsidRPr="009715CC">
              <w:rPr>
                <w:sz w:val="22"/>
                <w:szCs w:val="22"/>
              </w:rPr>
              <w:t>, д. 2А – 1 шт.</w:t>
            </w:r>
          </w:p>
          <w:p w:rsidR="000B640D" w:rsidRPr="009715CC" w:rsidRDefault="000B640D" w:rsidP="003322BB">
            <w:pPr>
              <w:ind w:left="57"/>
              <w:jc w:val="both"/>
              <w:rPr>
                <w:sz w:val="22"/>
                <w:szCs w:val="22"/>
              </w:rPr>
            </w:pPr>
            <w:r w:rsidRPr="009715CC">
              <w:rPr>
                <w:sz w:val="22"/>
                <w:szCs w:val="22"/>
              </w:rPr>
              <w:t xml:space="preserve">д. </w:t>
            </w:r>
            <w:proofErr w:type="spellStart"/>
            <w:r w:rsidRPr="009715CC">
              <w:rPr>
                <w:sz w:val="22"/>
                <w:szCs w:val="22"/>
              </w:rPr>
              <w:t>Лиголамби</w:t>
            </w:r>
            <w:proofErr w:type="spellEnd"/>
            <w:r w:rsidRPr="009715CC">
              <w:rPr>
                <w:sz w:val="22"/>
                <w:szCs w:val="22"/>
              </w:rPr>
              <w:t>, д.3 – 1 шт.</w:t>
            </w:r>
          </w:p>
          <w:p w:rsidR="000B640D" w:rsidRPr="009715CC" w:rsidRDefault="000B640D" w:rsidP="003322BB">
            <w:pPr>
              <w:ind w:left="57"/>
              <w:jc w:val="both"/>
              <w:rPr>
                <w:sz w:val="22"/>
                <w:szCs w:val="22"/>
              </w:rPr>
            </w:pPr>
            <w:r w:rsidRPr="009715CC">
              <w:rPr>
                <w:sz w:val="22"/>
                <w:szCs w:val="22"/>
              </w:rPr>
              <w:t xml:space="preserve">д. </w:t>
            </w:r>
            <w:proofErr w:type="spellStart"/>
            <w:r w:rsidRPr="009715CC">
              <w:rPr>
                <w:sz w:val="22"/>
                <w:szCs w:val="22"/>
              </w:rPr>
              <w:t>Лиголамби</w:t>
            </w:r>
            <w:proofErr w:type="spellEnd"/>
            <w:r w:rsidRPr="009715CC">
              <w:rPr>
                <w:sz w:val="22"/>
                <w:szCs w:val="22"/>
              </w:rPr>
              <w:t>, д.4 – 1 шт.</w:t>
            </w:r>
          </w:p>
          <w:p w:rsidR="000B640D" w:rsidRPr="009715CC" w:rsidRDefault="000B640D" w:rsidP="003322BB">
            <w:pPr>
              <w:ind w:left="57"/>
              <w:jc w:val="both"/>
              <w:rPr>
                <w:sz w:val="22"/>
                <w:szCs w:val="22"/>
              </w:rPr>
            </w:pPr>
            <w:r w:rsidRPr="009715CC">
              <w:rPr>
                <w:sz w:val="22"/>
                <w:szCs w:val="22"/>
              </w:rPr>
              <w:t xml:space="preserve">д. </w:t>
            </w:r>
            <w:proofErr w:type="spellStart"/>
            <w:r w:rsidRPr="009715CC">
              <w:rPr>
                <w:sz w:val="22"/>
                <w:szCs w:val="22"/>
              </w:rPr>
              <w:t>Лиголамби</w:t>
            </w:r>
            <w:proofErr w:type="spellEnd"/>
            <w:r w:rsidRPr="009715CC">
              <w:rPr>
                <w:sz w:val="22"/>
                <w:szCs w:val="22"/>
              </w:rPr>
              <w:t>, д.5 – 1 шт.</w:t>
            </w:r>
          </w:p>
          <w:p w:rsidR="000B640D" w:rsidRPr="009715CC" w:rsidRDefault="000B640D" w:rsidP="003322BB">
            <w:pPr>
              <w:ind w:left="57"/>
              <w:jc w:val="both"/>
              <w:rPr>
                <w:sz w:val="22"/>
                <w:szCs w:val="22"/>
              </w:rPr>
            </w:pPr>
            <w:r w:rsidRPr="009715CC">
              <w:rPr>
                <w:sz w:val="22"/>
                <w:szCs w:val="22"/>
              </w:rPr>
              <w:t xml:space="preserve">д. </w:t>
            </w:r>
            <w:proofErr w:type="spellStart"/>
            <w:r w:rsidRPr="009715CC">
              <w:rPr>
                <w:sz w:val="22"/>
                <w:szCs w:val="22"/>
              </w:rPr>
              <w:t>Лиголамби</w:t>
            </w:r>
            <w:proofErr w:type="spellEnd"/>
            <w:r w:rsidRPr="009715CC">
              <w:rPr>
                <w:sz w:val="22"/>
                <w:szCs w:val="22"/>
              </w:rPr>
              <w:t>, д.7 – 1 шт.</w:t>
            </w:r>
          </w:p>
          <w:p w:rsidR="000B640D" w:rsidRPr="009715CC" w:rsidRDefault="000B640D" w:rsidP="003322BB">
            <w:pPr>
              <w:ind w:left="57"/>
              <w:jc w:val="both"/>
              <w:rPr>
                <w:sz w:val="22"/>
                <w:szCs w:val="22"/>
              </w:rPr>
            </w:pPr>
            <w:r w:rsidRPr="009715CC">
              <w:rPr>
                <w:sz w:val="22"/>
                <w:szCs w:val="22"/>
              </w:rPr>
              <w:t xml:space="preserve">д. </w:t>
            </w:r>
            <w:proofErr w:type="spellStart"/>
            <w:r w:rsidRPr="009715CC">
              <w:rPr>
                <w:sz w:val="22"/>
                <w:szCs w:val="22"/>
              </w:rPr>
              <w:t>Лиголамби</w:t>
            </w:r>
            <w:proofErr w:type="spellEnd"/>
            <w:r w:rsidRPr="009715CC">
              <w:rPr>
                <w:sz w:val="22"/>
                <w:szCs w:val="22"/>
              </w:rPr>
              <w:t>, д. 8В – 1 шт.</w:t>
            </w:r>
          </w:p>
          <w:p w:rsidR="000B640D" w:rsidRPr="009715CC" w:rsidRDefault="000B640D" w:rsidP="003322BB">
            <w:pPr>
              <w:ind w:left="57"/>
              <w:jc w:val="both"/>
              <w:rPr>
                <w:sz w:val="22"/>
                <w:szCs w:val="22"/>
              </w:rPr>
            </w:pPr>
            <w:r w:rsidRPr="009715CC">
              <w:rPr>
                <w:sz w:val="22"/>
                <w:szCs w:val="22"/>
              </w:rPr>
              <w:t xml:space="preserve">д. </w:t>
            </w:r>
            <w:proofErr w:type="spellStart"/>
            <w:r w:rsidRPr="009715CC">
              <w:rPr>
                <w:sz w:val="22"/>
                <w:szCs w:val="22"/>
              </w:rPr>
              <w:t>Лиголамби</w:t>
            </w:r>
            <w:proofErr w:type="spellEnd"/>
            <w:r w:rsidRPr="009715CC">
              <w:rPr>
                <w:sz w:val="22"/>
                <w:szCs w:val="22"/>
              </w:rPr>
              <w:t>, д.9 – 1 шт.</w:t>
            </w:r>
          </w:p>
          <w:p w:rsidR="000B640D" w:rsidRPr="009715CC" w:rsidRDefault="000B640D" w:rsidP="003322BB">
            <w:pPr>
              <w:ind w:left="57"/>
              <w:jc w:val="both"/>
              <w:rPr>
                <w:sz w:val="22"/>
                <w:szCs w:val="22"/>
              </w:rPr>
            </w:pPr>
            <w:r w:rsidRPr="009715CC">
              <w:rPr>
                <w:sz w:val="22"/>
                <w:szCs w:val="22"/>
              </w:rPr>
              <w:t xml:space="preserve">д. </w:t>
            </w:r>
            <w:proofErr w:type="spellStart"/>
            <w:r w:rsidRPr="009715CC">
              <w:rPr>
                <w:sz w:val="22"/>
                <w:szCs w:val="22"/>
              </w:rPr>
              <w:t>Лиголамби</w:t>
            </w:r>
            <w:proofErr w:type="spellEnd"/>
            <w:r w:rsidRPr="009715CC">
              <w:rPr>
                <w:sz w:val="22"/>
                <w:szCs w:val="22"/>
              </w:rPr>
              <w:t>, д.10 – 1 шт.</w:t>
            </w:r>
          </w:p>
          <w:p w:rsidR="000B640D" w:rsidRPr="009715CC" w:rsidRDefault="000B640D" w:rsidP="003322BB">
            <w:pPr>
              <w:ind w:left="57"/>
              <w:jc w:val="both"/>
              <w:rPr>
                <w:sz w:val="22"/>
                <w:szCs w:val="22"/>
              </w:rPr>
            </w:pPr>
            <w:r w:rsidRPr="009715CC">
              <w:rPr>
                <w:sz w:val="22"/>
                <w:szCs w:val="22"/>
              </w:rPr>
              <w:t xml:space="preserve">д. </w:t>
            </w:r>
            <w:proofErr w:type="spellStart"/>
            <w:r w:rsidRPr="009715CC">
              <w:rPr>
                <w:sz w:val="22"/>
                <w:szCs w:val="22"/>
              </w:rPr>
              <w:t>Лиголамби</w:t>
            </w:r>
            <w:proofErr w:type="spellEnd"/>
            <w:r w:rsidRPr="009715CC">
              <w:rPr>
                <w:sz w:val="22"/>
                <w:szCs w:val="22"/>
              </w:rPr>
              <w:t>, д.11 – 1 шт.</w:t>
            </w:r>
          </w:p>
          <w:p w:rsidR="000B640D" w:rsidRPr="009715CC" w:rsidRDefault="000B640D" w:rsidP="003322BB">
            <w:pPr>
              <w:ind w:left="57"/>
              <w:jc w:val="both"/>
              <w:rPr>
                <w:sz w:val="22"/>
                <w:szCs w:val="22"/>
              </w:rPr>
            </w:pPr>
            <w:r w:rsidRPr="009715CC">
              <w:rPr>
                <w:sz w:val="22"/>
                <w:szCs w:val="22"/>
              </w:rPr>
              <w:t xml:space="preserve">д. </w:t>
            </w:r>
            <w:proofErr w:type="spellStart"/>
            <w:r w:rsidRPr="009715CC">
              <w:rPr>
                <w:sz w:val="22"/>
                <w:szCs w:val="22"/>
              </w:rPr>
              <w:t>Лиголамби</w:t>
            </w:r>
            <w:proofErr w:type="spellEnd"/>
            <w:r w:rsidRPr="009715CC">
              <w:rPr>
                <w:sz w:val="22"/>
                <w:szCs w:val="22"/>
              </w:rPr>
              <w:t>, д.12 – 1 шт.</w:t>
            </w:r>
          </w:p>
          <w:p w:rsidR="000B640D" w:rsidRPr="009715CC" w:rsidRDefault="000B640D" w:rsidP="003322BB">
            <w:pPr>
              <w:ind w:left="57"/>
              <w:jc w:val="both"/>
              <w:rPr>
                <w:sz w:val="22"/>
                <w:szCs w:val="22"/>
              </w:rPr>
            </w:pPr>
            <w:r w:rsidRPr="009715CC">
              <w:rPr>
                <w:sz w:val="22"/>
                <w:szCs w:val="22"/>
              </w:rPr>
              <w:t xml:space="preserve">д. </w:t>
            </w:r>
            <w:proofErr w:type="spellStart"/>
            <w:r w:rsidRPr="009715CC">
              <w:rPr>
                <w:sz w:val="22"/>
                <w:szCs w:val="22"/>
              </w:rPr>
              <w:t>Лиголамби</w:t>
            </w:r>
            <w:proofErr w:type="spellEnd"/>
            <w:r w:rsidRPr="009715CC">
              <w:rPr>
                <w:sz w:val="22"/>
                <w:szCs w:val="22"/>
              </w:rPr>
              <w:t>, д.14 – 1 шт.</w:t>
            </w:r>
          </w:p>
          <w:p w:rsidR="000B640D" w:rsidRPr="009715CC" w:rsidRDefault="000B640D" w:rsidP="003322BB">
            <w:pPr>
              <w:ind w:left="57"/>
              <w:jc w:val="both"/>
              <w:rPr>
                <w:sz w:val="22"/>
                <w:szCs w:val="22"/>
              </w:rPr>
            </w:pPr>
            <w:r w:rsidRPr="009715CC">
              <w:rPr>
                <w:sz w:val="22"/>
                <w:szCs w:val="22"/>
              </w:rPr>
              <w:t xml:space="preserve">д. </w:t>
            </w:r>
            <w:proofErr w:type="spellStart"/>
            <w:r w:rsidRPr="009715CC">
              <w:rPr>
                <w:sz w:val="22"/>
                <w:szCs w:val="22"/>
              </w:rPr>
              <w:t>Лиголамби</w:t>
            </w:r>
            <w:proofErr w:type="spellEnd"/>
            <w:r w:rsidRPr="009715CC">
              <w:rPr>
                <w:sz w:val="22"/>
                <w:szCs w:val="22"/>
              </w:rPr>
              <w:t>, д.17А – 1 шт.</w:t>
            </w:r>
          </w:p>
          <w:p w:rsidR="000B640D" w:rsidRPr="009715CC" w:rsidRDefault="000B640D" w:rsidP="003322BB">
            <w:pPr>
              <w:ind w:left="57"/>
              <w:jc w:val="both"/>
              <w:rPr>
                <w:sz w:val="22"/>
                <w:szCs w:val="22"/>
              </w:rPr>
            </w:pPr>
            <w:r w:rsidRPr="009715CC">
              <w:rPr>
                <w:sz w:val="22"/>
                <w:szCs w:val="22"/>
              </w:rPr>
              <w:t xml:space="preserve">д. </w:t>
            </w:r>
            <w:proofErr w:type="spellStart"/>
            <w:r w:rsidRPr="009715CC">
              <w:rPr>
                <w:sz w:val="22"/>
                <w:szCs w:val="22"/>
              </w:rPr>
              <w:t>Лиголамби</w:t>
            </w:r>
            <w:proofErr w:type="spellEnd"/>
            <w:r w:rsidRPr="009715CC">
              <w:rPr>
                <w:sz w:val="22"/>
                <w:szCs w:val="22"/>
              </w:rPr>
              <w:t>, д.18 – 1 шт.</w:t>
            </w:r>
          </w:p>
          <w:p w:rsidR="000B640D" w:rsidRPr="009715CC" w:rsidRDefault="000B640D" w:rsidP="003322BB">
            <w:pPr>
              <w:ind w:left="57"/>
              <w:jc w:val="both"/>
              <w:rPr>
                <w:sz w:val="22"/>
                <w:szCs w:val="22"/>
              </w:rPr>
            </w:pPr>
            <w:r w:rsidRPr="009715CC">
              <w:rPr>
                <w:sz w:val="22"/>
                <w:szCs w:val="22"/>
              </w:rPr>
              <w:t xml:space="preserve">д. </w:t>
            </w:r>
            <w:proofErr w:type="spellStart"/>
            <w:r w:rsidRPr="009715CC">
              <w:rPr>
                <w:sz w:val="22"/>
                <w:szCs w:val="22"/>
              </w:rPr>
              <w:t>Лиголамби</w:t>
            </w:r>
            <w:proofErr w:type="spellEnd"/>
            <w:r w:rsidRPr="009715CC">
              <w:rPr>
                <w:sz w:val="22"/>
                <w:szCs w:val="22"/>
              </w:rPr>
              <w:t>, д.19 – 1 шт.</w:t>
            </w:r>
          </w:p>
          <w:p w:rsidR="000B640D" w:rsidRPr="009715CC" w:rsidRDefault="000B640D" w:rsidP="003322BB">
            <w:pPr>
              <w:ind w:left="57"/>
              <w:jc w:val="both"/>
              <w:rPr>
                <w:sz w:val="22"/>
                <w:szCs w:val="22"/>
              </w:rPr>
            </w:pPr>
            <w:r w:rsidRPr="009715CC">
              <w:rPr>
                <w:sz w:val="22"/>
                <w:szCs w:val="22"/>
              </w:rPr>
              <w:t xml:space="preserve">д. </w:t>
            </w:r>
            <w:proofErr w:type="spellStart"/>
            <w:r w:rsidRPr="009715CC">
              <w:rPr>
                <w:sz w:val="22"/>
                <w:szCs w:val="22"/>
              </w:rPr>
              <w:t>Лиголамби</w:t>
            </w:r>
            <w:proofErr w:type="spellEnd"/>
            <w:r w:rsidRPr="009715CC">
              <w:rPr>
                <w:sz w:val="22"/>
                <w:szCs w:val="22"/>
              </w:rPr>
              <w:t>, д.23 – 1 шт.</w:t>
            </w:r>
          </w:p>
          <w:p w:rsidR="000B640D" w:rsidRPr="009715CC" w:rsidRDefault="000B640D" w:rsidP="003322BB">
            <w:pPr>
              <w:ind w:left="57"/>
              <w:jc w:val="both"/>
              <w:rPr>
                <w:sz w:val="22"/>
                <w:szCs w:val="22"/>
              </w:rPr>
            </w:pPr>
            <w:r w:rsidRPr="009715CC">
              <w:rPr>
                <w:sz w:val="22"/>
                <w:szCs w:val="22"/>
              </w:rPr>
              <w:lastRenderedPageBreak/>
              <w:t xml:space="preserve">д. </w:t>
            </w:r>
            <w:proofErr w:type="spellStart"/>
            <w:r w:rsidRPr="009715CC">
              <w:rPr>
                <w:sz w:val="22"/>
                <w:szCs w:val="22"/>
              </w:rPr>
              <w:t>Лиголамби</w:t>
            </w:r>
            <w:proofErr w:type="spellEnd"/>
            <w:r w:rsidRPr="009715CC">
              <w:rPr>
                <w:sz w:val="22"/>
                <w:szCs w:val="22"/>
              </w:rPr>
              <w:t>, д.23А – 1 шт.</w:t>
            </w:r>
          </w:p>
          <w:p w:rsidR="000B640D" w:rsidRPr="009715CC" w:rsidRDefault="000B640D" w:rsidP="003322BB">
            <w:pPr>
              <w:ind w:left="57"/>
              <w:jc w:val="both"/>
              <w:rPr>
                <w:sz w:val="22"/>
                <w:szCs w:val="22"/>
              </w:rPr>
            </w:pPr>
            <w:r w:rsidRPr="009715CC">
              <w:rPr>
                <w:sz w:val="22"/>
                <w:szCs w:val="22"/>
              </w:rPr>
              <w:t xml:space="preserve">д. </w:t>
            </w:r>
            <w:proofErr w:type="spellStart"/>
            <w:r w:rsidRPr="009715CC">
              <w:rPr>
                <w:sz w:val="22"/>
                <w:szCs w:val="22"/>
              </w:rPr>
              <w:t>Лиголамби</w:t>
            </w:r>
            <w:proofErr w:type="spellEnd"/>
            <w:r w:rsidRPr="009715CC">
              <w:rPr>
                <w:sz w:val="22"/>
                <w:szCs w:val="22"/>
              </w:rPr>
              <w:t>, д.24 – 1 шт.</w:t>
            </w:r>
          </w:p>
          <w:p w:rsidR="000B640D" w:rsidRPr="009715CC" w:rsidRDefault="000B640D" w:rsidP="003322BB">
            <w:pPr>
              <w:ind w:left="57"/>
              <w:jc w:val="both"/>
              <w:rPr>
                <w:sz w:val="22"/>
                <w:szCs w:val="22"/>
              </w:rPr>
            </w:pPr>
            <w:r w:rsidRPr="009715CC">
              <w:rPr>
                <w:sz w:val="22"/>
                <w:szCs w:val="22"/>
              </w:rPr>
              <w:t xml:space="preserve">д. </w:t>
            </w:r>
            <w:proofErr w:type="spellStart"/>
            <w:r w:rsidRPr="009715CC">
              <w:rPr>
                <w:sz w:val="22"/>
                <w:szCs w:val="22"/>
              </w:rPr>
              <w:t>Лиголамби</w:t>
            </w:r>
            <w:proofErr w:type="spellEnd"/>
            <w:r w:rsidRPr="009715CC">
              <w:rPr>
                <w:sz w:val="22"/>
                <w:szCs w:val="22"/>
              </w:rPr>
              <w:t>, д.25 – 1 шт.</w:t>
            </w:r>
          </w:p>
          <w:p w:rsidR="000B640D" w:rsidRPr="009715CC" w:rsidRDefault="000B640D" w:rsidP="003322BB">
            <w:pPr>
              <w:ind w:left="57"/>
              <w:jc w:val="both"/>
              <w:rPr>
                <w:sz w:val="22"/>
                <w:szCs w:val="22"/>
              </w:rPr>
            </w:pPr>
            <w:r w:rsidRPr="009715CC">
              <w:rPr>
                <w:sz w:val="22"/>
                <w:szCs w:val="22"/>
              </w:rPr>
              <w:t xml:space="preserve">д. </w:t>
            </w:r>
            <w:proofErr w:type="spellStart"/>
            <w:r w:rsidRPr="009715CC">
              <w:rPr>
                <w:sz w:val="22"/>
                <w:szCs w:val="22"/>
              </w:rPr>
              <w:t>Лиголамби</w:t>
            </w:r>
            <w:proofErr w:type="spellEnd"/>
            <w:r w:rsidRPr="009715CC">
              <w:rPr>
                <w:sz w:val="22"/>
                <w:szCs w:val="22"/>
              </w:rPr>
              <w:t>, д.26 – 1 шт.</w:t>
            </w:r>
          </w:p>
          <w:p w:rsidR="000B640D" w:rsidRPr="009715CC" w:rsidRDefault="000B640D" w:rsidP="003322BB">
            <w:pPr>
              <w:ind w:left="57"/>
              <w:jc w:val="both"/>
              <w:rPr>
                <w:sz w:val="22"/>
                <w:szCs w:val="22"/>
              </w:rPr>
            </w:pPr>
            <w:r w:rsidRPr="009715CC">
              <w:rPr>
                <w:sz w:val="22"/>
                <w:szCs w:val="22"/>
              </w:rPr>
              <w:t xml:space="preserve">д. </w:t>
            </w:r>
            <w:proofErr w:type="spellStart"/>
            <w:r w:rsidRPr="009715CC">
              <w:rPr>
                <w:sz w:val="22"/>
                <w:szCs w:val="22"/>
              </w:rPr>
              <w:t>Лиголамби</w:t>
            </w:r>
            <w:proofErr w:type="spellEnd"/>
            <w:r w:rsidRPr="009715CC">
              <w:rPr>
                <w:sz w:val="22"/>
                <w:szCs w:val="22"/>
              </w:rPr>
              <w:t>, д.27 – 1 шт.</w:t>
            </w:r>
          </w:p>
          <w:p w:rsidR="000B640D" w:rsidRPr="009715CC" w:rsidRDefault="000B640D" w:rsidP="003322BB">
            <w:pPr>
              <w:ind w:left="57"/>
              <w:jc w:val="both"/>
              <w:rPr>
                <w:sz w:val="22"/>
                <w:szCs w:val="22"/>
              </w:rPr>
            </w:pPr>
            <w:r w:rsidRPr="009715CC">
              <w:rPr>
                <w:sz w:val="22"/>
                <w:szCs w:val="22"/>
              </w:rPr>
              <w:t xml:space="preserve">д. </w:t>
            </w:r>
            <w:proofErr w:type="spellStart"/>
            <w:r w:rsidRPr="009715CC">
              <w:rPr>
                <w:sz w:val="22"/>
                <w:szCs w:val="22"/>
              </w:rPr>
              <w:t>Лиголамби</w:t>
            </w:r>
            <w:proofErr w:type="spellEnd"/>
            <w:r w:rsidRPr="009715CC">
              <w:rPr>
                <w:sz w:val="22"/>
                <w:szCs w:val="22"/>
              </w:rPr>
              <w:t>, д.32/1 – 1 шт.</w:t>
            </w:r>
          </w:p>
          <w:p w:rsidR="000B640D" w:rsidRPr="009715CC" w:rsidRDefault="000B640D" w:rsidP="003322BB">
            <w:pPr>
              <w:ind w:left="57"/>
              <w:jc w:val="both"/>
              <w:rPr>
                <w:sz w:val="22"/>
                <w:szCs w:val="22"/>
              </w:rPr>
            </w:pPr>
            <w:r w:rsidRPr="009715CC">
              <w:rPr>
                <w:sz w:val="22"/>
                <w:szCs w:val="22"/>
              </w:rPr>
              <w:t xml:space="preserve">д. </w:t>
            </w:r>
            <w:proofErr w:type="spellStart"/>
            <w:r w:rsidRPr="009715CC">
              <w:rPr>
                <w:sz w:val="22"/>
                <w:szCs w:val="22"/>
              </w:rPr>
              <w:t>Лиголамби</w:t>
            </w:r>
            <w:proofErr w:type="spellEnd"/>
            <w:r w:rsidRPr="009715CC">
              <w:rPr>
                <w:sz w:val="22"/>
                <w:szCs w:val="22"/>
              </w:rPr>
              <w:t>, д.35 – 1 шт.</w:t>
            </w:r>
          </w:p>
          <w:p w:rsidR="000B640D" w:rsidRPr="009715CC" w:rsidRDefault="000B640D" w:rsidP="003322BB">
            <w:pPr>
              <w:ind w:left="57"/>
              <w:jc w:val="both"/>
              <w:rPr>
                <w:sz w:val="22"/>
                <w:szCs w:val="22"/>
              </w:rPr>
            </w:pPr>
            <w:r w:rsidRPr="009715CC">
              <w:rPr>
                <w:sz w:val="22"/>
                <w:szCs w:val="22"/>
              </w:rPr>
              <w:t xml:space="preserve">д. </w:t>
            </w:r>
            <w:proofErr w:type="spellStart"/>
            <w:r w:rsidRPr="009715CC">
              <w:rPr>
                <w:sz w:val="22"/>
                <w:szCs w:val="22"/>
              </w:rPr>
              <w:t>Лиголамби</w:t>
            </w:r>
            <w:proofErr w:type="spellEnd"/>
            <w:r w:rsidRPr="009715CC">
              <w:rPr>
                <w:sz w:val="22"/>
                <w:szCs w:val="22"/>
              </w:rPr>
              <w:t>, д.43 – 1 шт.</w:t>
            </w:r>
          </w:p>
          <w:p w:rsidR="000B640D" w:rsidRPr="009715CC" w:rsidRDefault="000B640D" w:rsidP="003322BB">
            <w:pPr>
              <w:ind w:left="57"/>
              <w:jc w:val="both"/>
              <w:rPr>
                <w:sz w:val="22"/>
                <w:szCs w:val="22"/>
              </w:rPr>
            </w:pPr>
            <w:r w:rsidRPr="009715CC">
              <w:rPr>
                <w:sz w:val="22"/>
                <w:szCs w:val="22"/>
              </w:rPr>
              <w:t xml:space="preserve">д. </w:t>
            </w:r>
            <w:proofErr w:type="spellStart"/>
            <w:r w:rsidRPr="009715CC">
              <w:rPr>
                <w:sz w:val="22"/>
                <w:szCs w:val="22"/>
              </w:rPr>
              <w:t>Лиголамби</w:t>
            </w:r>
            <w:proofErr w:type="spellEnd"/>
            <w:r w:rsidRPr="009715CC">
              <w:rPr>
                <w:sz w:val="22"/>
                <w:szCs w:val="22"/>
              </w:rPr>
              <w:t>, д.46 – 1 шт.</w:t>
            </w:r>
          </w:p>
          <w:p w:rsidR="000B640D" w:rsidRPr="009715CC" w:rsidRDefault="000B640D" w:rsidP="003322BB">
            <w:pPr>
              <w:ind w:left="57"/>
              <w:jc w:val="both"/>
              <w:rPr>
                <w:sz w:val="22"/>
                <w:szCs w:val="22"/>
              </w:rPr>
            </w:pPr>
            <w:r w:rsidRPr="009715CC">
              <w:rPr>
                <w:sz w:val="22"/>
                <w:szCs w:val="22"/>
              </w:rPr>
              <w:t xml:space="preserve">д. </w:t>
            </w:r>
            <w:proofErr w:type="spellStart"/>
            <w:r w:rsidRPr="009715CC">
              <w:rPr>
                <w:sz w:val="22"/>
                <w:szCs w:val="22"/>
              </w:rPr>
              <w:t>Лиголамби</w:t>
            </w:r>
            <w:proofErr w:type="spellEnd"/>
            <w:r w:rsidRPr="009715CC">
              <w:rPr>
                <w:sz w:val="22"/>
                <w:szCs w:val="22"/>
              </w:rPr>
              <w:t>, д.66 – 1 шт.</w:t>
            </w:r>
          </w:p>
          <w:p w:rsidR="000B640D" w:rsidRPr="009715CC" w:rsidRDefault="000B640D" w:rsidP="003322BB">
            <w:pPr>
              <w:ind w:left="57"/>
              <w:jc w:val="both"/>
              <w:rPr>
                <w:sz w:val="32"/>
                <w:szCs w:val="32"/>
              </w:rPr>
            </w:pPr>
            <w:r w:rsidRPr="009715CC">
              <w:rPr>
                <w:sz w:val="22"/>
                <w:szCs w:val="22"/>
              </w:rPr>
              <w:t>ул. Лесная, д.16 – 1 шт.</w:t>
            </w:r>
          </w:p>
        </w:tc>
      </w:tr>
    </w:tbl>
    <w:p w:rsidR="000B640D" w:rsidRPr="009715CC" w:rsidRDefault="000B640D" w:rsidP="000B640D">
      <w:pPr>
        <w:suppressAutoHyphens/>
        <w:jc w:val="center"/>
        <w:rPr>
          <w:b/>
          <w:sz w:val="24"/>
          <w:szCs w:val="24"/>
        </w:rPr>
      </w:pPr>
    </w:p>
    <w:p w:rsidR="000B640D" w:rsidRDefault="000B640D" w:rsidP="000B640D">
      <w:pPr>
        <w:rPr>
          <w:sz w:val="24"/>
          <w:szCs w:val="24"/>
        </w:rPr>
      </w:pPr>
      <w:r w:rsidRPr="000B22B3">
        <w:rPr>
          <w:sz w:val="24"/>
          <w:szCs w:val="24"/>
        </w:rPr>
        <w:t xml:space="preserve"> </w:t>
      </w:r>
    </w:p>
    <w:tbl>
      <w:tblPr>
        <w:tblW w:w="9871" w:type="dxa"/>
        <w:tblLook w:val="01E0" w:firstRow="1" w:lastRow="1" w:firstColumn="1" w:lastColumn="1" w:noHBand="0" w:noVBand="0"/>
      </w:tblPr>
      <w:tblGrid>
        <w:gridCol w:w="4935"/>
        <w:gridCol w:w="4936"/>
      </w:tblGrid>
      <w:tr w:rsidR="00FD56D4" w:rsidRPr="00376297" w:rsidTr="00182471">
        <w:trPr>
          <w:trHeight w:val="1709"/>
        </w:trPr>
        <w:tc>
          <w:tcPr>
            <w:tcW w:w="4935" w:type="dxa"/>
          </w:tcPr>
          <w:p w:rsidR="00FD56D4" w:rsidRPr="00E03D12" w:rsidRDefault="000B640D" w:rsidP="00182471">
            <w:pPr>
              <w:rPr>
                <w:sz w:val="24"/>
                <w:szCs w:val="24"/>
                <w:u w:val="single"/>
              </w:rPr>
            </w:pPr>
            <w:r>
              <w:rPr>
                <w:sz w:val="24"/>
                <w:szCs w:val="24"/>
              </w:rPr>
              <w:br w:type="page"/>
            </w:r>
            <w:r w:rsidR="00FD56D4" w:rsidRPr="00E03D12">
              <w:rPr>
                <w:sz w:val="24"/>
                <w:szCs w:val="24"/>
                <w:u w:val="single"/>
              </w:rPr>
              <w:t>ЗАКАЗЧИК</w:t>
            </w:r>
          </w:p>
          <w:p w:rsidR="00FD56D4" w:rsidRPr="00876FDC" w:rsidRDefault="00FD56D4" w:rsidP="00182471">
            <w:pPr>
              <w:tabs>
                <w:tab w:val="left" w:pos="3612"/>
              </w:tabs>
              <w:suppressAutoHyphens/>
              <w:rPr>
                <w:b/>
                <w:sz w:val="24"/>
                <w:szCs w:val="24"/>
              </w:rPr>
            </w:pPr>
            <w:r>
              <w:rPr>
                <w:b/>
                <w:sz w:val="24"/>
                <w:szCs w:val="24"/>
              </w:rPr>
              <w:t>а</w:t>
            </w:r>
            <w:r w:rsidRPr="00876FDC">
              <w:rPr>
                <w:b/>
                <w:sz w:val="24"/>
                <w:szCs w:val="24"/>
              </w:rPr>
              <w:t xml:space="preserve">дминистрация </w:t>
            </w:r>
            <w:r>
              <w:rPr>
                <w:b/>
                <w:sz w:val="24"/>
                <w:szCs w:val="24"/>
              </w:rPr>
              <w:t xml:space="preserve">МО </w:t>
            </w:r>
            <w:proofErr w:type="spellStart"/>
            <w:r>
              <w:rPr>
                <w:b/>
                <w:sz w:val="24"/>
                <w:szCs w:val="24"/>
              </w:rPr>
              <w:t>Колтушское</w:t>
            </w:r>
            <w:proofErr w:type="spellEnd"/>
            <w:r>
              <w:rPr>
                <w:b/>
                <w:sz w:val="24"/>
                <w:szCs w:val="24"/>
              </w:rPr>
              <w:t xml:space="preserve"> СП</w:t>
            </w:r>
          </w:p>
          <w:p w:rsidR="00FD56D4" w:rsidRDefault="00FD56D4" w:rsidP="00182471">
            <w:pPr>
              <w:tabs>
                <w:tab w:val="left" w:pos="3612"/>
              </w:tabs>
              <w:rPr>
                <w:sz w:val="24"/>
                <w:szCs w:val="24"/>
              </w:rPr>
            </w:pPr>
            <w:r>
              <w:rPr>
                <w:sz w:val="24"/>
                <w:szCs w:val="24"/>
              </w:rPr>
              <w:t xml:space="preserve">Временно </w:t>
            </w:r>
            <w:proofErr w:type="gramStart"/>
            <w:r>
              <w:rPr>
                <w:sz w:val="24"/>
                <w:szCs w:val="24"/>
              </w:rPr>
              <w:t>исполняющий</w:t>
            </w:r>
            <w:proofErr w:type="gramEnd"/>
            <w:r>
              <w:rPr>
                <w:sz w:val="24"/>
                <w:szCs w:val="24"/>
              </w:rPr>
              <w:t xml:space="preserve"> обязанности </w:t>
            </w:r>
          </w:p>
          <w:p w:rsidR="00FD56D4" w:rsidRPr="00876FDC" w:rsidRDefault="00FD56D4" w:rsidP="00182471">
            <w:pPr>
              <w:tabs>
                <w:tab w:val="left" w:pos="3612"/>
              </w:tabs>
              <w:rPr>
                <w:sz w:val="24"/>
                <w:szCs w:val="24"/>
              </w:rPr>
            </w:pPr>
            <w:r>
              <w:rPr>
                <w:sz w:val="24"/>
                <w:szCs w:val="24"/>
              </w:rPr>
              <w:t>главы</w:t>
            </w:r>
            <w:r w:rsidRPr="00876FDC">
              <w:rPr>
                <w:sz w:val="24"/>
                <w:szCs w:val="24"/>
              </w:rPr>
              <w:t xml:space="preserve"> администрации</w:t>
            </w:r>
          </w:p>
          <w:p w:rsidR="00FD56D4" w:rsidRPr="00876FDC" w:rsidRDefault="00FD56D4" w:rsidP="00182471">
            <w:pPr>
              <w:tabs>
                <w:tab w:val="left" w:pos="3612"/>
              </w:tabs>
              <w:rPr>
                <w:sz w:val="24"/>
                <w:szCs w:val="24"/>
              </w:rPr>
            </w:pPr>
          </w:p>
          <w:p w:rsidR="00FD56D4" w:rsidRPr="00376297" w:rsidRDefault="00FD56D4" w:rsidP="00182471">
            <w:pPr>
              <w:tabs>
                <w:tab w:val="left" w:pos="3612"/>
              </w:tabs>
              <w:jc w:val="both"/>
              <w:rPr>
                <w:b/>
                <w:sz w:val="24"/>
                <w:szCs w:val="24"/>
              </w:rPr>
            </w:pPr>
            <w:r>
              <w:rPr>
                <w:sz w:val="24"/>
                <w:szCs w:val="24"/>
              </w:rPr>
              <w:t>_____________</w:t>
            </w:r>
            <w:r w:rsidRPr="00376297">
              <w:rPr>
                <w:b/>
                <w:sz w:val="24"/>
                <w:szCs w:val="24"/>
              </w:rPr>
              <w:t xml:space="preserve">Р.А. </w:t>
            </w:r>
            <w:proofErr w:type="spellStart"/>
            <w:r w:rsidRPr="00376297">
              <w:rPr>
                <w:b/>
                <w:sz w:val="24"/>
                <w:szCs w:val="24"/>
              </w:rPr>
              <w:t>Слинчак</w:t>
            </w:r>
            <w:proofErr w:type="spellEnd"/>
          </w:p>
          <w:p w:rsidR="00FD56D4" w:rsidRPr="00376297" w:rsidRDefault="00FD56D4" w:rsidP="00182471">
            <w:pPr>
              <w:tabs>
                <w:tab w:val="left" w:pos="3612"/>
              </w:tabs>
              <w:jc w:val="both"/>
              <w:rPr>
                <w:i/>
                <w:sz w:val="24"/>
                <w:szCs w:val="24"/>
              </w:rPr>
            </w:pPr>
            <w:r w:rsidRPr="00876FDC">
              <w:rPr>
                <w:i/>
                <w:sz w:val="24"/>
                <w:szCs w:val="24"/>
              </w:rPr>
              <w:t>(подписано ЭЦП)</w:t>
            </w:r>
          </w:p>
        </w:tc>
        <w:tc>
          <w:tcPr>
            <w:tcW w:w="4936" w:type="dxa"/>
          </w:tcPr>
          <w:p w:rsidR="00FD56D4" w:rsidRPr="00E03D12" w:rsidRDefault="00FD56D4" w:rsidP="00182471">
            <w:pPr>
              <w:ind w:left="567"/>
              <w:rPr>
                <w:sz w:val="24"/>
                <w:szCs w:val="24"/>
                <w:u w:val="single"/>
              </w:rPr>
            </w:pPr>
            <w:r w:rsidRPr="003242A2">
              <w:rPr>
                <w:sz w:val="24"/>
                <w:szCs w:val="24"/>
                <w:u w:val="single"/>
              </w:rPr>
              <w:t>ИСПОЛНИТЕЛЬ</w:t>
            </w:r>
          </w:p>
          <w:p w:rsidR="00FD56D4" w:rsidRDefault="00FD56D4" w:rsidP="00182471">
            <w:pPr>
              <w:autoSpaceDE w:val="0"/>
              <w:autoSpaceDN w:val="0"/>
              <w:adjustRightInd w:val="0"/>
              <w:ind w:left="567"/>
              <w:rPr>
                <w:b/>
                <w:bCs/>
                <w:sz w:val="24"/>
                <w:szCs w:val="24"/>
              </w:rPr>
            </w:pPr>
            <w:r w:rsidRPr="00376297">
              <w:rPr>
                <w:b/>
                <w:bCs/>
                <w:sz w:val="24"/>
                <w:szCs w:val="24"/>
              </w:rPr>
              <w:t xml:space="preserve">Общество с </w:t>
            </w:r>
            <w:proofErr w:type="gramStart"/>
            <w:r w:rsidRPr="00376297">
              <w:rPr>
                <w:b/>
                <w:bCs/>
                <w:sz w:val="24"/>
                <w:szCs w:val="24"/>
              </w:rPr>
              <w:t>ограниченной</w:t>
            </w:r>
            <w:proofErr w:type="gramEnd"/>
            <w:r w:rsidRPr="00376297">
              <w:rPr>
                <w:b/>
                <w:bCs/>
                <w:sz w:val="24"/>
                <w:szCs w:val="24"/>
              </w:rPr>
              <w:t xml:space="preserve"> </w:t>
            </w:r>
          </w:p>
          <w:p w:rsidR="00FD56D4" w:rsidRDefault="00FD56D4" w:rsidP="00182471">
            <w:pPr>
              <w:autoSpaceDE w:val="0"/>
              <w:autoSpaceDN w:val="0"/>
              <w:adjustRightInd w:val="0"/>
              <w:ind w:left="567"/>
              <w:rPr>
                <w:b/>
                <w:bCs/>
                <w:sz w:val="24"/>
                <w:szCs w:val="24"/>
              </w:rPr>
            </w:pPr>
            <w:r w:rsidRPr="00376297">
              <w:rPr>
                <w:b/>
                <w:bCs/>
                <w:sz w:val="24"/>
                <w:szCs w:val="24"/>
              </w:rPr>
              <w:t>ответственностью «Камелия»</w:t>
            </w:r>
          </w:p>
          <w:p w:rsidR="00FD56D4" w:rsidRDefault="00FD56D4" w:rsidP="00182471">
            <w:pPr>
              <w:autoSpaceDE w:val="0"/>
              <w:autoSpaceDN w:val="0"/>
              <w:adjustRightInd w:val="0"/>
              <w:ind w:left="567"/>
              <w:rPr>
                <w:bCs/>
                <w:sz w:val="24"/>
                <w:szCs w:val="24"/>
              </w:rPr>
            </w:pPr>
            <w:r>
              <w:rPr>
                <w:bCs/>
                <w:sz w:val="24"/>
                <w:szCs w:val="24"/>
              </w:rPr>
              <w:t>Генеральный директор</w:t>
            </w:r>
          </w:p>
          <w:p w:rsidR="00FD56D4" w:rsidRDefault="00FD56D4" w:rsidP="00182471">
            <w:pPr>
              <w:autoSpaceDE w:val="0"/>
              <w:autoSpaceDN w:val="0"/>
              <w:adjustRightInd w:val="0"/>
              <w:ind w:left="567"/>
              <w:rPr>
                <w:bCs/>
                <w:sz w:val="24"/>
                <w:szCs w:val="24"/>
              </w:rPr>
            </w:pPr>
          </w:p>
          <w:p w:rsidR="00FD56D4" w:rsidRDefault="00FD56D4" w:rsidP="00182471">
            <w:pPr>
              <w:autoSpaceDE w:val="0"/>
              <w:autoSpaceDN w:val="0"/>
              <w:adjustRightInd w:val="0"/>
              <w:ind w:left="567"/>
              <w:rPr>
                <w:bCs/>
                <w:sz w:val="24"/>
                <w:szCs w:val="24"/>
              </w:rPr>
            </w:pPr>
            <w:r>
              <w:rPr>
                <w:bCs/>
                <w:sz w:val="24"/>
                <w:szCs w:val="24"/>
              </w:rPr>
              <w:t>____________</w:t>
            </w:r>
            <w:r w:rsidRPr="00376297">
              <w:rPr>
                <w:b/>
                <w:bCs/>
                <w:sz w:val="24"/>
                <w:szCs w:val="24"/>
              </w:rPr>
              <w:t>Ю.Ю. Сидорова</w:t>
            </w:r>
          </w:p>
          <w:p w:rsidR="00FD56D4" w:rsidRPr="00376297" w:rsidRDefault="00FD56D4" w:rsidP="00182471">
            <w:pPr>
              <w:autoSpaceDE w:val="0"/>
              <w:autoSpaceDN w:val="0"/>
              <w:adjustRightInd w:val="0"/>
              <w:ind w:left="567"/>
              <w:rPr>
                <w:bCs/>
                <w:sz w:val="24"/>
                <w:szCs w:val="24"/>
              </w:rPr>
            </w:pPr>
            <w:r w:rsidRPr="00876FDC">
              <w:rPr>
                <w:i/>
                <w:sz w:val="24"/>
                <w:szCs w:val="24"/>
              </w:rPr>
              <w:t>(подписано ЭЦП)</w:t>
            </w:r>
          </w:p>
        </w:tc>
      </w:tr>
    </w:tbl>
    <w:p w:rsidR="000B640D" w:rsidRDefault="000B640D" w:rsidP="000B640D">
      <w:pPr>
        <w:rPr>
          <w:sz w:val="24"/>
          <w:szCs w:val="24"/>
        </w:rPr>
      </w:pPr>
    </w:p>
    <w:p w:rsidR="003A2FAC" w:rsidRDefault="003A2FAC" w:rsidP="00C1709B">
      <w:pPr>
        <w:rPr>
          <w:sz w:val="24"/>
          <w:szCs w:val="24"/>
        </w:rPr>
      </w:pPr>
    </w:p>
    <w:p w:rsidR="003A2FAC" w:rsidRDefault="003A2FAC" w:rsidP="00C1709B">
      <w:pPr>
        <w:rPr>
          <w:sz w:val="24"/>
          <w:szCs w:val="24"/>
        </w:rPr>
      </w:pPr>
    </w:p>
    <w:p w:rsidR="003A2FAC" w:rsidRDefault="003A2FAC" w:rsidP="00C1709B">
      <w:pPr>
        <w:rPr>
          <w:sz w:val="24"/>
          <w:szCs w:val="24"/>
        </w:rPr>
      </w:pPr>
    </w:p>
    <w:p w:rsidR="003A2FAC" w:rsidRDefault="003A2FAC" w:rsidP="00C1709B">
      <w:pPr>
        <w:rPr>
          <w:sz w:val="24"/>
          <w:szCs w:val="24"/>
        </w:rPr>
      </w:pPr>
    </w:p>
    <w:p w:rsidR="00807845" w:rsidRDefault="00807845" w:rsidP="00AF50D1">
      <w:pPr>
        <w:suppressAutoHyphens/>
        <w:rPr>
          <w:bCs/>
          <w:color w:val="000000"/>
          <w:sz w:val="24"/>
          <w:szCs w:val="24"/>
        </w:rPr>
      </w:pPr>
    </w:p>
    <w:p w:rsidR="00807845" w:rsidRDefault="00807845" w:rsidP="00CC2752">
      <w:pPr>
        <w:suppressAutoHyphens/>
        <w:ind w:left="567"/>
        <w:jc w:val="right"/>
        <w:rPr>
          <w:bCs/>
          <w:color w:val="000000"/>
          <w:sz w:val="24"/>
          <w:szCs w:val="24"/>
        </w:rPr>
      </w:pPr>
    </w:p>
    <w:p w:rsidR="00F52BB6" w:rsidRDefault="00F52BB6" w:rsidP="00AC25C3">
      <w:pPr>
        <w:widowControl w:val="0"/>
        <w:jc w:val="right"/>
        <w:rPr>
          <w:rFonts w:eastAsia="Calibri"/>
          <w:sz w:val="24"/>
          <w:szCs w:val="24"/>
        </w:rPr>
      </w:pPr>
    </w:p>
    <w:p w:rsidR="00FD56D4" w:rsidRDefault="00FD56D4">
      <w:pPr>
        <w:rPr>
          <w:bCs/>
          <w:color w:val="000000"/>
          <w:sz w:val="24"/>
          <w:szCs w:val="24"/>
        </w:rPr>
      </w:pPr>
      <w:r>
        <w:rPr>
          <w:bCs/>
          <w:color w:val="000000"/>
          <w:sz w:val="24"/>
          <w:szCs w:val="24"/>
        </w:rPr>
        <w:br w:type="page"/>
      </w:r>
    </w:p>
    <w:p w:rsidR="00F52BB6" w:rsidRPr="00E03D12" w:rsidRDefault="00035DF1" w:rsidP="00F52BB6">
      <w:pPr>
        <w:widowControl w:val="0"/>
        <w:suppressLineNumbers/>
        <w:shd w:val="clear" w:color="auto" w:fill="FFFFFF"/>
        <w:ind w:left="567"/>
        <w:jc w:val="right"/>
        <w:rPr>
          <w:bCs/>
          <w:color w:val="000000"/>
          <w:sz w:val="24"/>
          <w:szCs w:val="24"/>
        </w:rPr>
      </w:pPr>
      <w:r>
        <w:rPr>
          <w:bCs/>
          <w:color w:val="000000"/>
          <w:sz w:val="24"/>
          <w:szCs w:val="24"/>
        </w:rPr>
        <w:lastRenderedPageBreak/>
        <w:t>Приложение № 2</w:t>
      </w:r>
    </w:p>
    <w:p w:rsidR="00F52BB6" w:rsidRPr="00E03D12" w:rsidRDefault="00F52BB6" w:rsidP="00F52BB6">
      <w:pPr>
        <w:widowControl w:val="0"/>
        <w:suppressLineNumbers/>
        <w:shd w:val="clear" w:color="auto" w:fill="FFFFFF"/>
        <w:ind w:left="567"/>
        <w:jc w:val="right"/>
        <w:rPr>
          <w:bCs/>
          <w:color w:val="000000"/>
          <w:sz w:val="24"/>
          <w:szCs w:val="24"/>
        </w:rPr>
      </w:pPr>
      <w:r w:rsidRPr="00E03D12">
        <w:rPr>
          <w:bCs/>
          <w:color w:val="000000"/>
          <w:sz w:val="24"/>
          <w:szCs w:val="24"/>
        </w:rPr>
        <w:t xml:space="preserve">к муниципальному контракту </w:t>
      </w:r>
    </w:p>
    <w:p w:rsidR="00F52BB6" w:rsidRDefault="00F52BB6" w:rsidP="00F52BB6">
      <w:pPr>
        <w:tabs>
          <w:tab w:val="left" w:pos="9180"/>
        </w:tabs>
        <w:ind w:left="567"/>
        <w:jc w:val="right"/>
        <w:rPr>
          <w:sz w:val="24"/>
          <w:szCs w:val="24"/>
        </w:rPr>
      </w:pPr>
      <w:r w:rsidRPr="00E03D12">
        <w:rPr>
          <w:bCs/>
          <w:color w:val="000000"/>
          <w:sz w:val="24"/>
          <w:szCs w:val="24"/>
        </w:rPr>
        <w:t xml:space="preserve">№ </w:t>
      </w:r>
      <w:r w:rsidR="00FD56D4">
        <w:rPr>
          <w:bCs/>
          <w:color w:val="000000"/>
          <w:sz w:val="24"/>
          <w:szCs w:val="24"/>
        </w:rPr>
        <w:t>29/18</w:t>
      </w:r>
      <w:r w:rsidRPr="00E03D12">
        <w:rPr>
          <w:bCs/>
          <w:color w:val="000000"/>
          <w:sz w:val="24"/>
          <w:szCs w:val="24"/>
        </w:rPr>
        <w:t xml:space="preserve"> от </w:t>
      </w:r>
      <w:r w:rsidR="00BA1B5D" w:rsidRPr="00BA1B5D">
        <w:rPr>
          <w:bCs/>
          <w:color w:val="000000"/>
          <w:sz w:val="24"/>
          <w:szCs w:val="24"/>
        </w:rPr>
        <w:t>«16» июля 2018 года</w:t>
      </w:r>
    </w:p>
    <w:p w:rsidR="00F52BB6" w:rsidRDefault="00F52BB6" w:rsidP="00F52BB6">
      <w:pPr>
        <w:ind w:left="567"/>
        <w:rPr>
          <w:sz w:val="24"/>
          <w:szCs w:val="24"/>
        </w:rPr>
      </w:pPr>
    </w:p>
    <w:p w:rsidR="00F52BB6" w:rsidRPr="008846E4" w:rsidRDefault="00F52BB6" w:rsidP="00F52BB6">
      <w:pPr>
        <w:tabs>
          <w:tab w:val="num" w:pos="1492"/>
        </w:tabs>
        <w:suppressAutoHyphens/>
        <w:ind w:left="567"/>
      </w:pPr>
    </w:p>
    <w:p w:rsidR="00F52BB6" w:rsidRPr="0059421C" w:rsidRDefault="00F52BB6" w:rsidP="00F52BB6">
      <w:pPr>
        <w:tabs>
          <w:tab w:val="num" w:pos="1492"/>
        </w:tabs>
        <w:suppressAutoHyphens/>
        <w:ind w:left="567"/>
        <w:jc w:val="center"/>
        <w:rPr>
          <w:b/>
          <w:sz w:val="24"/>
          <w:szCs w:val="24"/>
        </w:rPr>
      </w:pPr>
      <w:r w:rsidRPr="0059421C">
        <w:rPr>
          <w:b/>
          <w:sz w:val="24"/>
          <w:szCs w:val="24"/>
        </w:rPr>
        <w:t xml:space="preserve">Перечень отчетной документации, предоставляемой </w:t>
      </w:r>
      <w:r w:rsidR="00277C60">
        <w:rPr>
          <w:b/>
          <w:sz w:val="24"/>
          <w:szCs w:val="24"/>
        </w:rPr>
        <w:t>Исполнителем</w:t>
      </w:r>
      <w:r w:rsidRPr="0059421C">
        <w:rPr>
          <w:b/>
          <w:sz w:val="24"/>
          <w:szCs w:val="24"/>
        </w:rPr>
        <w:t xml:space="preserve"> Заказчику</w:t>
      </w:r>
    </w:p>
    <w:p w:rsidR="00F52BB6" w:rsidRDefault="00F52BB6" w:rsidP="00F52BB6">
      <w:pPr>
        <w:tabs>
          <w:tab w:val="num" w:pos="1492"/>
        </w:tabs>
        <w:suppressAutoHyphens/>
        <w:ind w:left="567"/>
        <w:jc w:val="center"/>
      </w:pPr>
    </w:p>
    <w:p w:rsidR="00F52BB6" w:rsidRDefault="00F52BB6" w:rsidP="00F52BB6">
      <w:pPr>
        <w:tabs>
          <w:tab w:val="num" w:pos="1492"/>
        </w:tabs>
        <w:suppressAutoHyphens/>
        <w:ind w:left="567"/>
        <w:jc w:val="center"/>
      </w:pPr>
    </w:p>
    <w:tbl>
      <w:tblPr>
        <w:tblW w:w="10206" w:type="dxa"/>
        <w:tblInd w:w="304" w:type="dxa"/>
        <w:tblLayout w:type="fixed"/>
        <w:tblCellMar>
          <w:left w:w="0" w:type="dxa"/>
          <w:right w:w="0" w:type="dxa"/>
        </w:tblCellMar>
        <w:tblLook w:val="0000" w:firstRow="0" w:lastRow="0" w:firstColumn="0" w:lastColumn="0" w:noHBand="0" w:noVBand="0"/>
      </w:tblPr>
      <w:tblGrid>
        <w:gridCol w:w="709"/>
        <w:gridCol w:w="5244"/>
        <w:gridCol w:w="1984"/>
        <w:gridCol w:w="2269"/>
      </w:tblGrid>
      <w:tr w:rsidR="00F52BB6" w:rsidRPr="00617062" w:rsidTr="00E11A5A">
        <w:trPr>
          <w:trHeight w:val="652"/>
        </w:trPr>
        <w:tc>
          <w:tcPr>
            <w:tcW w:w="7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F52BB6" w:rsidRPr="00C868D9" w:rsidRDefault="00F52BB6" w:rsidP="00E11A5A">
            <w:pPr>
              <w:suppressAutoHyphens/>
              <w:jc w:val="center"/>
            </w:pPr>
            <w:r w:rsidRPr="00C868D9">
              <w:t xml:space="preserve">№ </w:t>
            </w:r>
            <w:proofErr w:type="gramStart"/>
            <w:r w:rsidRPr="00C868D9">
              <w:t>п</w:t>
            </w:r>
            <w:proofErr w:type="gramEnd"/>
            <w:r w:rsidRPr="00C868D9">
              <w:t>/п</w:t>
            </w:r>
          </w:p>
        </w:tc>
        <w:tc>
          <w:tcPr>
            <w:tcW w:w="524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F52BB6" w:rsidRPr="00C868D9" w:rsidRDefault="00F52BB6" w:rsidP="00E11A5A">
            <w:pPr>
              <w:suppressAutoHyphens/>
              <w:jc w:val="center"/>
            </w:pPr>
            <w:r w:rsidRPr="00C868D9">
              <w:t>Наименование отчетов и сведений</w:t>
            </w:r>
          </w:p>
        </w:tc>
        <w:tc>
          <w:tcPr>
            <w:tcW w:w="198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F52BB6" w:rsidRPr="00C868D9" w:rsidRDefault="00F52BB6" w:rsidP="00E11A5A">
            <w:pPr>
              <w:suppressAutoHyphens/>
              <w:jc w:val="center"/>
              <w:rPr>
                <w:color w:val="000000"/>
              </w:rPr>
            </w:pPr>
            <w:r w:rsidRPr="00C868D9">
              <w:rPr>
                <w:color w:val="000000"/>
              </w:rPr>
              <w:t>Периодичность представления</w:t>
            </w:r>
          </w:p>
        </w:tc>
        <w:tc>
          <w:tcPr>
            <w:tcW w:w="226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F52BB6" w:rsidRPr="00C868D9" w:rsidRDefault="00F52BB6" w:rsidP="00E11A5A">
            <w:pPr>
              <w:suppressAutoHyphens/>
              <w:jc w:val="center"/>
              <w:rPr>
                <w:color w:val="000000"/>
              </w:rPr>
            </w:pPr>
            <w:r w:rsidRPr="00C868D9">
              <w:rPr>
                <w:color w:val="000000"/>
              </w:rPr>
              <w:t>Сроки представления</w:t>
            </w:r>
          </w:p>
        </w:tc>
      </w:tr>
      <w:tr w:rsidR="00F52BB6" w:rsidRPr="00617062" w:rsidTr="00E11A5A">
        <w:trPr>
          <w:trHeight w:val="113"/>
        </w:trPr>
        <w:tc>
          <w:tcPr>
            <w:tcW w:w="7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F52BB6" w:rsidRPr="00E22033" w:rsidRDefault="00A6369B" w:rsidP="00E11A5A">
            <w:pPr>
              <w:suppressAutoHyphens/>
              <w:jc w:val="center"/>
              <w:rPr>
                <w:sz w:val="22"/>
                <w:szCs w:val="22"/>
              </w:rPr>
            </w:pPr>
            <w:r>
              <w:rPr>
                <w:sz w:val="22"/>
                <w:szCs w:val="22"/>
              </w:rPr>
              <w:t>1</w:t>
            </w:r>
          </w:p>
        </w:tc>
        <w:tc>
          <w:tcPr>
            <w:tcW w:w="524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52BB6" w:rsidRPr="00E22033" w:rsidRDefault="00F52BB6" w:rsidP="003242A2">
            <w:pPr>
              <w:suppressAutoHyphens/>
              <w:ind w:left="57" w:right="57"/>
              <w:rPr>
                <w:sz w:val="22"/>
                <w:szCs w:val="22"/>
              </w:rPr>
            </w:pPr>
            <w:r w:rsidRPr="00240D11">
              <w:rPr>
                <w:sz w:val="22"/>
                <w:szCs w:val="22"/>
                <w:highlight w:val="yellow"/>
              </w:rPr>
              <w:t xml:space="preserve">приказ о назначении лица, ответственного за </w:t>
            </w:r>
            <w:r w:rsidR="003242A2" w:rsidRPr="00240D11">
              <w:rPr>
                <w:sz w:val="22"/>
                <w:szCs w:val="22"/>
                <w:highlight w:val="yellow"/>
              </w:rPr>
              <w:t xml:space="preserve">оказание услуг по </w:t>
            </w:r>
            <w:r w:rsidRPr="00240D11">
              <w:rPr>
                <w:sz w:val="22"/>
                <w:szCs w:val="22"/>
                <w:highlight w:val="yellow"/>
              </w:rPr>
              <w:t xml:space="preserve"> Контракту, с указанием номера контактного телефона и адреса электронной почты</w:t>
            </w:r>
          </w:p>
        </w:tc>
        <w:tc>
          <w:tcPr>
            <w:tcW w:w="198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52BB6" w:rsidRPr="00E22033" w:rsidRDefault="00F52BB6" w:rsidP="00E11A5A">
            <w:pPr>
              <w:jc w:val="center"/>
              <w:rPr>
                <w:color w:val="000000"/>
                <w:sz w:val="22"/>
                <w:szCs w:val="22"/>
              </w:rPr>
            </w:pPr>
            <w:r w:rsidRPr="00E22033">
              <w:rPr>
                <w:color w:val="000000"/>
                <w:sz w:val="22"/>
                <w:szCs w:val="22"/>
              </w:rPr>
              <w:t>1 раз</w:t>
            </w:r>
          </w:p>
        </w:tc>
        <w:tc>
          <w:tcPr>
            <w:tcW w:w="226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52BB6" w:rsidRPr="00E22033" w:rsidRDefault="00F52BB6" w:rsidP="00811676">
            <w:pPr>
              <w:suppressAutoHyphens/>
              <w:jc w:val="center"/>
              <w:rPr>
                <w:color w:val="000000"/>
                <w:sz w:val="22"/>
                <w:szCs w:val="22"/>
              </w:rPr>
            </w:pPr>
            <w:r w:rsidRPr="00240D11">
              <w:rPr>
                <w:color w:val="000000"/>
                <w:sz w:val="22"/>
                <w:szCs w:val="22"/>
                <w:highlight w:val="yellow"/>
              </w:rPr>
              <w:t>на следующий день после подписания контракта</w:t>
            </w:r>
          </w:p>
        </w:tc>
      </w:tr>
      <w:tr w:rsidR="00E22033" w:rsidRPr="00617062" w:rsidTr="009D0C4B">
        <w:trPr>
          <w:trHeight w:val="113"/>
        </w:trPr>
        <w:tc>
          <w:tcPr>
            <w:tcW w:w="7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22033" w:rsidRPr="00E22033" w:rsidRDefault="00A6369B" w:rsidP="00E11A5A">
            <w:pPr>
              <w:suppressAutoHyphens/>
              <w:jc w:val="center"/>
              <w:rPr>
                <w:sz w:val="22"/>
                <w:szCs w:val="22"/>
              </w:rPr>
            </w:pPr>
            <w:r>
              <w:rPr>
                <w:sz w:val="22"/>
                <w:szCs w:val="22"/>
              </w:rPr>
              <w:t>2</w:t>
            </w:r>
          </w:p>
        </w:tc>
        <w:tc>
          <w:tcPr>
            <w:tcW w:w="524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22033" w:rsidRPr="00E22033" w:rsidRDefault="00E22033" w:rsidP="00E11A5A">
            <w:pPr>
              <w:suppressAutoHyphens/>
              <w:ind w:left="57" w:right="57"/>
              <w:rPr>
                <w:sz w:val="22"/>
                <w:szCs w:val="22"/>
              </w:rPr>
            </w:pPr>
            <w:r w:rsidRPr="00E22033">
              <w:rPr>
                <w:sz w:val="22"/>
                <w:szCs w:val="22"/>
              </w:rPr>
              <w:t>Счет-фактура (счет)</w:t>
            </w:r>
          </w:p>
        </w:tc>
        <w:tc>
          <w:tcPr>
            <w:tcW w:w="1984" w:type="dxa"/>
            <w:vMerge w:val="restart"/>
            <w:tcBorders>
              <w:top w:val="single" w:sz="4" w:space="0" w:color="auto"/>
              <w:left w:val="single" w:sz="4" w:space="0" w:color="auto"/>
              <w:right w:val="single" w:sz="4" w:space="0" w:color="auto"/>
            </w:tcBorders>
            <w:tcMar>
              <w:top w:w="20" w:type="dxa"/>
              <w:left w:w="20" w:type="dxa"/>
              <w:bottom w:w="0" w:type="dxa"/>
              <w:right w:w="20" w:type="dxa"/>
            </w:tcMar>
            <w:vAlign w:val="center"/>
          </w:tcPr>
          <w:p w:rsidR="00E22033" w:rsidRDefault="00E22033" w:rsidP="00E22033">
            <w:pPr>
              <w:jc w:val="center"/>
              <w:rPr>
                <w:color w:val="000000"/>
                <w:sz w:val="22"/>
                <w:szCs w:val="22"/>
              </w:rPr>
            </w:pPr>
          </w:p>
          <w:p w:rsidR="00E22033" w:rsidRPr="00E22033" w:rsidRDefault="00E22033" w:rsidP="00476120">
            <w:pPr>
              <w:jc w:val="center"/>
              <w:rPr>
                <w:sz w:val="22"/>
                <w:szCs w:val="22"/>
              </w:rPr>
            </w:pPr>
            <w:r w:rsidRPr="002E6DB8">
              <w:rPr>
                <w:sz w:val="22"/>
                <w:szCs w:val="22"/>
              </w:rPr>
              <w:t>После сдачи услуги</w:t>
            </w:r>
            <w:r w:rsidR="002E6DB8" w:rsidRPr="002E6DB8">
              <w:rPr>
                <w:sz w:val="22"/>
                <w:szCs w:val="22"/>
              </w:rPr>
              <w:t xml:space="preserve"> </w:t>
            </w:r>
          </w:p>
        </w:tc>
        <w:tc>
          <w:tcPr>
            <w:tcW w:w="226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22033" w:rsidRPr="00E22033" w:rsidRDefault="00E22033" w:rsidP="00C524FE">
            <w:pPr>
              <w:suppressAutoHyphens/>
              <w:jc w:val="center"/>
              <w:rPr>
                <w:color w:val="000000"/>
                <w:sz w:val="22"/>
                <w:szCs w:val="22"/>
              </w:rPr>
            </w:pPr>
            <w:r w:rsidRPr="00E22033">
              <w:rPr>
                <w:color w:val="000000"/>
                <w:sz w:val="22"/>
                <w:szCs w:val="22"/>
              </w:rPr>
              <w:t>в течение 10 дней с момента оказания услуг</w:t>
            </w:r>
            <w:r w:rsidR="008D15A6">
              <w:rPr>
                <w:color w:val="000000"/>
                <w:sz w:val="22"/>
                <w:szCs w:val="22"/>
              </w:rPr>
              <w:t xml:space="preserve"> </w:t>
            </w:r>
          </w:p>
        </w:tc>
      </w:tr>
      <w:tr w:rsidR="00E22033" w:rsidRPr="00617062" w:rsidTr="009D0C4B">
        <w:trPr>
          <w:trHeight w:val="113"/>
        </w:trPr>
        <w:tc>
          <w:tcPr>
            <w:tcW w:w="7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22033" w:rsidRPr="00E22033" w:rsidRDefault="00A6369B" w:rsidP="00E11A5A">
            <w:pPr>
              <w:suppressAutoHyphens/>
              <w:jc w:val="center"/>
              <w:rPr>
                <w:sz w:val="22"/>
                <w:szCs w:val="22"/>
              </w:rPr>
            </w:pPr>
            <w:r>
              <w:rPr>
                <w:sz w:val="22"/>
                <w:szCs w:val="22"/>
              </w:rPr>
              <w:t>3</w:t>
            </w:r>
          </w:p>
        </w:tc>
        <w:tc>
          <w:tcPr>
            <w:tcW w:w="524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22033" w:rsidRPr="00E22033" w:rsidRDefault="00C524FE" w:rsidP="00C524FE">
            <w:pPr>
              <w:suppressAutoHyphens/>
              <w:ind w:left="57" w:right="57"/>
              <w:rPr>
                <w:sz w:val="22"/>
                <w:szCs w:val="22"/>
              </w:rPr>
            </w:pPr>
            <w:r>
              <w:rPr>
                <w:sz w:val="22"/>
                <w:szCs w:val="22"/>
              </w:rPr>
              <w:t>Исполнительная документация, в том числе документы подтверждающие качество материалов (товара)</w:t>
            </w:r>
          </w:p>
        </w:tc>
        <w:tc>
          <w:tcPr>
            <w:tcW w:w="1984" w:type="dxa"/>
            <w:vMerge/>
            <w:tcBorders>
              <w:left w:val="single" w:sz="4" w:space="0" w:color="auto"/>
              <w:right w:val="single" w:sz="4" w:space="0" w:color="auto"/>
            </w:tcBorders>
            <w:tcMar>
              <w:top w:w="20" w:type="dxa"/>
              <w:left w:w="20" w:type="dxa"/>
              <w:bottom w:w="0" w:type="dxa"/>
              <w:right w:w="20" w:type="dxa"/>
            </w:tcMar>
            <w:vAlign w:val="center"/>
          </w:tcPr>
          <w:p w:rsidR="00E22033" w:rsidRPr="00E22033" w:rsidRDefault="00E22033" w:rsidP="00E22033">
            <w:pPr>
              <w:jc w:val="center"/>
              <w:rPr>
                <w:color w:val="000000"/>
                <w:sz w:val="22"/>
                <w:szCs w:val="22"/>
              </w:rPr>
            </w:pPr>
          </w:p>
        </w:tc>
        <w:tc>
          <w:tcPr>
            <w:tcW w:w="226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22033" w:rsidRPr="00E22033" w:rsidRDefault="005C1C77" w:rsidP="00811676">
            <w:pPr>
              <w:suppressAutoHyphens/>
              <w:jc w:val="center"/>
              <w:rPr>
                <w:color w:val="000000"/>
                <w:sz w:val="22"/>
                <w:szCs w:val="22"/>
              </w:rPr>
            </w:pPr>
            <w:r w:rsidRPr="005C1C77">
              <w:rPr>
                <w:color w:val="000000"/>
                <w:sz w:val="22"/>
                <w:szCs w:val="22"/>
              </w:rPr>
              <w:t>в течение 10 дней с момента оказания услуг</w:t>
            </w:r>
          </w:p>
        </w:tc>
      </w:tr>
      <w:tr w:rsidR="00E22033" w:rsidRPr="00617062" w:rsidTr="009D0C4B">
        <w:trPr>
          <w:trHeight w:val="50"/>
        </w:trPr>
        <w:tc>
          <w:tcPr>
            <w:tcW w:w="7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22033" w:rsidRPr="00E22033" w:rsidRDefault="00A6369B" w:rsidP="00E11A5A">
            <w:pPr>
              <w:suppressAutoHyphens/>
              <w:jc w:val="center"/>
              <w:rPr>
                <w:color w:val="000000" w:themeColor="text1"/>
                <w:sz w:val="22"/>
                <w:szCs w:val="22"/>
              </w:rPr>
            </w:pPr>
            <w:r>
              <w:rPr>
                <w:color w:val="000000" w:themeColor="text1"/>
                <w:sz w:val="22"/>
                <w:szCs w:val="22"/>
              </w:rPr>
              <w:t>4</w:t>
            </w:r>
            <w:r w:rsidR="00E22033" w:rsidRPr="00E22033">
              <w:rPr>
                <w:color w:val="000000" w:themeColor="text1"/>
                <w:sz w:val="22"/>
                <w:szCs w:val="22"/>
              </w:rPr>
              <w:t>5</w:t>
            </w:r>
          </w:p>
        </w:tc>
        <w:tc>
          <w:tcPr>
            <w:tcW w:w="524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22033" w:rsidRPr="00E22033" w:rsidRDefault="00E22033" w:rsidP="00E11A5A">
            <w:pPr>
              <w:suppressAutoHyphens/>
              <w:ind w:left="57" w:right="57"/>
              <w:rPr>
                <w:color w:val="000000" w:themeColor="text1"/>
                <w:sz w:val="22"/>
                <w:szCs w:val="22"/>
              </w:rPr>
            </w:pPr>
          </w:p>
          <w:p w:rsidR="00E22033" w:rsidRPr="00E22033" w:rsidRDefault="00E22033" w:rsidP="00E11A5A">
            <w:pPr>
              <w:suppressAutoHyphens/>
              <w:ind w:left="57" w:right="57"/>
              <w:rPr>
                <w:color w:val="000000" w:themeColor="text1"/>
                <w:sz w:val="22"/>
                <w:szCs w:val="22"/>
              </w:rPr>
            </w:pPr>
            <w:r w:rsidRPr="00E22033">
              <w:rPr>
                <w:color w:val="000000" w:themeColor="text1"/>
                <w:sz w:val="22"/>
                <w:szCs w:val="22"/>
              </w:rPr>
              <w:t>Акт приема-сдачи оказанных услуг</w:t>
            </w:r>
          </w:p>
          <w:p w:rsidR="00E22033" w:rsidRPr="00E22033" w:rsidRDefault="00E22033" w:rsidP="00E11A5A">
            <w:pPr>
              <w:suppressAutoHyphens/>
              <w:ind w:left="57" w:right="57"/>
              <w:rPr>
                <w:i/>
                <w:color w:val="000000" w:themeColor="text1"/>
                <w:sz w:val="22"/>
                <w:szCs w:val="22"/>
              </w:rPr>
            </w:pPr>
            <w:r w:rsidRPr="00E22033">
              <w:rPr>
                <w:i/>
                <w:color w:val="000000" w:themeColor="text1"/>
                <w:sz w:val="22"/>
                <w:szCs w:val="22"/>
              </w:rPr>
              <w:t>(приложение №6 к контракту)</w:t>
            </w:r>
          </w:p>
          <w:p w:rsidR="00E22033" w:rsidRPr="00E22033" w:rsidRDefault="00E22033" w:rsidP="00E11A5A">
            <w:pPr>
              <w:suppressAutoHyphens/>
              <w:ind w:left="57" w:right="57"/>
              <w:rPr>
                <w:color w:val="000000" w:themeColor="text1"/>
                <w:sz w:val="22"/>
                <w:szCs w:val="22"/>
              </w:rPr>
            </w:pPr>
          </w:p>
        </w:tc>
        <w:tc>
          <w:tcPr>
            <w:tcW w:w="1984" w:type="dxa"/>
            <w:vMerge/>
            <w:tcBorders>
              <w:left w:val="single" w:sz="4" w:space="0" w:color="auto"/>
              <w:bottom w:val="single" w:sz="4" w:space="0" w:color="auto"/>
              <w:right w:val="single" w:sz="4" w:space="0" w:color="auto"/>
            </w:tcBorders>
            <w:tcMar>
              <w:top w:w="20" w:type="dxa"/>
              <w:left w:w="20" w:type="dxa"/>
              <w:bottom w:w="0" w:type="dxa"/>
              <w:right w:w="20" w:type="dxa"/>
            </w:tcMar>
          </w:tcPr>
          <w:p w:rsidR="00E22033" w:rsidRPr="00E22033" w:rsidRDefault="00E22033" w:rsidP="00E22033">
            <w:pPr>
              <w:jc w:val="center"/>
              <w:rPr>
                <w:color w:val="000000"/>
                <w:sz w:val="22"/>
                <w:szCs w:val="22"/>
              </w:rPr>
            </w:pPr>
          </w:p>
        </w:tc>
        <w:tc>
          <w:tcPr>
            <w:tcW w:w="226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22033" w:rsidRPr="00E22033" w:rsidRDefault="005C1C77" w:rsidP="003242A2">
            <w:pPr>
              <w:suppressAutoHyphens/>
              <w:jc w:val="center"/>
              <w:rPr>
                <w:color w:val="000000"/>
                <w:sz w:val="22"/>
                <w:szCs w:val="22"/>
              </w:rPr>
            </w:pPr>
            <w:r w:rsidRPr="005C1C77">
              <w:rPr>
                <w:color w:val="000000"/>
                <w:sz w:val="22"/>
                <w:szCs w:val="22"/>
              </w:rPr>
              <w:t>в течение 10 дней с момента оказания услуг</w:t>
            </w:r>
          </w:p>
        </w:tc>
      </w:tr>
    </w:tbl>
    <w:p w:rsidR="00F52BB6" w:rsidRPr="008846E4" w:rsidRDefault="00F52BB6" w:rsidP="00F52BB6">
      <w:pPr>
        <w:ind w:left="567"/>
      </w:pPr>
    </w:p>
    <w:p w:rsidR="00F52BB6" w:rsidRPr="008846E4" w:rsidRDefault="00F52BB6" w:rsidP="00F52BB6">
      <w:pPr>
        <w:ind w:left="567"/>
      </w:pPr>
    </w:p>
    <w:tbl>
      <w:tblPr>
        <w:tblW w:w="9871" w:type="dxa"/>
        <w:tblInd w:w="284" w:type="dxa"/>
        <w:tblLook w:val="01E0" w:firstRow="1" w:lastRow="1" w:firstColumn="1" w:lastColumn="1" w:noHBand="0" w:noVBand="0"/>
      </w:tblPr>
      <w:tblGrid>
        <w:gridCol w:w="4935"/>
        <w:gridCol w:w="4936"/>
      </w:tblGrid>
      <w:tr w:rsidR="00FD56D4" w:rsidRPr="00376297" w:rsidTr="007854EA">
        <w:trPr>
          <w:trHeight w:val="1709"/>
        </w:trPr>
        <w:tc>
          <w:tcPr>
            <w:tcW w:w="4935" w:type="dxa"/>
          </w:tcPr>
          <w:p w:rsidR="00FD56D4" w:rsidRPr="00E03D12" w:rsidRDefault="00FD56D4" w:rsidP="00182471">
            <w:pPr>
              <w:rPr>
                <w:sz w:val="24"/>
                <w:szCs w:val="24"/>
                <w:u w:val="single"/>
              </w:rPr>
            </w:pPr>
            <w:r>
              <w:rPr>
                <w:sz w:val="24"/>
                <w:szCs w:val="24"/>
              </w:rPr>
              <w:br w:type="page"/>
            </w:r>
            <w:r w:rsidRPr="00E03D12">
              <w:rPr>
                <w:sz w:val="24"/>
                <w:szCs w:val="24"/>
                <w:u w:val="single"/>
              </w:rPr>
              <w:t>ЗАКАЗЧИК</w:t>
            </w:r>
          </w:p>
          <w:p w:rsidR="00FD56D4" w:rsidRPr="00876FDC" w:rsidRDefault="00FD56D4" w:rsidP="00182471">
            <w:pPr>
              <w:tabs>
                <w:tab w:val="left" w:pos="3612"/>
              </w:tabs>
              <w:suppressAutoHyphens/>
              <w:rPr>
                <w:b/>
                <w:sz w:val="24"/>
                <w:szCs w:val="24"/>
              </w:rPr>
            </w:pPr>
            <w:r>
              <w:rPr>
                <w:b/>
                <w:sz w:val="24"/>
                <w:szCs w:val="24"/>
              </w:rPr>
              <w:t>а</w:t>
            </w:r>
            <w:r w:rsidRPr="00876FDC">
              <w:rPr>
                <w:b/>
                <w:sz w:val="24"/>
                <w:szCs w:val="24"/>
              </w:rPr>
              <w:t xml:space="preserve">дминистрация </w:t>
            </w:r>
            <w:r>
              <w:rPr>
                <w:b/>
                <w:sz w:val="24"/>
                <w:szCs w:val="24"/>
              </w:rPr>
              <w:t xml:space="preserve">МО </w:t>
            </w:r>
            <w:proofErr w:type="spellStart"/>
            <w:r>
              <w:rPr>
                <w:b/>
                <w:sz w:val="24"/>
                <w:szCs w:val="24"/>
              </w:rPr>
              <w:t>Колтушское</w:t>
            </w:r>
            <w:proofErr w:type="spellEnd"/>
            <w:r>
              <w:rPr>
                <w:b/>
                <w:sz w:val="24"/>
                <w:szCs w:val="24"/>
              </w:rPr>
              <w:t xml:space="preserve"> СП</w:t>
            </w:r>
          </w:p>
          <w:p w:rsidR="00FD56D4" w:rsidRDefault="00FD56D4" w:rsidP="00182471">
            <w:pPr>
              <w:tabs>
                <w:tab w:val="left" w:pos="3612"/>
              </w:tabs>
              <w:rPr>
                <w:sz w:val="24"/>
                <w:szCs w:val="24"/>
              </w:rPr>
            </w:pPr>
            <w:r>
              <w:rPr>
                <w:sz w:val="24"/>
                <w:szCs w:val="24"/>
              </w:rPr>
              <w:t xml:space="preserve">Временно </w:t>
            </w:r>
            <w:proofErr w:type="gramStart"/>
            <w:r>
              <w:rPr>
                <w:sz w:val="24"/>
                <w:szCs w:val="24"/>
              </w:rPr>
              <w:t>исполняющий</w:t>
            </w:r>
            <w:proofErr w:type="gramEnd"/>
            <w:r>
              <w:rPr>
                <w:sz w:val="24"/>
                <w:szCs w:val="24"/>
              </w:rPr>
              <w:t xml:space="preserve"> обязанности </w:t>
            </w:r>
          </w:p>
          <w:p w:rsidR="00FD56D4" w:rsidRPr="00876FDC" w:rsidRDefault="00FD56D4" w:rsidP="00182471">
            <w:pPr>
              <w:tabs>
                <w:tab w:val="left" w:pos="3612"/>
              </w:tabs>
              <w:rPr>
                <w:sz w:val="24"/>
                <w:szCs w:val="24"/>
              </w:rPr>
            </w:pPr>
            <w:r>
              <w:rPr>
                <w:sz w:val="24"/>
                <w:szCs w:val="24"/>
              </w:rPr>
              <w:t>главы</w:t>
            </w:r>
            <w:r w:rsidRPr="00876FDC">
              <w:rPr>
                <w:sz w:val="24"/>
                <w:szCs w:val="24"/>
              </w:rPr>
              <w:t xml:space="preserve"> администрации</w:t>
            </w:r>
          </w:p>
          <w:p w:rsidR="00FD56D4" w:rsidRPr="00876FDC" w:rsidRDefault="00FD56D4" w:rsidP="00182471">
            <w:pPr>
              <w:tabs>
                <w:tab w:val="left" w:pos="3612"/>
              </w:tabs>
              <w:rPr>
                <w:sz w:val="24"/>
                <w:szCs w:val="24"/>
              </w:rPr>
            </w:pPr>
          </w:p>
          <w:p w:rsidR="00FD56D4" w:rsidRPr="00376297" w:rsidRDefault="00FD56D4" w:rsidP="00182471">
            <w:pPr>
              <w:tabs>
                <w:tab w:val="left" w:pos="3612"/>
              </w:tabs>
              <w:jc w:val="both"/>
              <w:rPr>
                <w:b/>
                <w:sz w:val="24"/>
                <w:szCs w:val="24"/>
              </w:rPr>
            </w:pPr>
            <w:r>
              <w:rPr>
                <w:sz w:val="24"/>
                <w:szCs w:val="24"/>
              </w:rPr>
              <w:t>_____________</w:t>
            </w:r>
            <w:r w:rsidRPr="00376297">
              <w:rPr>
                <w:b/>
                <w:sz w:val="24"/>
                <w:szCs w:val="24"/>
              </w:rPr>
              <w:t xml:space="preserve">Р.А. </w:t>
            </w:r>
            <w:proofErr w:type="spellStart"/>
            <w:r w:rsidRPr="00376297">
              <w:rPr>
                <w:b/>
                <w:sz w:val="24"/>
                <w:szCs w:val="24"/>
              </w:rPr>
              <w:t>Слинчак</w:t>
            </w:r>
            <w:proofErr w:type="spellEnd"/>
          </w:p>
          <w:p w:rsidR="00FD56D4" w:rsidRPr="00376297" w:rsidRDefault="00FD56D4" w:rsidP="00182471">
            <w:pPr>
              <w:tabs>
                <w:tab w:val="left" w:pos="3612"/>
              </w:tabs>
              <w:jc w:val="both"/>
              <w:rPr>
                <w:i/>
                <w:sz w:val="24"/>
                <w:szCs w:val="24"/>
              </w:rPr>
            </w:pPr>
            <w:r w:rsidRPr="00876FDC">
              <w:rPr>
                <w:i/>
                <w:sz w:val="24"/>
                <w:szCs w:val="24"/>
              </w:rPr>
              <w:t>(подписано ЭЦП)</w:t>
            </w:r>
          </w:p>
        </w:tc>
        <w:tc>
          <w:tcPr>
            <w:tcW w:w="4936" w:type="dxa"/>
          </w:tcPr>
          <w:p w:rsidR="00FD56D4" w:rsidRPr="00E03D12" w:rsidRDefault="00FD56D4" w:rsidP="00182471">
            <w:pPr>
              <w:ind w:left="567"/>
              <w:rPr>
                <w:sz w:val="24"/>
                <w:szCs w:val="24"/>
                <w:u w:val="single"/>
              </w:rPr>
            </w:pPr>
            <w:r w:rsidRPr="003242A2">
              <w:rPr>
                <w:sz w:val="24"/>
                <w:szCs w:val="24"/>
                <w:u w:val="single"/>
              </w:rPr>
              <w:t>ИСПОЛНИТЕЛЬ</w:t>
            </w:r>
          </w:p>
          <w:p w:rsidR="00FD56D4" w:rsidRDefault="00FD56D4" w:rsidP="00182471">
            <w:pPr>
              <w:autoSpaceDE w:val="0"/>
              <w:autoSpaceDN w:val="0"/>
              <w:adjustRightInd w:val="0"/>
              <w:ind w:left="567"/>
              <w:rPr>
                <w:b/>
                <w:bCs/>
                <w:sz w:val="24"/>
                <w:szCs w:val="24"/>
              </w:rPr>
            </w:pPr>
            <w:r w:rsidRPr="00376297">
              <w:rPr>
                <w:b/>
                <w:bCs/>
                <w:sz w:val="24"/>
                <w:szCs w:val="24"/>
              </w:rPr>
              <w:t xml:space="preserve">Общество с </w:t>
            </w:r>
            <w:proofErr w:type="gramStart"/>
            <w:r w:rsidRPr="00376297">
              <w:rPr>
                <w:b/>
                <w:bCs/>
                <w:sz w:val="24"/>
                <w:szCs w:val="24"/>
              </w:rPr>
              <w:t>ограниченной</w:t>
            </w:r>
            <w:proofErr w:type="gramEnd"/>
            <w:r w:rsidRPr="00376297">
              <w:rPr>
                <w:b/>
                <w:bCs/>
                <w:sz w:val="24"/>
                <w:szCs w:val="24"/>
              </w:rPr>
              <w:t xml:space="preserve"> </w:t>
            </w:r>
          </w:p>
          <w:p w:rsidR="00FD56D4" w:rsidRDefault="00FD56D4" w:rsidP="00182471">
            <w:pPr>
              <w:autoSpaceDE w:val="0"/>
              <w:autoSpaceDN w:val="0"/>
              <w:adjustRightInd w:val="0"/>
              <w:ind w:left="567"/>
              <w:rPr>
                <w:b/>
                <w:bCs/>
                <w:sz w:val="24"/>
                <w:szCs w:val="24"/>
              </w:rPr>
            </w:pPr>
            <w:r w:rsidRPr="00376297">
              <w:rPr>
                <w:b/>
                <w:bCs/>
                <w:sz w:val="24"/>
                <w:szCs w:val="24"/>
              </w:rPr>
              <w:t>ответственностью «Камелия»</w:t>
            </w:r>
          </w:p>
          <w:p w:rsidR="00FD56D4" w:rsidRDefault="00FD56D4" w:rsidP="00182471">
            <w:pPr>
              <w:autoSpaceDE w:val="0"/>
              <w:autoSpaceDN w:val="0"/>
              <w:adjustRightInd w:val="0"/>
              <w:ind w:left="567"/>
              <w:rPr>
                <w:bCs/>
                <w:sz w:val="24"/>
                <w:szCs w:val="24"/>
              </w:rPr>
            </w:pPr>
            <w:r>
              <w:rPr>
                <w:bCs/>
                <w:sz w:val="24"/>
                <w:szCs w:val="24"/>
              </w:rPr>
              <w:t>Генеральный директор</w:t>
            </w:r>
          </w:p>
          <w:p w:rsidR="00FD56D4" w:rsidRDefault="00FD56D4" w:rsidP="00182471">
            <w:pPr>
              <w:autoSpaceDE w:val="0"/>
              <w:autoSpaceDN w:val="0"/>
              <w:adjustRightInd w:val="0"/>
              <w:ind w:left="567"/>
              <w:rPr>
                <w:bCs/>
                <w:sz w:val="24"/>
                <w:szCs w:val="24"/>
              </w:rPr>
            </w:pPr>
          </w:p>
          <w:p w:rsidR="00FD56D4" w:rsidRDefault="00FD56D4" w:rsidP="00182471">
            <w:pPr>
              <w:autoSpaceDE w:val="0"/>
              <w:autoSpaceDN w:val="0"/>
              <w:adjustRightInd w:val="0"/>
              <w:ind w:left="567"/>
              <w:rPr>
                <w:bCs/>
                <w:sz w:val="24"/>
                <w:szCs w:val="24"/>
              </w:rPr>
            </w:pPr>
            <w:r>
              <w:rPr>
                <w:bCs/>
                <w:sz w:val="24"/>
                <w:szCs w:val="24"/>
              </w:rPr>
              <w:t>____________</w:t>
            </w:r>
            <w:r w:rsidRPr="00376297">
              <w:rPr>
                <w:b/>
                <w:bCs/>
                <w:sz w:val="24"/>
                <w:szCs w:val="24"/>
              </w:rPr>
              <w:t>Ю.Ю. Сидорова</w:t>
            </w:r>
          </w:p>
          <w:p w:rsidR="00FD56D4" w:rsidRPr="00376297" w:rsidRDefault="00FD56D4" w:rsidP="00182471">
            <w:pPr>
              <w:autoSpaceDE w:val="0"/>
              <w:autoSpaceDN w:val="0"/>
              <w:adjustRightInd w:val="0"/>
              <w:ind w:left="567"/>
              <w:rPr>
                <w:bCs/>
                <w:sz w:val="24"/>
                <w:szCs w:val="24"/>
              </w:rPr>
            </w:pPr>
            <w:r w:rsidRPr="00876FDC">
              <w:rPr>
                <w:i/>
                <w:sz w:val="24"/>
                <w:szCs w:val="24"/>
              </w:rPr>
              <w:t>(подписано ЭЦП)</w:t>
            </w:r>
          </w:p>
        </w:tc>
      </w:tr>
    </w:tbl>
    <w:p w:rsidR="00F52BB6" w:rsidRDefault="00F52BB6" w:rsidP="00F52BB6">
      <w:pPr>
        <w:pStyle w:val="ConsPlusNormal"/>
        <w:ind w:left="567" w:firstLine="0"/>
        <w:jc w:val="center"/>
        <w:rPr>
          <w:rFonts w:ascii="Times New Roman" w:hAnsi="Times New Roman" w:cs="Times New Roman"/>
          <w:sz w:val="24"/>
          <w:szCs w:val="24"/>
        </w:rPr>
      </w:pPr>
    </w:p>
    <w:p w:rsidR="00F52BB6" w:rsidRDefault="00F52BB6" w:rsidP="00F52BB6">
      <w:pPr>
        <w:pStyle w:val="ConsPlusNormal"/>
        <w:ind w:left="567" w:firstLine="0"/>
        <w:jc w:val="center"/>
        <w:rPr>
          <w:rFonts w:ascii="Times New Roman" w:hAnsi="Times New Roman" w:cs="Times New Roman"/>
          <w:sz w:val="24"/>
          <w:szCs w:val="24"/>
        </w:rPr>
      </w:pPr>
    </w:p>
    <w:p w:rsidR="00F52BB6" w:rsidRDefault="00F52BB6" w:rsidP="00F52BB6">
      <w:pPr>
        <w:pStyle w:val="ConsPlusNormal"/>
        <w:ind w:left="567" w:firstLine="0"/>
        <w:jc w:val="center"/>
        <w:rPr>
          <w:rFonts w:ascii="Times New Roman" w:hAnsi="Times New Roman" w:cs="Times New Roman"/>
          <w:sz w:val="24"/>
          <w:szCs w:val="24"/>
        </w:rPr>
      </w:pPr>
    </w:p>
    <w:p w:rsidR="00F52BB6" w:rsidRDefault="00F52BB6" w:rsidP="00F52BB6">
      <w:pPr>
        <w:pStyle w:val="ConsPlusNormal"/>
        <w:ind w:left="567" w:firstLine="0"/>
        <w:jc w:val="center"/>
        <w:rPr>
          <w:rFonts w:ascii="Times New Roman" w:hAnsi="Times New Roman" w:cs="Times New Roman"/>
          <w:sz w:val="24"/>
          <w:szCs w:val="24"/>
        </w:rPr>
      </w:pPr>
    </w:p>
    <w:p w:rsidR="00F52BB6" w:rsidRDefault="00F52BB6" w:rsidP="00F52BB6">
      <w:pPr>
        <w:pStyle w:val="ConsPlusNormal"/>
        <w:ind w:left="567" w:firstLine="0"/>
        <w:jc w:val="center"/>
        <w:rPr>
          <w:rFonts w:ascii="Times New Roman" w:hAnsi="Times New Roman" w:cs="Times New Roman"/>
          <w:sz w:val="24"/>
          <w:szCs w:val="24"/>
        </w:rPr>
      </w:pPr>
    </w:p>
    <w:p w:rsidR="00F52BB6" w:rsidRDefault="00F52BB6" w:rsidP="00F52BB6">
      <w:pPr>
        <w:pStyle w:val="ConsPlusNormal"/>
        <w:ind w:left="567" w:firstLine="0"/>
        <w:jc w:val="center"/>
        <w:rPr>
          <w:rFonts w:ascii="Times New Roman" w:hAnsi="Times New Roman" w:cs="Times New Roman"/>
          <w:sz w:val="24"/>
          <w:szCs w:val="24"/>
        </w:rPr>
      </w:pPr>
    </w:p>
    <w:p w:rsidR="00F52BB6" w:rsidRDefault="00F52BB6" w:rsidP="00F52BB6">
      <w:pPr>
        <w:pStyle w:val="ConsPlusNormal"/>
        <w:ind w:left="567" w:firstLine="0"/>
        <w:jc w:val="center"/>
        <w:rPr>
          <w:rFonts w:ascii="Times New Roman" w:hAnsi="Times New Roman" w:cs="Times New Roman"/>
          <w:sz w:val="24"/>
          <w:szCs w:val="24"/>
        </w:rPr>
      </w:pPr>
    </w:p>
    <w:p w:rsidR="00F52BB6" w:rsidRDefault="00F52BB6" w:rsidP="00F52BB6">
      <w:pPr>
        <w:pStyle w:val="ConsPlusNormal"/>
        <w:ind w:left="567" w:firstLine="0"/>
        <w:jc w:val="center"/>
        <w:rPr>
          <w:rFonts w:ascii="Times New Roman" w:hAnsi="Times New Roman" w:cs="Times New Roman"/>
          <w:sz w:val="24"/>
          <w:szCs w:val="24"/>
        </w:rPr>
      </w:pPr>
    </w:p>
    <w:p w:rsidR="00F52BB6" w:rsidRDefault="00F52BB6" w:rsidP="00F52BB6">
      <w:pPr>
        <w:pStyle w:val="ConsPlusNormal"/>
        <w:ind w:left="567" w:firstLine="0"/>
        <w:jc w:val="center"/>
        <w:rPr>
          <w:rFonts w:ascii="Times New Roman" w:hAnsi="Times New Roman" w:cs="Times New Roman"/>
          <w:sz w:val="24"/>
          <w:szCs w:val="24"/>
        </w:rPr>
      </w:pPr>
    </w:p>
    <w:p w:rsidR="00F52BB6" w:rsidRDefault="00F52BB6" w:rsidP="00F52BB6">
      <w:pPr>
        <w:pStyle w:val="ConsPlusNormal"/>
        <w:ind w:left="567" w:firstLine="0"/>
        <w:jc w:val="center"/>
        <w:rPr>
          <w:rFonts w:ascii="Times New Roman" w:hAnsi="Times New Roman" w:cs="Times New Roman"/>
          <w:sz w:val="24"/>
          <w:szCs w:val="24"/>
        </w:rPr>
      </w:pPr>
    </w:p>
    <w:p w:rsidR="00F52BB6" w:rsidRDefault="00F52BB6" w:rsidP="00F52BB6">
      <w:pPr>
        <w:pStyle w:val="ConsPlusNormal"/>
        <w:ind w:left="567" w:firstLine="0"/>
        <w:jc w:val="center"/>
        <w:rPr>
          <w:rFonts w:ascii="Times New Roman" w:hAnsi="Times New Roman" w:cs="Times New Roman"/>
          <w:sz w:val="24"/>
          <w:szCs w:val="24"/>
        </w:rPr>
      </w:pPr>
    </w:p>
    <w:p w:rsidR="00F52BB6" w:rsidRPr="00B751ED" w:rsidRDefault="00F52BB6" w:rsidP="00F52BB6">
      <w:pPr>
        <w:pStyle w:val="ConsPlusNormal"/>
        <w:ind w:left="567" w:firstLine="0"/>
        <w:rPr>
          <w:rFonts w:ascii="Times New Roman" w:hAnsi="Times New Roman" w:cs="Times New Roman"/>
          <w:sz w:val="24"/>
          <w:szCs w:val="24"/>
        </w:rPr>
      </w:pPr>
    </w:p>
    <w:p w:rsidR="00F52BB6" w:rsidRDefault="00F52BB6" w:rsidP="00F52BB6">
      <w:pPr>
        <w:shd w:val="clear" w:color="auto" w:fill="FFFFFF"/>
        <w:ind w:left="567"/>
        <w:jc w:val="right"/>
        <w:rPr>
          <w:bCs/>
          <w:sz w:val="24"/>
          <w:szCs w:val="24"/>
        </w:rPr>
      </w:pPr>
    </w:p>
    <w:p w:rsidR="00F52BB6" w:rsidRDefault="00F52BB6" w:rsidP="00F52BB6">
      <w:pPr>
        <w:shd w:val="clear" w:color="auto" w:fill="FFFFFF"/>
        <w:ind w:left="567"/>
        <w:jc w:val="right"/>
        <w:rPr>
          <w:bCs/>
          <w:sz w:val="24"/>
          <w:szCs w:val="24"/>
        </w:rPr>
      </w:pPr>
    </w:p>
    <w:p w:rsidR="003242A2" w:rsidRDefault="003242A2" w:rsidP="00F52BB6">
      <w:pPr>
        <w:shd w:val="clear" w:color="auto" w:fill="FFFFFF"/>
        <w:ind w:left="567"/>
        <w:jc w:val="right"/>
        <w:rPr>
          <w:bCs/>
          <w:sz w:val="24"/>
          <w:szCs w:val="24"/>
        </w:rPr>
      </w:pPr>
    </w:p>
    <w:p w:rsidR="003242A2" w:rsidRDefault="003242A2" w:rsidP="00F52BB6">
      <w:pPr>
        <w:shd w:val="clear" w:color="auto" w:fill="FFFFFF"/>
        <w:ind w:left="567"/>
        <w:jc w:val="right"/>
        <w:rPr>
          <w:bCs/>
          <w:sz w:val="24"/>
          <w:szCs w:val="24"/>
        </w:rPr>
      </w:pPr>
    </w:p>
    <w:p w:rsidR="003242A2" w:rsidRDefault="003242A2" w:rsidP="00F52BB6">
      <w:pPr>
        <w:shd w:val="clear" w:color="auto" w:fill="FFFFFF"/>
        <w:ind w:left="567"/>
        <w:jc w:val="right"/>
        <w:rPr>
          <w:bCs/>
          <w:sz w:val="24"/>
          <w:szCs w:val="24"/>
        </w:rPr>
      </w:pPr>
    </w:p>
    <w:p w:rsidR="003242A2" w:rsidRDefault="003242A2" w:rsidP="00F52BB6">
      <w:pPr>
        <w:shd w:val="clear" w:color="auto" w:fill="FFFFFF"/>
        <w:ind w:left="567"/>
        <w:jc w:val="right"/>
        <w:rPr>
          <w:bCs/>
          <w:sz w:val="24"/>
          <w:szCs w:val="24"/>
        </w:rPr>
      </w:pPr>
    </w:p>
    <w:p w:rsidR="003242A2" w:rsidRDefault="003242A2" w:rsidP="00F52BB6">
      <w:pPr>
        <w:shd w:val="clear" w:color="auto" w:fill="FFFFFF"/>
        <w:ind w:left="567"/>
        <w:jc w:val="right"/>
        <w:rPr>
          <w:bCs/>
          <w:sz w:val="24"/>
          <w:szCs w:val="24"/>
        </w:rPr>
      </w:pPr>
    </w:p>
    <w:p w:rsidR="00F52BB6" w:rsidRDefault="00F52BB6" w:rsidP="00F52BB6">
      <w:pPr>
        <w:shd w:val="clear" w:color="auto" w:fill="FFFFFF"/>
        <w:ind w:left="567"/>
        <w:jc w:val="right"/>
        <w:rPr>
          <w:bCs/>
          <w:sz w:val="24"/>
          <w:szCs w:val="24"/>
        </w:rPr>
      </w:pPr>
    </w:p>
    <w:p w:rsidR="00F52BB6" w:rsidRDefault="00F52BB6" w:rsidP="00F52BB6">
      <w:pPr>
        <w:shd w:val="clear" w:color="auto" w:fill="FFFFFF"/>
        <w:ind w:left="567"/>
        <w:jc w:val="right"/>
        <w:rPr>
          <w:bCs/>
          <w:sz w:val="24"/>
          <w:szCs w:val="24"/>
        </w:rPr>
      </w:pPr>
    </w:p>
    <w:p w:rsidR="00F52BB6" w:rsidRDefault="00F52BB6" w:rsidP="00F52BB6">
      <w:pPr>
        <w:shd w:val="clear" w:color="auto" w:fill="FFFFFF"/>
        <w:ind w:left="567"/>
        <w:jc w:val="right"/>
        <w:rPr>
          <w:bCs/>
          <w:sz w:val="24"/>
          <w:szCs w:val="24"/>
        </w:rPr>
      </w:pPr>
    </w:p>
    <w:p w:rsidR="00F52BB6" w:rsidRDefault="00F52BB6" w:rsidP="00F52BB6">
      <w:pPr>
        <w:shd w:val="clear" w:color="auto" w:fill="FFFFFF"/>
        <w:ind w:left="567"/>
        <w:jc w:val="right"/>
        <w:rPr>
          <w:bCs/>
          <w:sz w:val="24"/>
          <w:szCs w:val="24"/>
        </w:rPr>
      </w:pPr>
    </w:p>
    <w:p w:rsidR="00F52BB6" w:rsidRDefault="00F52BB6" w:rsidP="00F52BB6">
      <w:pPr>
        <w:shd w:val="clear" w:color="auto" w:fill="FFFFFF"/>
        <w:ind w:left="567"/>
        <w:jc w:val="right"/>
        <w:rPr>
          <w:bCs/>
          <w:sz w:val="24"/>
          <w:szCs w:val="24"/>
        </w:rPr>
      </w:pPr>
    </w:p>
    <w:p w:rsidR="00F52BB6" w:rsidRDefault="00F52BB6" w:rsidP="00F52BB6">
      <w:pPr>
        <w:shd w:val="clear" w:color="auto" w:fill="FFFFFF"/>
        <w:ind w:left="567"/>
        <w:jc w:val="right"/>
        <w:rPr>
          <w:bCs/>
          <w:sz w:val="24"/>
          <w:szCs w:val="24"/>
        </w:rPr>
      </w:pPr>
    </w:p>
    <w:p w:rsidR="00F52BB6" w:rsidRPr="00E03D12" w:rsidRDefault="00035DF1" w:rsidP="00F52BB6">
      <w:pPr>
        <w:widowControl w:val="0"/>
        <w:suppressLineNumbers/>
        <w:shd w:val="clear" w:color="auto" w:fill="FFFFFF"/>
        <w:ind w:left="567"/>
        <w:jc w:val="right"/>
        <w:rPr>
          <w:bCs/>
          <w:color w:val="000000"/>
          <w:sz w:val="24"/>
          <w:szCs w:val="24"/>
        </w:rPr>
      </w:pPr>
      <w:r>
        <w:rPr>
          <w:bCs/>
          <w:color w:val="000000"/>
          <w:sz w:val="24"/>
          <w:szCs w:val="24"/>
        </w:rPr>
        <w:t>Приложение № 3</w:t>
      </w:r>
    </w:p>
    <w:p w:rsidR="00F52BB6" w:rsidRPr="00E03D12" w:rsidRDefault="00F52BB6" w:rsidP="00F52BB6">
      <w:pPr>
        <w:widowControl w:val="0"/>
        <w:suppressLineNumbers/>
        <w:shd w:val="clear" w:color="auto" w:fill="FFFFFF"/>
        <w:ind w:left="567"/>
        <w:jc w:val="right"/>
        <w:rPr>
          <w:bCs/>
          <w:color w:val="000000"/>
          <w:sz w:val="24"/>
          <w:szCs w:val="24"/>
        </w:rPr>
      </w:pPr>
      <w:r w:rsidRPr="00E03D12">
        <w:rPr>
          <w:bCs/>
          <w:color w:val="000000"/>
          <w:sz w:val="24"/>
          <w:szCs w:val="24"/>
        </w:rPr>
        <w:t xml:space="preserve">к муниципальному контракту </w:t>
      </w:r>
    </w:p>
    <w:p w:rsidR="00F52BB6" w:rsidRDefault="00F52BB6" w:rsidP="00F52BB6">
      <w:pPr>
        <w:tabs>
          <w:tab w:val="left" w:pos="9180"/>
        </w:tabs>
        <w:ind w:left="567"/>
        <w:jc w:val="right"/>
        <w:rPr>
          <w:sz w:val="24"/>
          <w:szCs w:val="24"/>
        </w:rPr>
      </w:pPr>
      <w:r w:rsidRPr="00E03D12">
        <w:rPr>
          <w:bCs/>
          <w:color w:val="000000"/>
          <w:sz w:val="24"/>
          <w:szCs w:val="24"/>
        </w:rPr>
        <w:t xml:space="preserve">№ </w:t>
      </w:r>
      <w:r w:rsidR="007854EA">
        <w:rPr>
          <w:bCs/>
          <w:color w:val="000000"/>
          <w:sz w:val="24"/>
          <w:szCs w:val="24"/>
        </w:rPr>
        <w:t>29/18</w:t>
      </w:r>
      <w:r w:rsidRPr="00E03D12">
        <w:rPr>
          <w:bCs/>
          <w:color w:val="000000"/>
          <w:sz w:val="24"/>
          <w:szCs w:val="24"/>
        </w:rPr>
        <w:t xml:space="preserve"> от </w:t>
      </w:r>
      <w:r w:rsidR="00BA1B5D" w:rsidRPr="00BA1B5D">
        <w:rPr>
          <w:bCs/>
          <w:color w:val="000000"/>
          <w:sz w:val="24"/>
          <w:szCs w:val="24"/>
        </w:rPr>
        <w:t>«16» июля 2018 года</w:t>
      </w:r>
    </w:p>
    <w:p w:rsidR="00F52BB6" w:rsidRDefault="00F52BB6" w:rsidP="00F52BB6">
      <w:pPr>
        <w:shd w:val="clear" w:color="auto" w:fill="FFFFFF"/>
        <w:ind w:left="567"/>
        <w:jc w:val="right"/>
        <w:rPr>
          <w:bCs/>
          <w:sz w:val="24"/>
          <w:szCs w:val="24"/>
        </w:rPr>
      </w:pPr>
    </w:p>
    <w:p w:rsidR="00F52BB6" w:rsidRPr="00B751ED" w:rsidRDefault="00F52BB6" w:rsidP="00F52BB6">
      <w:pPr>
        <w:suppressAutoHyphens/>
        <w:ind w:left="567"/>
        <w:jc w:val="center"/>
        <w:rPr>
          <w:sz w:val="24"/>
          <w:szCs w:val="24"/>
        </w:rPr>
      </w:pPr>
    </w:p>
    <w:p w:rsidR="00F52BB6" w:rsidRPr="00B751ED" w:rsidRDefault="00F52BB6" w:rsidP="00F52BB6">
      <w:pPr>
        <w:suppressAutoHyphens/>
        <w:ind w:left="567"/>
        <w:rPr>
          <w:sz w:val="24"/>
          <w:szCs w:val="24"/>
        </w:rPr>
      </w:pPr>
    </w:p>
    <w:p w:rsidR="00F52BB6" w:rsidRPr="00B751ED" w:rsidRDefault="00F52BB6" w:rsidP="00F52BB6">
      <w:pPr>
        <w:ind w:left="567"/>
        <w:jc w:val="center"/>
        <w:rPr>
          <w:sz w:val="24"/>
          <w:szCs w:val="24"/>
        </w:rPr>
      </w:pPr>
      <w:r w:rsidRPr="00B751ED">
        <w:rPr>
          <w:sz w:val="24"/>
          <w:szCs w:val="24"/>
        </w:rPr>
        <w:t>АКТ №_____</w:t>
      </w:r>
    </w:p>
    <w:p w:rsidR="00F52BB6" w:rsidRPr="00B751ED" w:rsidRDefault="00F52BB6" w:rsidP="00F52BB6">
      <w:pPr>
        <w:ind w:left="567"/>
        <w:jc w:val="center"/>
        <w:rPr>
          <w:sz w:val="24"/>
          <w:szCs w:val="24"/>
        </w:rPr>
      </w:pPr>
      <w:r w:rsidRPr="00B751ED">
        <w:rPr>
          <w:sz w:val="24"/>
          <w:szCs w:val="24"/>
        </w:rPr>
        <w:t xml:space="preserve">выявления нарушений </w:t>
      </w:r>
    </w:p>
    <w:p w:rsidR="00F52BB6" w:rsidRPr="00B751ED" w:rsidRDefault="00F52BB6" w:rsidP="00F52BB6">
      <w:pPr>
        <w:widowControl w:val="0"/>
        <w:autoSpaceDE w:val="0"/>
        <w:autoSpaceDN w:val="0"/>
        <w:adjustRightInd w:val="0"/>
        <w:ind w:left="567"/>
        <w:jc w:val="center"/>
        <w:rPr>
          <w:sz w:val="24"/>
          <w:szCs w:val="24"/>
        </w:rPr>
      </w:pPr>
    </w:p>
    <w:p w:rsidR="00F52BB6" w:rsidRPr="00B751ED" w:rsidRDefault="00F52BB6" w:rsidP="00F52BB6">
      <w:pPr>
        <w:widowControl w:val="0"/>
        <w:autoSpaceDE w:val="0"/>
        <w:autoSpaceDN w:val="0"/>
        <w:adjustRightInd w:val="0"/>
        <w:ind w:left="567"/>
        <w:jc w:val="right"/>
        <w:rPr>
          <w:sz w:val="24"/>
          <w:szCs w:val="24"/>
        </w:rPr>
      </w:pPr>
      <w:r w:rsidRPr="00B751ED">
        <w:rPr>
          <w:sz w:val="24"/>
          <w:szCs w:val="24"/>
        </w:rPr>
        <w:t xml:space="preserve">                                                                                                            «__» ________ 20___ г.</w:t>
      </w:r>
    </w:p>
    <w:p w:rsidR="00F52BB6" w:rsidRPr="00B751ED" w:rsidRDefault="00F52BB6" w:rsidP="00F52BB6">
      <w:pPr>
        <w:widowControl w:val="0"/>
        <w:autoSpaceDE w:val="0"/>
        <w:autoSpaceDN w:val="0"/>
        <w:adjustRightInd w:val="0"/>
        <w:ind w:left="567"/>
        <w:rPr>
          <w:sz w:val="24"/>
          <w:szCs w:val="24"/>
        </w:rPr>
      </w:pPr>
    </w:p>
    <w:p w:rsidR="00F52BB6" w:rsidRPr="00B751ED" w:rsidRDefault="00F52BB6" w:rsidP="00F52BB6">
      <w:pPr>
        <w:tabs>
          <w:tab w:val="left" w:pos="4046"/>
        </w:tabs>
        <w:suppressAutoHyphens/>
        <w:autoSpaceDE w:val="0"/>
        <w:ind w:left="567" w:firstLine="567"/>
        <w:jc w:val="both"/>
        <w:rPr>
          <w:sz w:val="24"/>
          <w:szCs w:val="24"/>
        </w:rPr>
      </w:pPr>
      <w:r w:rsidRPr="00B751ED">
        <w:rPr>
          <w:sz w:val="24"/>
          <w:szCs w:val="24"/>
          <w:lang w:eastAsia="ar-SA"/>
        </w:rPr>
        <w:t xml:space="preserve">Администрация муниципального образования </w:t>
      </w:r>
      <w:proofErr w:type="spellStart"/>
      <w:r w:rsidRPr="00B751ED">
        <w:rPr>
          <w:sz w:val="24"/>
          <w:szCs w:val="24"/>
          <w:lang w:eastAsia="ar-SA"/>
        </w:rPr>
        <w:t>Колтушское</w:t>
      </w:r>
      <w:proofErr w:type="spellEnd"/>
      <w:r w:rsidRPr="00B751ED">
        <w:rPr>
          <w:sz w:val="24"/>
          <w:szCs w:val="24"/>
          <w:lang w:eastAsia="ar-SA"/>
        </w:rPr>
        <w:t xml:space="preserve"> сельское поселение Всеволожского муниципального района Ленинградской области, именуемое в дальнейшем «Заказчик», в лице__________________________________________________, </w:t>
      </w:r>
    </w:p>
    <w:p w:rsidR="00F52BB6" w:rsidRPr="00B751ED" w:rsidRDefault="00F52BB6" w:rsidP="00F52BB6">
      <w:pPr>
        <w:widowControl w:val="0"/>
        <w:autoSpaceDE w:val="0"/>
        <w:autoSpaceDN w:val="0"/>
        <w:adjustRightInd w:val="0"/>
        <w:ind w:left="567"/>
        <w:jc w:val="both"/>
        <w:rPr>
          <w:sz w:val="24"/>
          <w:szCs w:val="24"/>
        </w:rPr>
      </w:pPr>
      <w:r w:rsidRPr="00B751ED">
        <w:rPr>
          <w:sz w:val="24"/>
          <w:szCs w:val="24"/>
        </w:rPr>
        <w:t>составила настоящий акт о нижеследующем:</w:t>
      </w:r>
    </w:p>
    <w:p w:rsidR="00F52BB6" w:rsidRPr="00B751ED" w:rsidRDefault="00F52BB6" w:rsidP="00F52BB6">
      <w:pPr>
        <w:widowControl w:val="0"/>
        <w:autoSpaceDE w:val="0"/>
        <w:autoSpaceDN w:val="0"/>
        <w:adjustRightInd w:val="0"/>
        <w:ind w:left="567"/>
        <w:jc w:val="both"/>
        <w:rPr>
          <w:sz w:val="24"/>
          <w:szCs w:val="24"/>
        </w:rPr>
      </w:pPr>
      <w:r w:rsidRPr="00B751ED">
        <w:rPr>
          <w:sz w:val="24"/>
          <w:szCs w:val="24"/>
        </w:rPr>
        <w:t xml:space="preserve">    1. В соответствии с контрактом № _____________ от «___» _______ 20__ г.</w:t>
      </w:r>
    </w:p>
    <w:p w:rsidR="00F52BB6" w:rsidRPr="00B751ED" w:rsidRDefault="00F52BB6" w:rsidP="00F52BB6">
      <w:pPr>
        <w:widowControl w:val="0"/>
        <w:autoSpaceDE w:val="0"/>
        <w:autoSpaceDN w:val="0"/>
        <w:adjustRightInd w:val="0"/>
        <w:ind w:left="567"/>
        <w:jc w:val="both"/>
        <w:rPr>
          <w:sz w:val="24"/>
          <w:szCs w:val="24"/>
        </w:rPr>
      </w:pPr>
      <w:r w:rsidRPr="00B751ED">
        <w:rPr>
          <w:sz w:val="24"/>
          <w:szCs w:val="24"/>
        </w:rPr>
        <w:t xml:space="preserve">(далее - контракт) </w:t>
      </w:r>
      <w:proofErr w:type="spellStart"/>
      <w:r w:rsidR="00277C60">
        <w:rPr>
          <w:sz w:val="24"/>
          <w:szCs w:val="24"/>
        </w:rPr>
        <w:t>Исполниетль</w:t>
      </w:r>
      <w:proofErr w:type="spellEnd"/>
      <w:r w:rsidRPr="00B751ED">
        <w:rPr>
          <w:sz w:val="24"/>
          <w:szCs w:val="24"/>
        </w:rPr>
        <w:t xml:space="preserve"> </w:t>
      </w:r>
      <w:proofErr w:type="gramStart"/>
      <w:r w:rsidRPr="00B751ED">
        <w:rPr>
          <w:sz w:val="24"/>
          <w:szCs w:val="24"/>
        </w:rPr>
        <w:t>выполнил</w:t>
      </w:r>
      <w:proofErr w:type="gramEnd"/>
      <w:r w:rsidRPr="00B751ED">
        <w:rPr>
          <w:sz w:val="24"/>
          <w:szCs w:val="24"/>
        </w:rPr>
        <w:t xml:space="preserve">/ не выполнил обязательства по </w:t>
      </w:r>
      <w:r w:rsidR="00277C60">
        <w:rPr>
          <w:sz w:val="24"/>
          <w:szCs w:val="24"/>
        </w:rPr>
        <w:t>оказанию услуг</w:t>
      </w:r>
      <w:r w:rsidRPr="00B751ED">
        <w:rPr>
          <w:sz w:val="24"/>
          <w:szCs w:val="24"/>
        </w:rPr>
        <w:t>, а именно: ______________________________________________________________</w:t>
      </w:r>
    </w:p>
    <w:p w:rsidR="00F52BB6" w:rsidRPr="00B751ED" w:rsidRDefault="00F52BB6" w:rsidP="00F52BB6">
      <w:pPr>
        <w:widowControl w:val="0"/>
        <w:autoSpaceDE w:val="0"/>
        <w:autoSpaceDN w:val="0"/>
        <w:adjustRightInd w:val="0"/>
        <w:ind w:left="567"/>
        <w:jc w:val="both"/>
        <w:rPr>
          <w:sz w:val="24"/>
          <w:szCs w:val="24"/>
        </w:rPr>
      </w:pPr>
      <w:r w:rsidRPr="00B751ED">
        <w:rPr>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F52BB6" w:rsidRPr="00B751ED" w:rsidRDefault="00F52BB6" w:rsidP="00811676">
      <w:pPr>
        <w:widowControl w:val="0"/>
        <w:suppressAutoHyphens/>
        <w:autoSpaceDE w:val="0"/>
        <w:autoSpaceDN w:val="0"/>
        <w:adjustRightInd w:val="0"/>
        <w:ind w:left="567"/>
        <w:jc w:val="both"/>
        <w:rPr>
          <w:sz w:val="24"/>
          <w:szCs w:val="24"/>
        </w:rPr>
      </w:pPr>
      <w:r w:rsidRPr="00B751ED">
        <w:rPr>
          <w:sz w:val="24"/>
          <w:szCs w:val="24"/>
        </w:rPr>
        <w:t xml:space="preserve">    2.   Фактическое   качество   </w:t>
      </w:r>
      <w:r w:rsidR="00277C60">
        <w:rPr>
          <w:sz w:val="24"/>
          <w:szCs w:val="24"/>
        </w:rPr>
        <w:t>оказанных услуг</w:t>
      </w:r>
      <w:r w:rsidRPr="00B751ED">
        <w:rPr>
          <w:sz w:val="24"/>
          <w:szCs w:val="24"/>
        </w:rPr>
        <w:t xml:space="preserve"> соответствует (не соответствует) требованиям контракта:</w:t>
      </w:r>
    </w:p>
    <w:p w:rsidR="00F52BB6" w:rsidRPr="00B751ED" w:rsidRDefault="00F52BB6" w:rsidP="00811676">
      <w:pPr>
        <w:widowControl w:val="0"/>
        <w:suppressAutoHyphens/>
        <w:autoSpaceDE w:val="0"/>
        <w:autoSpaceDN w:val="0"/>
        <w:adjustRightInd w:val="0"/>
        <w:ind w:left="567"/>
        <w:jc w:val="both"/>
        <w:rPr>
          <w:sz w:val="24"/>
          <w:szCs w:val="24"/>
        </w:rPr>
      </w:pPr>
      <w:r w:rsidRPr="00B751ED">
        <w:rPr>
          <w:sz w:val="24"/>
          <w:szCs w:val="24"/>
        </w:rPr>
        <w:t>_____________________________________________________________________________</w:t>
      </w:r>
    </w:p>
    <w:p w:rsidR="00F52BB6" w:rsidRPr="00B751ED" w:rsidRDefault="00F52BB6" w:rsidP="00811676">
      <w:pPr>
        <w:widowControl w:val="0"/>
        <w:suppressAutoHyphens/>
        <w:autoSpaceDE w:val="0"/>
        <w:autoSpaceDN w:val="0"/>
        <w:adjustRightInd w:val="0"/>
        <w:ind w:left="567"/>
        <w:jc w:val="both"/>
        <w:rPr>
          <w:sz w:val="24"/>
          <w:szCs w:val="24"/>
        </w:rPr>
      </w:pPr>
      <w:r w:rsidRPr="00B751ED">
        <w:rPr>
          <w:sz w:val="24"/>
          <w:szCs w:val="24"/>
        </w:rPr>
        <w:t>_____________________________________________________________________________</w:t>
      </w:r>
    </w:p>
    <w:p w:rsidR="00F52BB6" w:rsidRPr="00B751ED" w:rsidRDefault="00F52BB6" w:rsidP="00811676">
      <w:pPr>
        <w:widowControl w:val="0"/>
        <w:suppressAutoHyphens/>
        <w:autoSpaceDE w:val="0"/>
        <w:autoSpaceDN w:val="0"/>
        <w:adjustRightInd w:val="0"/>
        <w:ind w:left="567"/>
        <w:jc w:val="both"/>
        <w:rPr>
          <w:sz w:val="24"/>
          <w:szCs w:val="24"/>
        </w:rPr>
      </w:pPr>
      <w:r w:rsidRPr="00B751ED">
        <w:rPr>
          <w:sz w:val="24"/>
          <w:szCs w:val="24"/>
        </w:rPr>
        <w:t xml:space="preserve">    3.   Вышеуказанные </w:t>
      </w:r>
      <w:r w:rsidR="00277C60">
        <w:rPr>
          <w:sz w:val="24"/>
          <w:szCs w:val="24"/>
        </w:rPr>
        <w:t>услуги</w:t>
      </w:r>
      <w:r w:rsidRPr="00B751ED">
        <w:rPr>
          <w:sz w:val="24"/>
          <w:szCs w:val="24"/>
        </w:rPr>
        <w:t xml:space="preserve"> согласно контракту должны быть выполнены до «___» ________ 20___ г., фактически выполнены «___» ________ 20___ г.</w:t>
      </w:r>
    </w:p>
    <w:p w:rsidR="00F52BB6" w:rsidRPr="00B751ED" w:rsidRDefault="00F52BB6" w:rsidP="00811676">
      <w:pPr>
        <w:widowControl w:val="0"/>
        <w:suppressAutoHyphens/>
        <w:autoSpaceDE w:val="0"/>
        <w:autoSpaceDN w:val="0"/>
        <w:adjustRightInd w:val="0"/>
        <w:ind w:left="567"/>
        <w:jc w:val="both"/>
        <w:rPr>
          <w:sz w:val="24"/>
          <w:szCs w:val="24"/>
        </w:rPr>
      </w:pPr>
      <w:r w:rsidRPr="00B751ED">
        <w:rPr>
          <w:sz w:val="24"/>
          <w:szCs w:val="24"/>
        </w:rPr>
        <w:t xml:space="preserve">    4. Недостатки </w:t>
      </w:r>
      <w:proofErr w:type="gramStart"/>
      <w:r w:rsidRPr="00B751ED">
        <w:rPr>
          <w:sz w:val="24"/>
          <w:szCs w:val="24"/>
        </w:rPr>
        <w:t>выявлены</w:t>
      </w:r>
      <w:proofErr w:type="gramEnd"/>
      <w:r w:rsidRPr="00B751ED">
        <w:rPr>
          <w:sz w:val="24"/>
          <w:szCs w:val="24"/>
        </w:rPr>
        <w:t>/не выявлены</w:t>
      </w:r>
    </w:p>
    <w:p w:rsidR="00F52BB6" w:rsidRPr="00B751ED" w:rsidRDefault="00F52BB6" w:rsidP="00811676">
      <w:pPr>
        <w:widowControl w:val="0"/>
        <w:suppressAutoHyphens/>
        <w:autoSpaceDE w:val="0"/>
        <w:autoSpaceDN w:val="0"/>
        <w:adjustRightInd w:val="0"/>
        <w:ind w:left="567"/>
        <w:jc w:val="both"/>
        <w:rPr>
          <w:sz w:val="24"/>
          <w:szCs w:val="24"/>
        </w:rPr>
      </w:pPr>
      <w:r w:rsidRPr="00B751ED">
        <w:rPr>
          <w:sz w:val="24"/>
          <w:szCs w:val="24"/>
        </w:rPr>
        <w:t>_____________________________________________________________________________</w:t>
      </w:r>
    </w:p>
    <w:p w:rsidR="00F52BB6" w:rsidRPr="00B751ED" w:rsidRDefault="00F52BB6" w:rsidP="00F52BB6">
      <w:pPr>
        <w:widowControl w:val="0"/>
        <w:autoSpaceDE w:val="0"/>
        <w:autoSpaceDN w:val="0"/>
        <w:adjustRightInd w:val="0"/>
        <w:ind w:left="567"/>
        <w:jc w:val="both"/>
        <w:rPr>
          <w:sz w:val="24"/>
          <w:szCs w:val="24"/>
        </w:rPr>
      </w:pPr>
      <w:r w:rsidRPr="00B751ED">
        <w:rPr>
          <w:sz w:val="24"/>
          <w:szCs w:val="24"/>
        </w:rPr>
        <w:t>____________________________________________________________________________</w:t>
      </w:r>
    </w:p>
    <w:p w:rsidR="00F52BB6" w:rsidRPr="00B751ED" w:rsidRDefault="00F52BB6" w:rsidP="00F52BB6">
      <w:pPr>
        <w:widowControl w:val="0"/>
        <w:autoSpaceDE w:val="0"/>
        <w:autoSpaceDN w:val="0"/>
        <w:adjustRightInd w:val="0"/>
        <w:ind w:left="567"/>
        <w:jc w:val="both"/>
        <w:rPr>
          <w:sz w:val="24"/>
          <w:szCs w:val="24"/>
        </w:rPr>
      </w:pPr>
      <w:r w:rsidRPr="00B751ED">
        <w:rPr>
          <w:sz w:val="24"/>
          <w:szCs w:val="24"/>
        </w:rPr>
        <w:t>___________________________________________________________________________</w:t>
      </w:r>
    </w:p>
    <w:p w:rsidR="00F52BB6" w:rsidRPr="00B751ED" w:rsidRDefault="00F52BB6" w:rsidP="00F52BB6">
      <w:pPr>
        <w:widowControl w:val="0"/>
        <w:autoSpaceDE w:val="0"/>
        <w:autoSpaceDN w:val="0"/>
        <w:adjustRightInd w:val="0"/>
        <w:ind w:left="567"/>
        <w:jc w:val="both"/>
        <w:rPr>
          <w:sz w:val="24"/>
          <w:szCs w:val="24"/>
        </w:rPr>
      </w:pPr>
      <w:r w:rsidRPr="00B751ED">
        <w:rPr>
          <w:sz w:val="24"/>
          <w:szCs w:val="24"/>
        </w:rPr>
        <w:t xml:space="preserve">    </w:t>
      </w:r>
    </w:p>
    <w:p w:rsidR="00F52BB6" w:rsidRPr="00B751ED" w:rsidRDefault="00F52BB6" w:rsidP="00F52BB6">
      <w:pPr>
        <w:widowControl w:val="0"/>
        <w:autoSpaceDE w:val="0"/>
        <w:autoSpaceDN w:val="0"/>
        <w:adjustRightInd w:val="0"/>
        <w:ind w:left="567"/>
        <w:jc w:val="both"/>
        <w:rPr>
          <w:sz w:val="24"/>
          <w:szCs w:val="24"/>
        </w:rPr>
      </w:pPr>
    </w:p>
    <w:p w:rsidR="00F52BB6" w:rsidRPr="00B751ED" w:rsidRDefault="00F52BB6" w:rsidP="00F52BB6">
      <w:pPr>
        <w:widowControl w:val="0"/>
        <w:suppressAutoHyphens/>
        <w:autoSpaceDE w:val="0"/>
        <w:autoSpaceDN w:val="0"/>
        <w:adjustRightInd w:val="0"/>
        <w:ind w:left="567"/>
        <w:jc w:val="both"/>
        <w:rPr>
          <w:sz w:val="24"/>
          <w:szCs w:val="24"/>
        </w:rPr>
      </w:pPr>
      <w:r w:rsidRPr="00B751ED">
        <w:rPr>
          <w:sz w:val="24"/>
          <w:szCs w:val="24"/>
        </w:rPr>
        <w:t xml:space="preserve">          </w:t>
      </w:r>
    </w:p>
    <w:p w:rsidR="00F52BB6" w:rsidRPr="00C81258" w:rsidRDefault="00F52BB6" w:rsidP="00F52BB6">
      <w:pPr>
        <w:widowControl w:val="0"/>
        <w:suppressAutoHyphens/>
        <w:autoSpaceDE w:val="0"/>
        <w:autoSpaceDN w:val="0"/>
        <w:adjustRightInd w:val="0"/>
        <w:ind w:left="567"/>
        <w:jc w:val="both"/>
        <w:rPr>
          <w:color w:val="000000"/>
          <w:sz w:val="24"/>
          <w:szCs w:val="24"/>
        </w:rPr>
      </w:pPr>
      <w:r w:rsidRPr="00C81258">
        <w:rPr>
          <w:color w:val="000000"/>
          <w:sz w:val="24"/>
          <w:szCs w:val="24"/>
        </w:rPr>
        <w:t>Заказчик:</w:t>
      </w:r>
    </w:p>
    <w:p w:rsidR="00F52BB6" w:rsidRDefault="00F52BB6" w:rsidP="00F52BB6">
      <w:pPr>
        <w:widowControl w:val="0"/>
        <w:suppressAutoHyphens/>
        <w:autoSpaceDE w:val="0"/>
        <w:autoSpaceDN w:val="0"/>
        <w:adjustRightInd w:val="0"/>
        <w:ind w:left="567"/>
        <w:jc w:val="both"/>
        <w:rPr>
          <w:color w:val="000000"/>
          <w:sz w:val="24"/>
          <w:szCs w:val="24"/>
        </w:rPr>
      </w:pPr>
      <w:r w:rsidRPr="00C81258">
        <w:rPr>
          <w:color w:val="000000"/>
          <w:sz w:val="24"/>
          <w:szCs w:val="24"/>
        </w:rPr>
        <w:t>_______________/________________</w:t>
      </w:r>
    </w:p>
    <w:p w:rsidR="00F52BB6" w:rsidRDefault="00F52BB6" w:rsidP="00F52BB6">
      <w:pPr>
        <w:widowControl w:val="0"/>
        <w:suppressAutoHyphens/>
        <w:autoSpaceDE w:val="0"/>
        <w:autoSpaceDN w:val="0"/>
        <w:adjustRightInd w:val="0"/>
        <w:ind w:left="567"/>
        <w:jc w:val="both"/>
        <w:rPr>
          <w:color w:val="000000"/>
          <w:sz w:val="24"/>
          <w:szCs w:val="24"/>
        </w:rPr>
      </w:pPr>
    </w:p>
    <w:p w:rsidR="00F52BB6" w:rsidRDefault="00F52BB6" w:rsidP="00F52BB6">
      <w:pPr>
        <w:widowControl w:val="0"/>
        <w:suppressAutoHyphens/>
        <w:autoSpaceDE w:val="0"/>
        <w:autoSpaceDN w:val="0"/>
        <w:adjustRightInd w:val="0"/>
        <w:ind w:left="567"/>
        <w:jc w:val="both"/>
        <w:rPr>
          <w:color w:val="000000"/>
          <w:sz w:val="24"/>
          <w:szCs w:val="24"/>
        </w:rPr>
      </w:pPr>
    </w:p>
    <w:p w:rsidR="00F52BB6" w:rsidRDefault="00F52BB6" w:rsidP="00F52BB6">
      <w:pPr>
        <w:widowControl w:val="0"/>
        <w:suppressAutoHyphens/>
        <w:autoSpaceDE w:val="0"/>
        <w:autoSpaceDN w:val="0"/>
        <w:adjustRightInd w:val="0"/>
        <w:ind w:left="567"/>
        <w:jc w:val="both"/>
        <w:rPr>
          <w:color w:val="000000"/>
          <w:sz w:val="24"/>
          <w:szCs w:val="24"/>
        </w:rPr>
      </w:pPr>
    </w:p>
    <w:p w:rsidR="00F52BB6" w:rsidRPr="00C81258" w:rsidRDefault="00F52BB6" w:rsidP="00F52BB6">
      <w:pPr>
        <w:widowControl w:val="0"/>
        <w:suppressAutoHyphens/>
        <w:autoSpaceDE w:val="0"/>
        <w:autoSpaceDN w:val="0"/>
        <w:adjustRightInd w:val="0"/>
        <w:ind w:left="567"/>
        <w:jc w:val="both"/>
        <w:rPr>
          <w:color w:val="000000"/>
          <w:sz w:val="24"/>
          <w:szCs w:val="24"/>
        </w:rPr>
      </w:pPr>
    </w:p>
    <w:p w:rsidR="00F52BB6" w:rsidRPr="006B79EA" w:rsidRDefault="00F52BB6" w:rsidP="00F52BB6">
      <w:pPr>
        <w:widowControl w:val="0"/>
        <w:suppressAutoHyphens/>
        <w:autoSpaceDE w:val="0"/>
        <w:autoSpaceDN w:val="0"/>
        <w:adjustRightInd w:val="0"/>
        <w:ind w:left="567"/>
        <w:jc w:val="both"/>
        <w:rPr>
          <w:color w:val="FF0000"/>
        </w:rPr>
      </w:pPr>
    </w:p>
    <w:p w:rsidR="00F52BB6" w:rsidRPr="006B79EA" w:rsidRDefault="00F52BB6" w:rsidP="00F52BB6">
      <w:pPr>
        <w:widowControl w:val="0"/>
        <w:suppressAutoHyphens/>
        <w:autoSpaceDE w:val="0"/>
        <w:autoSpaceDN w:val="0"/>
        <w:adjustRightInd w:val="0"/>
        <w:ind w:left="567"/>
        <w:jc w:val="both"/>
        <w:rPr>
          <w:color w:val="FF0000"/>
        </w:rPr>
      </w:pPr>
      <w:r w:rsidRPr="006B79EA">
        <w:rPr>
          <w:color w:val="FF0000"/>
        </w:rPr>
        <w:t xml:space="preserve">     </w:t>
      </w:r>
    </w:p>
    <w:p w:rsidR="00F52BB6" w:rsidRPr="004E0A20" w:rsidRDefault="00F52BB6" w:rsidP="00F52BB6">
      <w:pPr>
        <w:suppressAutoHyphens/>
        <w:autoSpaceDE w:val="0"/>
        <w:ind w:left="567" w:firstLine="567"/>
        <w:jc w:val="both"/>
        <w:rPr>
          <w:lang w:eastAsia="ar-SA"/>
        </w:rPr>
      </w:pPr>
    </w:p>
    <w:p w:rsidR="00F52BB6" w:rsidRPr="004E0A20" w:rsidRDefault="00F52BB6" w:rsidP="00F52BB6">
      <w:pPr>
        <w:suppressAutoHyphens/>
        <w:autoSpaceDE w:val="0"/>
        <w:ind w:left="567" w:firstLine="567"/>
        <w:jc w:val="both"/>
        <w:rPr>
          <w:lang w:eastAsia="ar-SA"/>
        </w:rPr>
      </w:pPr>
    </w:p>
    <w:p w:rsidR="00F52BB6" w:rsidRDefault="00F52BB6" w:rsidP="00F52BB6">
      <w:pPr>
        <w:shd w:val="clear" w:color="auto" w:fill="FFFFFF"/>
        <w:ind w:left="567"/>
        <w:rPr>
          <w:bCs/>
        </w:rPr>
      </w:pPr>
    </w:p>
    <w:p w:rsidR="00F52BB6" w:rsidRDefault="00F52BB6" w:rsidP="00F52BB6">
      <w:pPr>
        <w:shd w:val="clear" w:color="auto" w:fill="FFFFFF"/>
        <w:ind w:left="567"/>
        <w:rPr>
          <w:bCs/>
        </w:rPr>
      </w:pPr>
    </w:p>
    <w:p w:rsidR="00F52BB6" w:rsidRDefault="00F52BB6" w:rsidP="00F52BB6">
      <w:pPr>
        <w:shd w:val="clear" w:color="auto" w:fill="FFFFFF"/>
        <w:ind w:left="567"/>
        <w:rPr>
          <w:bCs/>
        </w:rPr>
      </w:pPr>
    </w:p>
    <w:p w:rsidR="00F52BB6" w:rsidRDefault="00F52BB6" w:rsidP="00F52BB6">
      <w:pPr>
        <w:shd w:val="clear" w:color="auto" w:fill="FFFFFF"/>
        <w:ind w:left="567"/>
        <w:rPr>
          <w:bCs/>
        </w:rPr>
      </w:pPr>
    </w:p>
    <w:p w:rsidR="00F52BB6" w:rsidRDefault="00F52BB6" w:rsidP="00F52BB6">
      <w:pPr>
        <w:shd w:val="clear" w:color="auto" w:fill="FFFFFF"/>
        <w:ind w:left="567"/>
        <w:rPr>
          <w:bCs/>
        </w:rPr>
      </w:pPr>
    </w:p>
    <w:p w:rsidR="00F52BB6" w:rsidRDefault="00F52BB6" w:rsidP="00F52BB6">
      <w:pPr>
        <w:shd w:val="clear" w:color="auto" w:fill="FFFFFF"/>
        <w:ind w:left="567"/>
        <w:rPr>
          <w:bCs/>
        </w:rPr>
      </w:pPr>
    </w:p>
    <w:p w:rsidR="00F52BB6" w:rsidRDefault="00F52BB6" w:rsidP="00F52BB6">
      <w:pPr>
        <w:shd w:val="clear" w:color="auto" w:fill="FFFFFF"/>
        <w:ind w:left="567"/>
        <w:rPr>
          <w:bCs/>
        </w:rPr>
      </w:pPr>
    </w:p>
    <w:p w:rsidR="00F52BB6" w:rsidRDefault="00F52BB6" w:rsidP="00F52BB6">
      <w:pPr>
        <w:shd w:val="clear" w:color="auto" w:fill="FFFFFF"/>
        <w:ind w:left="567"/>
        <w:rPr>
          <w:bCs/>
        </w:rPr>
      </w:pPr>
    </w:p>
    <w:p w:rsidR="00F52BB6" w:rsidRDefault="00F52BB6" w:rsidP="00F52BB6">
      <w:pPr>
        <w:shd w:val="clear" w:color="auto" w:fill="FFFFFF"/>
        <w:ind w:left="567"/>
        <w:rPr>
          <w:bCs/>
        </w:rPr>
      </w:pPr>
    </w:p>
    <w:p w:rsidR="00F52BB6" w:rsidRDefault="00F52BB6" w:rsidP="00F52BB6">
      <w:pPr>
        <w:shd w:val="clear" w:color="auto" w:fill="FFFFFF"/>
        <w:ind w:left="567"/>
        <w:rPr>
          <w:bCs/>
        </w:rPr>
      </w:pPr>
    </w:p>
    <w:p w:rsidR="00F52BB6" w:rsidRDefault="00F52BB6" w:rsidP="00F52BB6">
      <w:pPr>
        <w:shd w:val="clear" w:color="auto" w:fill="FFFFFF"/>
        <w:ind w:left="567"/>
        <w:rPr>
          <w:bCs/>
        </w:rPr>
      </w:pPr>
    </w:p>
    <w:p w:rsidR="00F52BB6" w:rsidRDefault="00F52BB6" w:rsidP="00F52BB6">
      <w:pPr>
        <w:shd w:val="clear" w:color="auto" w:fill="FFFFFF"/>
        <w:ind w:left="567"/>
        <w:rPr>
          <w:bCs/>
        </w:rPr>
      </w:pPr>
    </w:p>
    <w:p w:rsidR="00F52BB6" w:rsidRDefault="00F52BB6" w:rsidP="00F52BB6">
      <w:pPr>
        <w:shd w:val="clear" w:color="auto" w:fill="FFFFFF"/>
        <w:ind w:left="567"/>
        <w:rPr>
          <w:bCs/>
        </w:rPr>
      </w:pPr>
    </w:p>
    <w:p w:rsidR="00F52BB6" w:rsidRPr="00E03D12" w:rsidRDefault="00035DF1" w:rsidP="00F52BB6">
      <w:pPr>
        <w:widowControl w:val="0"/>
        <w:suppressLineNumbers/>
        <w:shd w:val="clear" w:color="auto" w:fill="FFFFFF"/>
        <w:ind w:left="567"/>
        <w:jc w:val="right"/>
        <w:rPr>
          <w:bCs/>
          <w:color w:val="000000"/>
          <w:sz w:val="24"/>
          <w:szCs w:val="24"/>
        </w:rPr>
      </w:pPr>
      <w:r>
        <w:rPr>
          <w:bCs/>
          <w:color w:val="000000"/>
          <w:sz w:val="24"/>
          <w:szCs w:val="24"/>
        </w:rPr>
        <w:t>Приложение № 4</w:t>
      </w:r>
    </w:p>
    <w:p w:rsidR="00F52BB6" w:rsidRPr="00E03D12" w:rsidRDefault="00F52BB6" w:rsidP="00F52BB6">
      <w:pPr>
        <w:widowControl w:val="0"/>
        <w:suppressLineNumbers/>
        <w:shd w:val="clear" w:color="auto" w:fill="FFFFFF"/>
        <w:ind w:left="567"/>
        <w:jc w:val="right"/>
        <w:rPr>
          <w:bCs/>
          <w:color w:val="000000"/>
          <w:sz w:val="24"/>
          <w:szCs w:val="24"/>
        </w:rPr>
      </w:pPr>
      <w:r w:rsidRPr="00E03D12">
        <w:rPr>
          <w:bCs/>
          <w:color w:val="000000"/>
          <w:sz w:val="24"/>
          <w:szCs w:val="24"/>
        </w:rPr>
        <w:t xml:space="preserve">к муниципальному контракту </w:t>
      </w:r>
    </w:p>
    <w:p w:rsidR="00F52BB6" w:rsidRDefault="00F52BB6" w:rsidP="00F52BB6">
      <w:pPr>
        <w:tabs>
          <w:tab w:val="left" w:pos="9180"/>
        </w:tabs>
        <w:ind w:left="567"/>
        <w:jc w:val="right"/>
        <w:rPr>
          <w:sz w:val="24"/>
          <w:szCs w:val="24"/>
        </w:rPr>
      </w:pPr>
      <w:r w:rsidRPr="00E03D12">
        <w:rPr>
          <w:bCs/>
          <w:color w:val="000000"/>
          <w:sz w:val="24"/>
          <w:szCs w:val="24"/>
        </w:rPr>
        <w:t xml:space="preserve">№ </w:t>
      </w:r>
      <w:r w:rsidR="007854EA">
        <w:rPr>
          <w:bCs/>
          <w:color w:val="000000"/>
          <w:sz w:val="24"/>
          <w:szCs w:val="24"/>
        </w:rPr>
        <w:t>29/18</w:t>
      </w:r>
      <w:r w:rsidRPr="00E03D12">
        <w:rPr>
          <w:bCs/>
          <w:color w:val="000000"/>
          <w:sz w:val="24"/>
          <w:szCs w:val="24"/>
        </w:rPr>
        <w:t xml:space="preserve"> от </w:t>
      </w:r>
      <w:r w:rsidR="00BA1B5D" w:rsidRPr="00BA1B5D">
        <w:rPr>
          <w:bCs/>
          <w:color w:val="000000"/>
          <w:sz w:val="24"/>
          <w:szCs w:val="24"/>
        </w:rPr>
        <w:t>«16» июля 2018 года</w:t>
      </w:r>
    </w:p>
    <w:p w:rsidR="00F52BB6" w:rsidRPr="00B751ED" w:rsidRDefault="00F52BB6" w:rsidP="00F52BB6">
      <w:pPr>
        <w:suppressAutoHyphens/>
        <w:ind w:left="567"/>
        <w:jc w:val="right"/>
        <w:rPr>
          <w:b/>
          <w:sz w:val="24"/>
          <w:szCs w:val="24"/>
        </w:rPr>
      </w:pPr>
    </w:p>
    <w:p w:rsidR="00F52BB6" w:rsidRPr="00B751ED" w:rsidRDefault="00F52BB6" w:rsidP="00F52BB6">
      <w:pPr>
        <w:ind w:left="567"/>
        <w:jc w:val="center"/>
        <w:rPr>
          <w:sz w:val="24"/>
          <w:szCs w:val="24"/>
        </w:rPr>
      </w:pPr>
    </w:p>
    <w:p w:rsidR="00F52BB6" w:rsidRPr="00B751ED" w:rsidRDefault="00F52BB6" w:rsidP="00F52BB6">
      <w:pPr>
        <w:ind w:left="567"/>
        <w:jc w:val="center"/>
        <w:rPr>
          <w:sz w:val="24"/>
          <w:szCs w:val="24"/>
        </w:rPr>
      </w:pPr>
      <w:r w:rsidRPr="00B751ED">
        <w:rPr>
          <w:sz w:val="24"/>
          <w:szCs w:val="24"/>
        </w:rPr>
        <w:t>ПРЕДПИСАНИЕ №___________</w:t>
      </w:r>
    </w:p>
    <w:p w:rsidR="00F52BB6" w:rsidRPr="00B751ED" w:rsidRDefault="00F52BB6" w:rsidP="00F52BB6">
      <w:pPr>
        <w:ind w:left="567"/>
        <w:jc w:val="center"/>
        <w:rPr>
          <w:sz w:val="24"/>
          <w:szCs w:val="24"/>
        </w:rPr>
      </w:pPr>
      <w:r w:rsidRPr="00B751ED">
        <w:rPr>
          <w:sz w:val="24"/>
          <w:szCs w:val="24"/>
        </w:rPr>
        <w:t xml:space="preserve">об устранении замечаний по </w:t>
      </w:r>
      <w:r w:rsidR="00C018BB">
        <w:rPr>
          <w:sz w:val="24"/>
          <w:szCs w:val="24"/>
        </w:rPr>
        <w:t>оказанию услуг</w:t>
      </w:r>
    </w:p>
    <w:p w:rsidR="00F52BB6" w:rsidRPr="00B751ED" w:rsidRDefault="00F52BB6" w:rsidP="00F52BB6">
      <w:pPr>
        <w:ind w:left="567"/>
        <w:jc w:val="center"/>
        <w:rPr>
          <w:sz w:val="24"/>
          <w:szCs w:val="24"/>
        </w:rPr>
      </w:pPr>
    </w:p>
    <w:p w:rsidR="00F52BB6" w:rsidRPr="00B751ED" w:rsidRDefault="00F52BB6" w:rsidP="00F52BB6">
      <w:pPr>
        <w:ind w:left="567"/>
        <w:jc w:val="right"/>
        <w:rPr>
          <w:sz w:val="24"/>
          <w:szCs w:val="24"/>
        </w:rPr>
      </w:pPr>
      <w:r>
        <w:rPr>
          <w:sz w:val="24"/>
          <w:szCs w:val="24"/>
        </w:rPr>
        <w:t>«___» ___________</w:t>
      </w:r>
      <w:r w:rsidRPr="00B751ED">
        <w:rPr>
          <w:sz w:val="24"/>
          <w:szCs w:val="24"/>
        </w:rPr>
        <w:t>_201___г.</w:t>
      </w:r>
    </w:p>
    <w:p w:rsidR="00F52BB6" w:rsidRPr="00B751ED" w:rsidRDefault="00F52BB6" w:rsidP="00F52BB6">
      <w:pPr>
        <w:ind w:left="567"/>
        <w:rPr>
          <w:sz w:val="24"/>
          <w:szCs w:val="24"/>
        </w:rPr>
      </w:pPr>
      <w:r w:rsidRPr="00B751ED">
        <w:rPr>
          <w:sz w:val="24"/>
          <w:szCs w:val="24"/>
        </w:rPr>
        <w:t>Кому _______________________________________________________________.</w:t>
      </w:r>
    </w:p>
    <w:p w:rsidR="00F52BB6" w:rsidRPr="00B751ED" w:rsidRDefault="00F52BB6" w:rsidP="00F52BB6">
      <w:pPr>
        <w:ind w:left="567"/>
        <w:rPr>
          <w:sz w:val="24"/>
          <w:szCs w:val="24"/>
        </w:rPr>
      </w:pPr>
      <w:r w:rsidRPr="00B751ED">
        <w:rPr>
          <w:sz w:val="24"/>
          <w:szCs w:val="24"/>
        </w:rPr>
        <w:t>_____________________________________________________________________</w:t>
      </w:r>
    </w:p>
    <w:p w:rsidR="00F52BB6" w:rsidRPr="00B751ED" w:rsidRDefault="00F52BB6" w:rsidP="00F52BB6">
      <w:pPr>
        <w:ind w:left="567"/>
        <w:rPr>
          <w:sz w:val="24"/>
          <w:szCs w:val="24"/>
        </w:rPr>
      </w:pPr>
      <w:r w:rsidRPr="00B751ED">
        <w:rPr>
          <w:sz w:val="24"/>
          <w:szCs w:val="24"/>
        </w:rPr>
        <w:t>Копия _______________________________________________________________.</w:t>
      </w:r>
    </w:p>
    <w:p w:rsidR="00F52BB6" w:rsidRPr="00B751ED" w:rsidRDefault="00F52BB6" w:rsidP="00F52BB6">
      <w:pPr>
        <w:ind w:left="567"/>
        <w:rPr>
          <w:sz w:val="24"/>
          <w:szCs w:val="24"/>
        </w:rPr>
      </w:pPr>
      <w:r w:rsidRPr="00B751ED">
        <w:rPr>
          <w:sz w:val="24"/>
          <w:szCs w:val="24"/>
        </w:rPr>
        <w:t>_____________________________________________________________________</w:t>
      </w:r>
    </w:p>
    <w:p w:rsidR="00F52BB6" w:rsidRPr="00B751ED" w:rsidRDefault="00F52BB6" w:rsidP="00F52BB6">
      <w:pPr>
        <w:ind w:left="567"/>
        <w:rPr>
          <w:sz w:val="24"/>
          <w:szCs w:val="24"/>
        </w:rPr>
      </w:pPr>
    </w:p>
    <w:p w:rsidR="00F52BB6" w:rsidRPr="00B751ED" w:rsidRDefault="00F52BB6" w:rsidP="00811676">
      <w:pPr>
        <w:suppressAutoHyphens/>
        <w:ind w:left="567"/>
        <w:jc w:val="both"/>
        <w:rPr>
          <w:sz w:val="24"/>
          <w:szCs w:val="24"/>
        </w:rPr>
      </w:pPr>
      <w:proofErr w:type="gramStart"/>
      <w:r w:rsidRPr="00B751ED">
        <w:rPr>
          <w:sz w:val="24"/>
          <w:szCs w:val="24"/>
        </w:rPr>
        <w:t>В целях устранения нарушений, выявленных повседневной проверкой, на основании Акта выявленных нарушений №__________ от __________________ Вам предлагается устранить выявленные нарушения:</w:t>
      </w:r>
      <w:proofErr w:type="gramEnd"/>
    </w:p>
    <w:tbl>
      <w:tblPr>
        <w:tblOverlap w:val="never"/>
        <w:tblW w:w="0" w:type="auto"/>
        <w:tblInd w:w="588" w:type="dxa"/>
        <w:tblLayout w:type="fixed"/>
        <w:tblCellMar>
          <w:left w:w="10" w:type="dxa"/>
          <w:right w:w="10" w:type="dxa"/>
        </w:tblCellMar>
        <w:tblLook w:val="04A0" w:firstRow="1" w:lastRow="0" w:firstColumn="1" w:lastColumn="0" w:noHBand="0" w:noVBand="1"/>
      </w:tblPr>
      <w:tblGrid>
        <w:gridCol w:w="667"/>
        <w:gridCol w:w="5035"/>
        <w:gridCol w:w="1723"/>
        <w:gridCol w:w="2184"/>
      </w:tblGrid>
      <w:tr w:rsidR="00F52BB6" w:rsidRPr="00B751ED" w:rsidTr="00E11A5A">
        <w:trPr>
          <w:trHeight w:val="466"/>
        </w:trPr>
        <w:tc>
          <w:tcPr>
            <w:tcW w:w="667" w:type="dxa"/>
            <w:tcBorders>
              <w:top w:val="single" w:sz="4" w:space="0" w:color="auto"/>
              <w:left w:val="single" w:sz="4" w:space="0" w:color="auto"/>
            </w:tcBorders>
            <w:shd w:val="clear" w:color="auto" w:fill="FFFFFF"/>
            <w:vAlign w:val="center"/>
          </w:tcPr>
          <w:p w:rsidR="00F52BB6" w:rsidRPr="00B751ED" w:rsidRDefault="00F52BB6" w:rsidP="00E11A5A">
            <w:pPr>
              <w:jc w:val="center"/>
              <w:rPr>
                <w:sz w:val="24"/>
                <w:szCs w:val="24"/>
              </w:rPr>
            </w:pPr>
            <w:r w:rsidRPr="00B751ED">
              <w:rPr>
                <w:rStyle w:val="9pt"/>
                <w:rFonts w:eastAsia="Calibri"/>
                <w:sz w:val="24"/>
                <w:szCs w:val="24"/>
              </w:rPr>
              <w:t>№</w:t>
            </w:r>
          </w:p>
          <w:p w:rsidR="00F52BB6" w:rsidRPr="00B751ED" w:rsidRDefault="00F52BB6" w:rsidP="00E11A5A">
            <w:pPr>
              <w:jc w:val="center"/>
              <w:rPr>
                <w:sz w:val="24"/>
                <w:szCs w:val="24"/>
              </w:rPr>
            </w:pPr>
            <w:proofErr w:type="gramStart"/>
            <w:r w:rsidRPr="00B751ED">
              <w:rPr>
                <w:rStyle w:val="9pt"/>
                <w:rFonts w:eastAsia="Calibri"/>
                <w:sz w:val="24"/>
                <w:szCs w:val="24"/>
              </w:rPr>
              <w:t>п</w:t>
            </w:r>
            <w:proofErr w:type="gramEnd"/>
            <w:r w:rsidRPr="00B751ED">
              <w:rPr>
                <w:rStyle w:val="9pt"/>
                <w:rFonts w:eastAsia="Calibri"/>
                <w:sz w:val="24"/>
                <w:szCs w:val="24"/>
              </w:rPr>
              <w:t>/п</w:t>
            </w:r>
          </w:p>
        </w:tc>
        <w:tc>
          <w:tcPr>
            <w:tcW w:w="5035" w:type="dxa"/>
            <w:tcBorders>
              <w:top w:val="single" w:sz="4" w:space="0" w:color="auto"/>
              <w:left w:val="single" w:sz="4" w:space="0" w:color="auto"/>
            </w:tcBorders>
            <w:shd w:val="clear" w:color="auto" w:fill="FFFFFF"/>
            <w:vAlign w:val="center"/>
          </w:tcPr>
          <w:p w:rsidR="00F52BB6" w:rsidRPr="00B751ED" w:rsidRDefault="00F52BB6" w:rsidP="00E11A5A">
            <w:pPr>
              <w:jc w:val="center"/>
              <w:rPr>
                <w:sz w:val="24"/>
                <w:szCs w:val="24"/>
              </w:rPr>
            </w:pPr>
            <w:r w:rsidRPr="00B751ED">
              <w:rPr>
                <w:rStyle w:val="9pt"/>
                <w:rFonts w:eastAsia="Calibri"/>
                <w:sz w:val="24"/>
                <w:szCs w:val="24"/>
              </w:rPr>
              <w:t>Предписание</w:t>
            </w:r>
          </w:p>
        </w:tc>
        <w:tc>
          <w:tcPr>
            <w:tcW w:w="1723" w:type="dxa"/>
            <w:tcBorders>
              <w:top w:val="single" w:sz="4" w:space="0" w:color="auto"/>
              <w:left w:val="single" w:sz="4" w:space="0" w:color="auto"/>
            </w:tcBorders>
            <w:shd w:val="clear" w:color="auto" w:fill="FFFFFF"/>
            <w:vAlign w:val="center"/>
          </w:tcPr>
          <w:p w:rsidR="00F52BB6" w:rsidRPr="00B751ED" w:rsidRDefault="00F52BB6" w:rsidP="00E11A5A">
            <w:pPr>
              <w:jc w:val="center"/>
              <w:rPr>
                <w:sz w:val="24"/>
                <w:szCs w:val="24"/>
              </w:rPr>
            </w:pPr>
            <w:r w:rsidRPr="00B751ED">
              <w:rPr>
                <w:rStyle w:val="9pt"/>
                <w:rFonts w:eastAsia="Calibri"/>
                <w:sz w:val="24"/>
                <w:szCs w:val="24"/>
              </w:rPr>
              <w:t>Адрес</w:t>
            </w:r>
          </w:p>
        </w:tc>
        <w:tc>
          <w:tcPr>
            <w:tcW w:w="2184" w:type="dxa"/>
            <w:tcBorders>
              <w:top w:val="single" w:sz="4" w:space="0" w:color="auto"/>
              <w:left w:val="single" w:sz="4" w:space="0" w:color="auto"/>
              <w:right w:val="single" w:sz="4" w:space="0" w:color="auto"/>
            </w:tcBorders>
            <w:shd w:val="clear" w:color="auto" w:fill="FFFFFF"/>
            <w:vAlign w:val="center"/>
          </w:tcPr>
          <w:p w:rsidR="00F52BB6" w:rsidRPr="00B751ED" w:rsidRDefault="00F52BB6" w:rsidP="00E11A5A">
            <w:pPr>
              <w:jc w:val="center"/>
              <w:rPr>
                <w:sz w:val="24"/>
                <w:szCs w:val="24"/>
              </w:rPr>
            </w:pPr>
            <w:r w:rsidRPr="00B751ED">
              <w:rPr>
                <w:rStyle w:val="9pt"/>
                <w:rFonts w:eastAsia="Calibri"/>
                <w:sz w:val="24"/>
                <w:szCs w:val="24"/>
              </w:rPr>
              <w:t>Срок устранения</w:t>
            </w:r>
          </w:p>
        </w:tc>
      </w:tr>
      <w:tr w:rsidR="00F52BB6" w:rsidRPr="00B751ED" w:rsidTr="00E11A5A">
        <w:trPr>
          <w:trHeight w:val="230"/>
        </w:trPr>
        <w:tc>
          <w:tcPr>
            <w:tcW w:w="667" w:type="dxa"/>
            <w:tcBorders>
              <w:top w:val="single" w:sz="4" w:space="0" w:color="auto"/>
              <w:left w:val="single" w:sz="4" w:space="0" w:color="auto"/>
            </w:tcBorders>
            <w:shd w:val="clear" w:color="auto" w:fill="FFFFFF"/>
          </w:tcPr>
          <w:p w:rsidR="00F52BB6" w:rsidRPr="00B751ED" w:rsidRDefault="00F52BB6" w:rsidP="00E11A5A">
            <w:pPr>
              <w:ind w:left="567"/>
              <w:rPr>
                <w:sz w:val="24"/>
                <w:szCs w:val="24"/>
              </w:rPr>
            </w:pPr>
          </w:p>
        </w:tc>
        <w:tc>
          <w:tcPr>
            <w:tcW w:w="5035" w:type="dxa"/>
            <w:tcBorders>
              <w:top w:val="single" w:sz="4" w:space="0" w:color="auto"/>
              <w:left w:val="single" w:sz="4" w:space="0" w:color="auto"/>
            </w:tcBorders>
            <w:shd w:val="clear" w:color="auto" w:fill="FFFFFF"/>
          </w:tcPr>
          <w:p w:rsidR="00F52BB6" w:rsidRPr="00B751ED" w:rsidRDefault="00F52BB6" w:rsidP="00E11A5A">
            <w:pPr>
              <w:ind w:left="567"/>
              <w:rPr>
                <w:sz w:val="24"/>
                <w:szCs w:val="24"/>
              </w:rPr>
            </w:pPr>
          </w:p>
        </w:tc>
        <w:tc>
          <w:tcPr>
            <w:tcW w:w="1723" w:type="dxa"/>
            <w:tcBorders>
              <w:top w:val="single" w:sz="4" w:space="0" w:color="auto"/>
              <w:left w:val="single" w:sz="4" w:space="0" w:color="auto"/>
            </w:tcBorders>
            <w:shd w:val="clear" w:color="auto" w:fill="FFFFFF"/>
          </w:tcPr>
          <w:p w:rsidR="00F52BB6" w:rsidRPr="00B751ED" w:rsidRDefault="00F52BB6" w:rsidP="00E11A5A">
            <w:pPr>
              <w:ind w:left="567"/>
              <w:rPr>
                <w:sz w:val="24"/>
                <w:szCs w:val="24"/>
              </w:rPr>
            </w:pPr>
          </w:p>
        </w:tc>
        <w:tc>
          <w:tcPr>
            <w:tcW w:w="2184" w:type="dxa"/>
            <w:tcBorders>
              <w:top w:val="single" w:sz="4" w:space="0" w:color="auto"/>
              <w:left w:val="single" w:sz="4" w:space="0" w:color="auto"/>
              <w:right w:val="single" w:sz="4" w:space="0" w:color="auto"/>
            </w:tcBorders>
            <w:shd w:val="clear" w:color="auto" w:fill="FFFFFF"/>
          </w:tcPr>
          <w:p w:rsidR="00F52BB6" w:rsidRPr="00B751ED" w:rsidRDefault="00F52BB6" w:rsidP="00E11A5A">
            <w:pPr>
              <w:ind w:left="567"/>
              <w:rPr>
                <w:sz w:val="24"/>
                <w:szCs w:val="24"/>
              </w:rPr>
            </w:pPr>
          </w:p>
        </w:tc>
      </w:tr>
      <w:tr w:rsidR="00F52BB6" w:rsidRPr="00B751ED" w:rsidTr="00E11A5A">
        <w:trPr>
          <w:trHeight w:val="230"/>
        </w:trPr>
        <w:tc>
          <w:tcPr>
            <w:tcW w:w="667" w:type="dxa"/>
            <w:tcBorders>
              <w:top w:val="single" w:sz="4" w:space="0" w:color="auto"/>
              <w:left w:val="single" w:sz="4" w:space="0" w:color="auto"/>
            </w:tcBorders>
            <w:shd w:val="clear" w:color="auto" w:fill="FFFFFF"/>
          </w:tcPr>
          <w:p w:rsidR="00F52BB6" w:rsidRPr="00B751ED" w:rsidRDefault="00F52BB6" w:rsidP="00E11A5A">
            <w:pPr>
              <w:ind w:left="567"/>
              <w:rPr>
                <w:sz w:val="24"/>
                <w:szCs w:val="24"/>
              </w:rPr>
            </w:pPr>
          </w:p>
        </w:tc>
        <w:tc>
          <w:tcPr>
            <w:tcW w:w="5035" w:type="dxa"/>
            <w:tcBorders>
              <w:top w:val="single" w:sz="4" w:space="0" w:color="auto"/>
              <w:left w:val="single" w:sz="4" w:space="0" w:color="auto"/>
            </w:tcBorders>
            <w:shd w:val="clear" w:color="auto" w:fill="FFFFFF"/>
          </w:tcPr>
          <w:p w:rsidR="00F52BB6" w:rsidRPr="00B751ED" w:rsidRDefault="00F52BB6" w:rsidP="00E11A5A">
            <w:pPr>
              <w:ind w:left="567"/>
              <w:rPr>
                <w:sz w:val="24"/>
                <w:szCs w:val="24"/>
              </w:rPr>
            </w:pPr>
          </w:p>
        </w:tc>
        <w:tc>
          <w:tcPr>
            <w:tcW w:w="1723" w:type="dxa"/>
            <w:tcBorders>
              <w:top w:val="single" w:sz="4" w:space="0" w:color="auto"/>
              <w:left w:val="single" w:sz="4" w:space="0" w:color="auto"/>
            </w:tcBorders>
            <w:shd w:val="clear" w:color="auto" w:fill="FFFFFF"/>
          </w:tcPr>
          <w:p w:rsidR="00F52BB6" w:rsidRPr="00B751ED" w:rsidRDefault="00F52BB6" w:rsidP="00E11A5A">
            <w:pPr>
              <w:ind w:left="567"/>
              <w:rPr>
                <w:sz w:val="24"/>
                <w:szCs w:val="24"/>
              </w:rPr>
            </w:pPr>
          </w:p>
        </w:tc>
        <w:tc>
          <w:tcPr>
            <w:tcW w:w="2184" w:type="dxa"/>
            <w:tcBorders>
              <w:top w:val="single" w:sz="4" w:space="0" w:color="auto"/>
              <w:left w:val="single" w:sz="4" w:space="0" w:color="auto"/>
              <w:right w:val="single" w:sz="4" w:space="0" w:color="auto"/>
            </w:tcBorders>
            <w:shd w:val="clear" w:color="auto" w:fill="FFFFFF"/>
          </w:tcPr>
          <w:p w:rsidR="00F52BB6" w:rsidRPr="00B751ED" w:rsidRDefault="00F52BB6" w:rsidP="00E11A5A">
            <w:pPr>
              <w:ind w:left="567"/>
              <w:rPr>
                <w:sz w:val="24"/>
                <w:szCs w:val="24"/>
              </w:rPr>
            </w:pPr>
          </w:p>
        </w:tc>
      </w:tr>
      <w:tr w:rsidR="00F52BB6" w:rsidRPr="00B751ED" w:rsidTr="00E11A5A">
        <w:trPr>
          <w:trHeight w:val="235"/>
        </w:trPr>
        <w:tc>
          <w:tcPr>
            <w:tcW w:w="667" w:type="dxa"/>
            <w:tcBorders>
              <w:top w:val="single" w:sz="4" w:space="0" w:color="auto"/>
              <w:left w:val="single" w:sz="4" w:space="0" w:color="auto"/>
            </w:tcBorders>
            <w:shd w:val="clear" w:color="auto" w:fill="FFFFFF"/>
          </w:tcPr>
          <w:p w:rsidR="00F52BB6" w:rsidRPr="00B751ED" w:rsidRDefault="00F52BB6" w:rsidP="00E11A5A">
            <w:pPr>
              <w:ind w:left="567"/>
              <w:rPr>
                <w:sz w:val="24"/>
                <w:szCs w:val="24"/>
              </w:rPr>
            </w:pPr>
          </w:p>
        </w:tc>
        <w:tc>
          <w:tcPr>
            <w:tcW w:w="5035" w:type="dxa"/>
            <w:tcBorders>
              <w:top w:val="single" w:sz="4" w:space="0" w:color="auto"/>
              <w:left w:val="single" w:sz="4" w:space="0" w:color="auto"/>
            </w:tcBorders>
            <w:shd w:val="clear" w:color="auto" w:fill="FFFFFF"/>
          </w:tcPr>
          <w:p w:rsidR="00F52BB6" w:rsidRPr="00B751ED" w:rsidRDefault="00F52BB6" w:rsidP="00E11A5A">
            <w:pPr>
              <w:ind w:left="567"/>
              <w:rPr>
                <w:sz w:val="24"/>
                <w:szCs w:val="24"/>
              </w:rPr>
            </w:pPr>
          </w:p>
        </w:tc>
        <w:tc>
          <w:tcPr>
            <w:tcW w:w="1723" w:type="dxa"/>
            <w:tcBorders>
              <w:top w:val="single" w:sz="4" w:space="0" w:color="auto"/>
              <w:left w:val="single" w:sz="4" w:space="0" w:color="auto"/>
            </w:tcBorders>
            <w:shd w:val="clear" w:color="auto" w:fill="FFFFFF"/>
          </w:tcPr>
          <w:p w:rsidR="00F52BB6" w:rsidRPr="00B751ED" w:rsidRDefault="00F52BB6" w:rsidP="00E11A5A">
            <w:pPr>
              <w:ind w:left="567"/>
              <w:rPr>
                <w:sz w:val="24"/>
                <w:szCs w:val="24"/>
              </w:rPr>
            </w:pPr>
          </w:p>
        </w:tc>
        <w:tc>
          <w:tcPr>
            <w:tcW w:w="2184" w:type="dxa"/>
            <w:tcBorders>
              <w:top w:val="single" w:sz="4" w:space="0" w:color="auto"/>
              <w:left w:val="single" w:sz="4" w:space="0" w:color="auto"/>
              <w:right w:val="single" w:sz="4" w:space="0" w:color="auto"/>
            </w:tcBorders>
            <w:shd w:val="clear" w:color="auto" w:fill="FFFFFF"/>
          </w:tcPr>
          <w:p w:rsidR="00F52BB6" w:rsidRPr="00B751ED" w:rsidRDefault="00F52BB6" w:rsidP="00E11A5A">
            <w:pPr>
              <w:ind w:left="567"/>
              <w:rPr>
                <w:sz w:val="24"/>
                <w:szCs w:val="24"/>
              </w:rPr>
            </w:pPr>
          </w:p>
        </w:tc>
      </w:tr>
      <w:tr w:rsidR="00F52BB6" w:rsidRPr="00B751ED" w:rsidTr="00E11A5A">
        <w:trPr>
          <w:trHeight w:val="226"/>
        </w:trPr>
        <w:tc>
          <w:tcPr>
            <w:tcW w:w="667" w:type="dxa"/>
            <w:tcBorders>
              <w:top w:val="single" w:sz="4" w:space="0" w:color="auto"/>
              <w:left w:val="single" w:sz="4" w:space="0" w:color="auto"/>
            </w:tcBorders>
            <w:shd w:val="clear" w:color="auto" w:fill="FFFFFF"/>
          </w:tcPr>
          <w:p w:rsidR="00F52BB6" w:rsidRPr="00B751ED" w:rsidRDefault="00F52BB6" w:rsidP="00E11A5A">
            <w:pPr>
              <w:ind w:left="567"/>
              <w:rPr>
                <w:sz w:val="24"/>
                <w:szCs w:val="24"/>
              </w:rPr>
            </w:pPr>
          </w:p>
        </w:tc>
        <w:tc>
          <w:tcPr>
            <w:tcW w:w="5035" w:type="dxa"/>
            <w:tcBorders>
              <w:top w:val="single" w:sz="4" w:space="0" w:color="auto"/>
              <w:left w:val="single" w:sz="4" w:space="0" w:color="auto"/>
            </w:tcBorders>
            <w:shd w:val="clear" w:color="auto" w:fill="FFFFFF"/>
          </w:tcPr>
          <w:p w:rsidR="00F52BB6" w:rsidRPr="00B751ED" w:rsidRDefault="00F52BB6" w:rsidP="00E11A5A">
            <w:pPr>
              <w:ind w:left="567"/>
              <w:rPr>
                <w:sz w:val="24"/>
                <w:szCs w:val="24"/>
              </w:rPr>
            </w:pPr>
          </w:p>
        </w:tc>
        <w:tc>
          <w:tcPr>
            <w:tcW w:w="1723" w:type="dxa"/>
            <w:tcBorders>
              <w:top w:val="single" w:sz="4" w:space="0" w:color="auto"/>
              <w:left w:val="single" w:sz="4" w:space="0" w:color="auto"/>
            </w:tcBorders>
            <w:shd w:val="clear" w:color="auto" w:fill="FFFFFF"/>
          </w:tcPr>
          <w:p w:rsidR="00F52BB6" w:rsidRPr="00B751ED" w:rsidRDefault="00F52BB6" w:rsidP="00E11A5A">
            <w:pPr>
              <w:ind w:left="567"/>
              <w:rPr>
                <w:sz w:val="24"/>
                <w:szCs w:val="24"/>
              </w:rPr>
            </w:pPr>
          </w:p>
        </w:tc>
        <w:tc>
          <w:tcPr>
            <w:tcW w:w="2184" w:type="dxa"/>
            <w:tcBorders>
              <w:top w:val="single" w:sz="4" w:space="0" w:color="auto"/>
              <w:left w:val="single" w:sz="4" w:space="0" w:color="auto"/>
              <w:right w:val="single" w:sz="4" w:space="0" w:color="auto"/>
            </w:tcBorders>
            <w:shd w:val="clear" w:color="auto" w:fill="FFFFFF"/>
          </w:tcPr>
          <w:p w:rsidR="00F52BB6" w:rsidRPr="00B751ED" w:rsidRDefault="00F52BB6" w:rsidP="00E11A5A">
            <w:pPr>
              <w:ind w:left="567"/>
              <w:rPr>
                <w:sz w:val="24"/>
                <w:szCs w:val="24"/>
              </w:rPr>
            </w:pPr>
          </w:p>
        </w:tc>
      </w:tr>
      <w:tr w:rsidR="00F52BB6" w:rsidRPr="00B751ED" w:rsidTr="00E11A5A">
        <w:trPr>
          <w:trHeight w:val="230"/>
        </w:trPr>
        <w:tc>
          <w:tcPr>
            <w:tcW w:w="667" w:type="dxa"/>
            <w:tcBorders>
              <w:top w:val="single" w:sz="4" w:space="0" w:color="auto"/>
              <w:left w:val="single" w:sz="4" w:space="0" w:color="auto"/>
            </w:tcBorders>
            <w:shd w:val="clear" w:color="auto" w:fill="FFFFFF"/>
          </w:tcPr>
          <w:p w:rsidR="00F52BB6" w:rsidRPr="00B751ED" w:rsidRDefault="00F52BB6" w:rsidP="00E11A5A">
            <w:pPr>
              <w:ind w:left="567"/>
              <w:rPr>
                <w:sz w:val="24"/>
                <w:szCs w:val="24"/>
              </w:rPr>
            </w:pPr>
          </w:p>
        </w:tc>
        <w:tc>
          <w:tcPr>
            <w:tcW w:w="5035" w:type="dxa"/>
            <w:tcBorders>
              <w:top w:val="single" w:sz="4" w:space="0" w:color="auto"/>
              <w:left w:val="single" w:sz="4" w:space="0" w:color="auto"/>
            </w:tcBorders>
            <w:shd w:val="clear" w:color="auto" w:fill="FFFFFF"/>
          </w:tcPr>
          <w:p w:rsidR="00F52BB6" w:rsidRPr="00B751ED" w:rsidRDefault="00F52BB6" w:rsidP="00E11A5A">
            <w:pPr>
              <w:ind w:left="567"/>
              <w:rPr>
                <w:sz w:val="24"/>
                <w:szCs w:val="24"/>
              </w:rPr>
            </w:pPr>
          </w:p>
        </w:tc>
        <w:tc>
          <w:tcPr>
            <w:tcW w:w="1723" w:type="dxa"/>
            <w:tcBorders>
              <w:top w:val="single" w:sz="4" w:space="0" w:color="auto"/>
              <w:left w:val="single" w:sz="4" w:space="0" w:color="auto"/>
            </w:tcBorders>
            <w:shd w:val="clear" w:color="auto" w:fill="FFFFFF"/>
          </w:tcPr>
          <w:p w:rsidR="00F52BB6" w:rsidRPr="00B751ED" w:rsidRDefault="00F52BB6" w:rsidP="00E11A5A">
            <w:pPr>
              <w:ind w:left="567"/>
              <w:rPr>
                <w:sz w:val="24"/>
                <w:szCs w:val="24"/>
              </w:rPr>
            </w:pPr>
          </w:p>
        </w:tc>
        <w:tc>
          <w:tcPr>
            <w:tcW w:w="2184" w:type="dxa"/>
            <w:tcBorders>
              <w:top w:val="single" w:sz="4" w:space="0" w:color="auto"/>
              <w:left w:val="single" w:sz="4" w:space="0" w:color="auto"/>
              <w:right w:val="single" w:sz="4" w:space="0" w:color="auto"/>
            </w:tcBorders>
            <w:shd w:val="clear" w:color="auto" w:fill="FFFFFF"/>
          </w:tcPr>
          <w:p w:rsidR="00F52BB6" w:rsidRPr="00B751ED" w:rsidRDefault="00F52BB6" w:rsidP="00E11A5A">
            <w:pPr>
              <w:ind w:left="567"/>
              <w:rPr>
                <w:sz w:val="24"/>
                <w:szCs w:val="24"/>
              </w:rPr>
            </w:pPr>
          </w:p>
        </w:tc>
      </w:tr>
      <w:tr w:rsidR="00F52BB6" w:rsidRPr="00B751ED" w:rsidTr="00E11A5A">
        <w:trPr>
          <w:trHeight w:val="230"/>
        </w:trPr>
        <w:tc>
          <w:tcPr>
            <w:tcW w:w="667" w:type="dxa"/>
            <w:tcBorders>
              <w:top w:val="single" w:sz="4" w:space="0" w:color="auto"/>
              <w:left w:val="single" w:sz="4" w:space="0" w:color="auto"/>
            </w:tcBorders>
            <w:shd w:val="clear" w:color="auto" w:fill="FFFFFF"/>
          </w:tcPr>
          <w:p w:rsidR="00F52BB6" w:rsidRPr="00B751ED" w:rsidRDefault="00F52BB6" w:rsidP="00E11A5A">
            <w:pPr>
              <w:ind w:left="567"/>
              <w:rPr>
                <w:sz w:val="24"/>
                <w:szCs w:val="24"/>
              </w:rPr>
            </w:pPr>
          </w:p>
        </w:tc>
        <w:tc>
          <w:tcPr>
            <w:tcW w:w="5035" w:type="dxa"/>
            <w:tcBorders>
              <w:top w:val="single" w:sz="4" w:space="0" w:color="auto"/>
              <w:left w:val="single" w:sz="4" w:space="0" w:color="auto"/>
            </w:tcBorders>
            <w:shd w:val="clear" w:color="auto" w:fill="FFFFFF"/>
          </w:tcPr>
          <w:p w:rsidR="00F52BB6" w:rsidRPr="00B751ED" w:rsidRDefault="00F52BB6" w:rsidP="00E11A5A">
            <w:pPr>
              <w:ind w:left="567"/>
              <w:rPr>
                <w:sz w:val="24"/>
                <w:szCs w:val="24"/>
              </w:rPr>
            </w:pPr>
          </w:p>
        </w:tc>
        <w:tc>
          <w:tcPr>
            <w:tcW w:w="1723" w:type="dxa"/>
            <w:tcBorders>
              <w:top w:val="single" w:sz="4" w:space="0" w:color="auto"/>
              <w:left w:val="single" w:sz="4" w:space="0" w:color="auto"/>
            </w:tcBorders>
            <w:shd w:val="clear" w:color="auto" w:fill="FFFFFF"/>
          </w:tcPr>
          <w:p w:rsidR="00F52BB6" w:rsidRPr="00B751ED" w:rsidRDefault="00F52BB6" w:rsidP="00E11A5A">
            <w:pPr>
              <w:ind w:left="567"/>
              <w:rPr>
                <w:sz w:val="24"/>
                <w:szCs w:val="24"/>
              </w:rPr>
            </w:pPr>
          </w:p>
        </w:tc>
        <w:tc>
          <w:tcPr>
            <w:tcW w:w="2184" w:type="dxa"/>
            <w:tcBorders>
              <w:top w:val="single" w:sz="4" w:space="0" w:color="auto"/>
              <w:left w:val="single" w:sz="4" w:space="0" w:color="auto"/>
              <w:right w:val="single" w:sz="4" w:space="0" w:color="auto"/>
            </w:tcBorders>
            <w:shd w:val="clear" w:color="auto" w:fill="FFFFFF"/>
          </w:tcPr>
          <w:p w:rsidR="00F52BB6" w:rsidRPr="00B751ED" w:rsidRDefault="00F52BB6" w:rsidP="00E11A5A">
            <w:pPr>
              <w:ind w:left="567"/>
              <w:rPr>
                <w:sz w:val="24"/>
                <w:szCs w:val="24"/>
              </w:rPr>
            </w:pPr>
          </w:p>
        </w:tc>
      </w:tr>
      <w:tr w:rsidR="00F52BB6" w:rsidRPr="00B751ED" w:rsidTr="00E11A5A">
        <w:trPr>
          <w:trHeight w:val="235"/>
        </w:trPr>
        <w:tc>
          <w:tcPr>
            <w:tcW w:w="667" w:type="dxa"/>
            <w:tcBorders>
              <w:top w:val="single" w:sz="4" w:space="0" w:color="auto"/>
              <w:left w:val="single" w:sz="4" w:space="0" w:color="auto"/>
            </w:tcBorders>
            <w:shd w:val="clear" w:color="auto" w:fill="FFFFFF"/>
          </w:tcPr>
          <w:p w:rsidR="00F52BB6" w:rsidRPr="00B751ED" w:rsidRDefault="00F52BB6" w:rsidP="00E11A5A">
            <w:pPr>
              <w:ind w:left="567"/>
              <w:rPr>
                <w:sz w:val="24"/>
                <w:szCs w:val="24"/>
              </w:rPr>
            </w:pPr>
          </w:p>
        </w:tc>
        <w:tc>
          <w:tcPr>
            <w:tcW w:w="5035" w:type="dxa"/>
            <w:tcBorders>
              <w:top w:val="single" w:sz="4" w:space="0" w:color="auto"/>
              <w:left w:val="single" w:sz="4" w:space="0" w:color="auto"/>
            </w:tcBorders>
            <w:shd w:val="clear" w:color="auto" w:fill="FFFFFF"/>
          </w:tcPr>
          <w:p w:rsidR="00F52BB6" w:rsidRPr="00B751ED" w:rsidRDefault="00F52BB6" w:rsidP="00E11A5A">
            <w:pPr>
              <w:ind w:left="567"/>
              <w:rPr>
                <w:sz w:val="24"/>
                <w:szCs w:val="24"/>
              </w:rPr>
            </w:pPr>
          </w:p>
        </w:tc>
        <w:tc>
          <w:tcPr>
            <w:tcW w:w="1723" w:type="dxa"/>
            <w:tcBorders>
              <w:top w:val="single" w:sz="4" w:space="0" w:color="auto"/>
              <w:left w:val="single" w:sz="4" w:space="0" w:color="auto"/>
            </w:tcBorders>
            <w:shd w:val="clear" w:color="auto" w:fill="FFFFFF"/>
          </w:tcPr>
          <w:p w:rsidR="00F52BB6" w:rsidRPr="00B751ED" w:rsidRDefault="00F52BB6" w:rsidP="00E11A5A">
            <w:pPr>
              <w:ind w:left="567"/>
              <w:rPr>
                <w:sz w:val="24"/>
                <w:szCs w:val="24"/>
              </w:rPr>
            </w:pPr>
          </w:p>
        </w:tc>
        <w:tc>
          <w:tcPr>
            <w:tcW w:w="2184" w:type="dxa"/>
            <w:tcBorders>
              <w:top w:val="single" w:sz="4" w:space="0" w:color="auto"/>
              <w:left w:val="single" w:sz="4" w:space="0" w:color="auto"/>
              <w:right w:val="single" w:sz="4" w:space="0" w:color="auto"/>
            </w:tcBorders>
            <w:shd w:val="clear" w:color="auto" w:fill="FFFFFF"/>
          </w:tcPr>
          <w:p w:rsidR="00F52BB6" w:rsidRPr="00B751ED" w:rsidRDefault="00F52BB6" w:rsidP="00E11A5A">
            <w:pPr>
              <w:ind w:left="567"/>
              <w:rPr>
                <w:sz w:val="24"/>
                <w:szCs w:val="24"/>
              </w:rPr>
            </w:pPr>
          </w:p>
        </w:tc>
      </w:tr>
      <w:tr w:rsidR="00F52BB6" w:rsidRPr="00B751ED" w:rsidTr="00E11A5A">
        <w:trPr>
          <w:trHeight w:val="235"/>
        </w:trPr>
        <w:tc>
          <w:tcPr>
            <w:tcW w:w="667" w:type="dxa"/>
            <w:tcBorders>
              <w:top w:val="single" w:sz="4" w:space="0" w:color="auto"/>
              <w:left w:val="single" w:sz="4" w:space="0" w:color="auto"/>
            </w:tcBorders>
            <w:shd w:val="clear" w:color="auto" w:fill="FFFFFF"/>
          </w:tcPr>
          <w:p w:rsidR="00F52BB6" w:rsidRPr="00B751ED" w:rsidRDefault="00F52BB6" w:rsidP="00E11A5A">
            <w:pPr>
              <w:ind w:left="567"/>
              <w:rPr>
                <w:sz w:val="24"/>
                <w:szCs w:val="24"/>
              </w:rPr>
            </w:pPr>
          </w:p>
        </w:tc>
        <w:tc>
          <w:tcPr>
            <w:tcW w:w="5035" w:type="dxa"/>
            <w:tcBorders>
              <w:top w:val="single" w:sz="4" w:space="0" w:color="auto"/>
              <w:left w:val="single" w:sz="4" w:space="0" w:color="auto"/>
            </w:tcBorders>
            <w:shd w:val="clear" w:color="auto" w:fill="FFFFFF"/>
          </w:tcPr>
          <w:p w:rsidR="00F52BB6" w:rsidRPr="00B751ED" w:rsidRDefault="00F52BB6" w:rsidP="00E11A5A">
            <w:pPr>
              <w:ind w:left="567"/>
              <w:rPr>
                <w:sz w:val="24"/>
                <w:szCs w:val="24"/>
              </w:rPr>
            </w:pPr>
          </w:p>
        </w:tc>
        <w:tc>
          <w:tcPr>
            <w:tcW w:w="1723" w:type="dxa"/>
            <w:tcBorders>
              <w:top w:val="single" w:sz="4" w:space="0" w:color="auto"/>
              <w:left w:val="single" w:sz="4" w:space="0" w:color="auto"/>
            </w:tcBorders>
            <w:shd w:val="clear" w:color="auto" w:fill="FFFFFF"/>
          </w:tcPr>
          <w:p w:rsidR="00F52BB6" w:rsidRPr="00B751ED" w:rsidRDefault="00F52BB6" w:rsidP="00E11A5A">
            <w:pPr>
              <w:ind w:left="567"/>
              <w:rPr>
                <w:sz w:val="24"/>
                <w:szCs w:val="24"/>
              </w:rPr>
            </w:pPr>
          </w:p>
        </w:tc>
        <w:tc>
          <w:tcPr>
            <w:tcW w:w="2184" w:type="dxa"/>
            <w:tcBorders>
              <w:top w:val="single" w:sz="4" w:space="0" w:color="auto"/>
              <w:left w:val="single" w:sz="4" w:space="0" w:color="auto"/>
              <w:right w:val="single" w:sz="4" w:space="0" w:color="auto"/>
            </w:tcBorders>
            <w:shd w:val="clear" w:color="auto" w:fill="FFFFFF"/>
          </w:tcPr>
          <w:p w:rsidR="00F52BB6" w:rsidRPr="00B751ED" w:rsidRDefault="00F52BB6" w:rsidP="00E11A5A">
            <w:pPr>
              <w:ind w:left="567"/>
              <w:rPr>
                <w:sz w:val="24"/>
                <w:szCs w:val="24"/>
              </w:rPr>
            </w:pPr>
          </w:p>
        </w:tc>
      </w:tr>
      <w:tr w:rsidR="00F52BB6" w:rsidRPr="00B751ED" w:rsidTr="00E11A5A">
        <w:trPr>
          <w:trHeight w:val="230"/>
        </w:trPr>
        <w:tc>
          <w:tcPr>
            <w:tcW w:w="667" w:type="dxa"/>
            <w:tcBorders>
              <w:top w:val="single" w:sz="4" w:space="0" w:color="auto"/>
              <w:left w:val="single" w:sz="4" w:space="0" w:color="auto"/>
            </w:tcBorders>
            <w:shd w:val="clear" w:color="auto" w:fill="FFFFFF"/>
          </w:tcPr>
          <w:p w:rsidR="00F52BB6" w:rsidRPr="00B751ED" w:rsidRDefault="00F52BB6" w:rsidP="00E11A5A">
            <w:pPr>
              <w:ind w:left="567"/>
              <w:rPr>
                <w:sz w:val="24"/>
                <w:szCs w:val="24"/>
              </w:rPr>
            </w:pPr>
          </w:p>
        </w:tc>
        <w:tc>
          <w:tcPr>
            <w:tcW w:w="5035" w:type="dxa"/>
            <w:tcBorders>
              <w:top w:val="single" w:sz="4" w:space="0" w:color="auto"/>
              <w:left w:val="single" w:sz="4" w:space="0" w:color="auto"/>
            </w:tcBorders>
            <w:shd w:val="clear" w:color="auto" w:fill="FFFFFF"/>
          </w:tcPr>
          <w:p w:rsidR="00F52BB6" w:rsidRPr="00B751ED" w:rsidRDefault="00F52BB6" w:rsidP="00E11A5A">
            <w:pPr>
              <w:ind w:left="567"/>
              <w:rPr>
                <w:sz w:val="24"/>
                <w:szCs w:val="24"/>
              </w:rPr>
            </w:pPr>
          </w:p>
        </w:tc>
        <w:tc>
          <w:tcPr>
            <w:tcW w:w="1723" w:type="dxa"/>
            <w:tcBorders>
              <w:top w:val="single" w:sz="4" w:space="0" w:color="auto"/>
              <w:left w:val="single" w:sz="4" w:space="0" w:color="auto"/>
            </w:tcBorders>
            <w:shd w:val="clear" w:color="auto" w:fill="FFFFFF"/>
          </w:tcPr>
          <w:p w:rsidR="00F52BB6" w:rsidRPr="00B751ED" w:rsidRDefault="00F52BB6" w:rsidP="00E11A5A">
            <w:pPr>
              <w:ind w:left="567"/>
              <w:rPr>
                <w:sz w:val="24"/>
                <w:szCs w:val="24"/>
              </w:rPr>
            </w:pPr>
          </w:p>
        </w:tc>
        <w:tc>
          <w:tcPr>
            <w:tcW w:w="2184" w:type="dxa"/>
            <w:tcBorders>
              <w:top w:val="single" w:sz="4" w:space="0" w:color="auto"/>
              <w:left w:val="single" w:sz="4" w:space="0" w:color="auto"/>
              <w:right w:val="single" w:sz="4" w:space="0" w:color="auto"/>
            </w:tcBorders>
            <w:shd w:val="clear" w:color="auto" w:fill="FFFFFF"/>
          </w:tcPr>
          <w:p w:rsidR="00F52BB6" w:rsidRPr="00B751ED" w:rsidRDefault="00F52BB6" w:rsidP="00E11A5A">
            <w:pPr>
              <w:ind w:left="567"/>
              <w:rPr>
                <w:sz w:val="24"/>
                <w:szCs w:val="24"/>
              </w:rPr>
            </w:pPr>
          </w:p>
        </w:tc>
      </w:tr>
      <w:tr w:rsidR="00F52BB6" w:rsidRPr="00B751ED" w:rsidTr="00E11A5A">
        <w:trPr>
          <w:trHeight w:val="230"/>
        </w:trPr>
        <w:tc>
          <w:tcPr>
            <w:tcW w:w="667" w:type="dxa"/>
            <w:tcBorders>
              <w:top w:val="single" w:sz="4" w:space="0" w:color="auto"/>
              <w:left w:val="single" w:sz="4" w:space="0" w:color="auto"/>
            </w:tcBorders>
            <w:shd w:val="clear" w:color="auto" w:fill="FFFFFF"/>
          </w:tcPr>
          <w:p w:rsidR="00F52BB6" w:rsidRPr="00B751ED" w:rsidRDefault="00F52BB6" w:rsidP="00E11A5A">
            <w:pPr>
              <w:ind w:left="567"/>
              <w:rPr>
                <w:sz w:val="24"/>
                <w:szCs w:val="24"/>
              </w:rPr>
            </w:pPr>
          </w:p>
        </w:tc>
        <w:tc>
          <w:tcPr>
            <w:tcW w:w="5035" w:type="dxa"/>
            <w:tcBorders>
              <w:top w:val="single" w:sz="4" w:space="0" w:color="auto"/>
              <w:left w:val="single" w:sz="4" w:space="0" w:color="auto"/>
            </w:tcBorders>
            <w:shd w:val="clear" w:color="auto" w:fill="FFFFFF"/>
          </w:tcPr>
          <w:p w:rsidR="00F52BB6" w:rsidRPr="00B751ED" w:rsidRDefault="00F52BB6" w:rsidP="00E11A5A">
            <w:pPr>
              <w:ind w:left="567"/>
              <w:rPr>
                <w:sz w:val="24"/>
                <w:szCs w:val="24"/>
              </w:rPr>
            </w:pPr>
          </w:p>
        </w:tc>
        <w:tc>
          <w:tcPr>
            <w:tcW w:w="1723" w:type="dxa"/>
            <w:tcBorders>
              <w:top w:val="single" w:sz="4" w:space="0" w:color="auto"/>
              <w:left w:val="single" w:sz="4" w:space="0" w:color="auto"/>
            </w:tcBorders>
            <w:shd w:val="clear" w:color="auto" w:fill="FFFFFF"/>
          </w:tcPr>
          <w:p w:rsidR="00F52BB6" w:rsidRPr="00B751ED" w:rsidRDefault="00F52BB6" w:rsidP="00E11A5A">
            <w:pPr>
              <w:ind w:left="567"/>
              <w:rPr>
                <w:sz w:val="24"/>
                <w:szCs w:val="24"/>
              </w:rPr>
            </w:pPr>
          </w:p>
        </w:tc>
        <w:tc>
          <w:tcPr>
            <w:tcW w:w="2184" w:type="dxa"/>
            <w:tcBorders>
              <w:top w:val="single" w:sz="4" w:space="0" w:color="auto"/>
              <w:left w:val="single" w:sz="4" w:space="0" w:color="auto"/>
              <w:right w:val="single" w:sz="4" w:space="0" w:color="auto"/>
            </w:tcBorders>
            <w:shd w:val="clear" w:color="auto" w:fill="FFFFFF"/>
          </w:tcPr>
          <w:p w:rsidR="00F52BB6" w:rsidRPr="00B751ED" w:rsidRDefault="00F52BB6" w:rsidP="00E11A5A">
            <w:pPr>
              <w:ind w:left="567"/>
              <w:rPr>
                <w:sz w:val="24"/>
                <w:szCs w:val="24"/>
              </w:rPr>
            </w:pPr>
          </w:p>
        </w:tc>
      </w:tr>
      <w:tr w:rsidR="00F52BB6" w:rsidRPr="00B751ED" w:rsidTr="00E11A5A">
        <w:trPr>
          <w:trHeight w:val="230"/>
        </w:trPr>
        <w:tc>
          <w:tcPr>
            <w:tcW w:w="667" w:type="dxa"/>
            <w:tcBorders>
              <w:top w:val="single" w:sz="4" w:space="0" w:color="auto"/>
              <w:left w:val="single" w:sz="4" w:space="0" w:color="auto"/>
            </w:tcBorders>
            <w:shd w:val="clear" w:color="auto" w:fill="FFFFFF"/>
          </w:tcPr>
          <w:p w:rsidR="00F52BB6" w:rsidRPr="00B751ED" w:rsidRDefault="00F52BB6" w:rsidP="00E11A5A">
            <w:pPr>
              <w:ind w:left="567"/>
              <w:rPr>
                <w:sz w:val="24"/>
                <w:szCs w:val="24"/>
              </w:rPr>
            </w:pPr>
          </w:p>
        </w:tc>
        <w:tc>
          <w:tcPr>
            <w:tcW w:w="5035" w:type="dxa"/>
            <w:tcBorders>
              <w:top w:val="single" w:sz="4" w:space="0" w:color="auto"/>
              <w:left w:val="single" w:sz="4" w:space="0" w:color="auto"/>
            </w:tcBorders>
            <w:shd w:val="clear" w:color="auto" w:fill="FFFFFF"/>
          </w:tcPr>
          <w:p w:rsidR="00F52BB6" w:rsidRPr="00B751ED" w:rsidRDefault="00F52BB6" w:rsidP="00E11A5A">
            <w:pPr>
              <w:ind w:left="567"/>
              <w:rPr>
                <w:sz w:val="24"/>
                <w:szCs w:val="24"/>
              </w:rPr>
            </w:pPr>
          </w:p>
        </w:tc>
        <w:tc>
          <w:tcPr>
            <w:tcW w:w="1723" w:type="dxa"/>
            <w:tcBorders>
              <w:top w:val="single" w:sz="4" w:space="0" w:color="auto"/>
              <w:left w:val="single" w:sz="4" w:space="0" w:color="auto"/>
            </w:tcBorders>
            <w:shd w:val="clear" w:color="auto" w:fill="FFFFFF"/>
          </w:tcPr>
          <w:p w:rsidR="00F52BB6" w:rsidRPr="00B751ED" w:rsidRDefault="00F52BB6" w:rsidP="00E11A5A">
            <w:pPr>
              <w:ind w:left="567"/>
              <w:rPr>
                <w:sz w:val="24"/>
                <w:szCs w:val="24"/>
              </w:rPr>
            </w:pPr>
          </w:p>
        </w:tc>
        <w:tc>
          <w:tcPr>
            <w:tcW w:w="2184" w:type="dxa"/>
            <w:tcBorders>
              <w:top w:val="single" w:sz="4" w:space="0" w:color="auto"/>
              <w:left w:val="single" w:sz="4" w:space="0" w:color="auto"/>
              <w:right w:val="single" w:sz="4" w:space="0" w:color="auto"/>
            </w:tcBorders>
            <w:shd w:val="clear" w:color="auto" w:fill="FFFFFF"/>
          </w:tcPr>
          <w:p w:rsidR="00F52BB6" w:rsidRPr="00B751ED" w:rsidRDefault="00F52BB6" w:rsidP="00E11A5A">
            <w:pPr>
              <w:ind w:left="567"/>
              <w:rPr>
                <w:sz w:val="24"/>
                <w:szCs w:val="24"/>
              </w:rPr>
            </w:pPr>
          </w:p>
        </w:tc>
      </w:tr>
      <w:tr w:rsidR="00F52BB6" w:rsidRPr="00B751ED" w:rsidTr="00E11A5A">
        <w:trPr>
          <w:trHeight w:val="230"/>
        </w:trPr>
        <w:tc>
          <w:tcPr>
            <w:tcW w:w="667" w:type="dxa"/>
            <w:tcBorders>
              <w:top w:val="single" w:sz="4" w:space="0" w:color="auto"/>
              <w:left w:val="single" w:sz="4" w:space="0" w:color="auto"/>
            </w:tcBorders>
            <w:shd w:val="clear" w:color="auto" w:fill="FFFFFF"/>
          </w:tcPr>
          <w:p w:rsidR="00F52BB6" w:rsidRPr="00B751ED" w:rsidRDefault="00F52BB6" w:rsidP="00E11A5A">
            <w:pPr>
              <w:ind w:left="567"/>
              <w:rPr>
                <w:sz w:val="24"/>
                <w:szCs w:val="24"/>
              </w:rPr>
            </w:pPr>
          </w:p>
        </w:tc>
        <w:tc>
          <w:tcPr>
            <w:tcW w:w="5035" w:type="dxa"/>
            <w:tcBorders>
              <w:top w:val="single" w:sz="4" w:space="0" w:color="auto"/>
              <w:left w:val="single" w:sz="4" w:space="0" w:color="auto"/>
            </w:tcBorders>
            <w:shd w:val="clear" w:color="auto" w:fill="FFFFFF"/>
          </w:tcPr>
          <w:p w:rsidR="00F52BB6" w:rsidRPr="00B751ED" w:rsidRDefault="00F52BB6" w:rsidP="00E11A5A">
            <w:pPr>
              <w:ind w:left="567"/>
              <w:rPr>
                <w:sz w:val="24"/>
                <w:szCs w:val="24"/>
              </w:rPr>
            </w:pPr>
          </w:p>
        </w:tc>
        <w:tc>
          <w:tcPr>
            <w:tcW w:w="1723" w:type="dxa"/>
            <w:tcBorders>
              <w:top w:val="single" w:sz="4" w:space="0" w:color="auto"/>
              <w:left w:val="single" w:sz="4" w:space="0" w:color="auto"/>
            </w:tcBorders>
            <w:shd w:val="clear" w:color="auto" w:fill="FFFFFF"/>
          </w:tcPr>
          <w:p w:rsidR="00F52BB6" w:rsidRPr="00B751ED" w:rsidRDefault="00F52BB6" w:rsidP="00E11A5A">
            <w:pPr>
              <w:ind w:left="567"/>
              <w:rPr>
                <w:sz w:val="24"/>
                <w:szCs w:val="24"/>
              </w:rPr>
            </w:pPr>
          </w:p>
        </w:tc>
        <w:tc>
          <w:tcPr>
            <w:tcW w:w="2184" w:type="dxa"/>
            <w:tcBorders>
              <w:top w:val="single" w:sz="4" w:space="0" w:color="auto"/>
              <w:left w:val="single" w:sz="4" w:space="0" w:color="auto"/>
              <w:right w:val="single" w:sz="4" w:space="0" w:color="auto"/>
            </w:tcBorders>
            <w:shd w:val="clear" w:color="auto" w:fill="FFFFFF"/>
          </w:tcPr>
          <w:p w:rsidR="00F52BB6" w:rsidRPr="00B751ED" w:rsidRDefault="00F52BB6" w:rsidP="00E11A5A">
            <w:pPr>
              <w:ind w:left="567"/>
              <w:rPr>
                <w:sz w:val="24"/>
                <w:szCs w:val="24"/>
              </w:rPr>
            </w:pPr>
          </w:p>
        </w:tc>
      </w:tr>
      <w:tr w:rsidR="00F52BB6" w:rsidRPr="00B751ED" w:rsidTr="00E11A5A">
        <w:trPr>
          <w:trHeight w:val="245"/>
        </w:trPr>
        <w:tc>
          <w:tcPr>
            <w:tcW w:w="667" w:type="dxa"/>
            <w:tcBorders>
              <w:top w:val="single" w:sz="4" w:space="0" w:color="auto"/>
              <w:left w:val="single" w:sz="4" w:space="0" w:color="auto"/>
              <w:bottom w:val="single" w:sz="4" w:space="0" w:color="auto"/>
            </w:tcBorders>
            <w:shd w:val="clear" w:color="auto" w:fill="FFFFFF"/>
          </w:tcPr>
          <w:p w:rsidR="00F52BB6" w:rsidRPr="00B751ED" w:rsidRDefault="00F52BB6" w:rsidP="00E11A5A">
            <w:pPr>
              <w:ind w:left="567"/>
              <w:rPr>
                <w:sz w:val="24"/>
                <w:szCs w:val="24"/>
              </w:rPr>
            </w:pPr>
          </w:p>
        </w:tc>
        <w:tc>
          <w:tcPr>
            <w:tcW w:w="5035" w:type="dxa"/>
            <w:tcBorders>
              <w:top w:val="single" w:sz="4" w:space="0" w:color="auto"/>
              <w:left w:val="single" w:sz="4" w:space="0" w:color="auto"/>
              <w:bottom w:val="single" w:sz="4" w:space="0" w:color="auto"/>
            </w:tcBorders>
            <w:shd w:val="clear" w:color="auto" w:fill="FFFFFF"/>
          </w:tcPr>
          <w:p w:rsidR="00F52BB6" w:rsidRPr="00B751ED" w:rsidRDefault="00F52BB6" w:rsidP="00E11A5A">
            <w:pPr>
              <w:ind w:left="567"/>
              <w:rPr>
                <w:sz w:val="24"/>
                <w:szCs w:val="24"/>
              </w:rPr>
            </w:pPr>
          </w:p>
        </w:tc>
        <w:tc>
          <w:tcPr>
            <w:tcW w:w="1723" w:type="dxa"/>
            <w:tcBorders>
              <w:top w:val="single" w:sz="4" w:space="0" w:color="auto"/>
              <w:left w:val="single" w:sz="4" w:space="0" w:color="auto"/>
              <w:bottom w:val="single" w:sz="4" w:space="0" w:color="auto"/>
            </w:tcBorders>
            <w:shd w:val="clear" w:color="auto" w:fill="FFFFFF"/>
          </w:tcPr>
          <w:p w:rsidR="00F52BB6" w:rsidRPr="00B751ED" w:rsidRDefault="00F52BB6" w:rsidP="00E11A5A">
            <w:pPr>
              <w:ind w:left="567"/>
              <w:rPr>
                <w:sz w:val="24"/>
                <w:szCs w:val="24"/>
              </w:rPr>
            </w:pP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F52BB6" w:rsidRPr="00B751ED" w:rsidRDefault="00F52BB6" w:rsidP="00E11A5A">
            <w:pPr>
              <w:ind w:left="567"/>
              <w:rPr>
                <w:sz w:val="24"/>
                <w:szCs w:val="24"/>
              </w:rPr>
            </w:pPr>
          </w:p>
        </w:tc>
      </w:tr>
    </w:tbl>
    <w:p w:rsidR="00F52BB6" w:rsidRPr="00B751ED" w:rsidRDefault="00F52BB6" w:rsidP="00F52BB6">
      <w:pPr>
        <w:ind w:left="567"/>
        <w:jc w:val="both"/>
        <w:rPr>
          <w:sz w:val="24"/>
          <w:szCs w:val="24"/>
        </w:rPr>
      </w:pPr>
      <w:r w:rsidRPr="00B751ED">
        <w:rPr>
          <w:sz w:val="24"/>
          <w:szCs w:val="24"/>
        </w:rPr>
        <w:t>По истечении указанного срока информацию о ходе выполнения предписания предоставить в письменном виде по адресу:</w:t>
      </w:r>
    </w:p>
    <w:p w:rsidR="00F52BB6" w:rsidRPr="00B751ED" w:rsidRDefault="00F52BB6" w:rsidP="00F52BB6">
      <w:pPr>
        <w:ind w:left="567"/>
        <w:jc w:val="both"/>
        <w:rPr>
          <w:sz w:val="24"/>
          <w:szCs w:val="24"/>
        </w:rPr>
      </w:pPr>
      <w:r w:rsidRPr="00B751ED">
        <w:rPr>
          <w:sz w:val="24"/>
          <w:szCs w:val="24"/>
        </w:rPr>
        <w:t xml:space="preserve">д. </w:t>
      </w:r>
      <w:proofErr w:type="spellStart"/>
      <w:r w:rsidRPr="00B751ED">
        <w:rPr>
          <w:sz w:val="24"/>
          <w:szCs w:val="24"/>
        </w:rPr>
        <w:t>Колтуши</w:t>
      </w:r>
      <w:proofErr w:type="spellEnd"/>
      <w:r w:rsidRPr="00B751ED">
        <w:rPr>
          <w:sz w:val="24"/>
          <w:szCs w:val="24"/>
        </w:rPr>
        <w:t>, д. №32, администрация</w:t>
      </w:r>
      <w:r w:rsidR="00811676">
        <w:rPr>
          <w:sz w:val="24"/>
          <w:szCs w:val="24"/>
        </w:rPr>
        <w:t xml:space="preserve"> МО </w:t>
      </w:r>
      <w:proofErr w:type="spellStart"/>
      <w:r w:rsidR="00811676">
        <w:rPr>
          <w:sz w:val="24"/>
          <w:szCs w:val="24"/>
        </w:rPr>
        <w:t>Колтушское</w:t>
      </w:r>
      <w:proofErr w:type="spellEnd"/>
      <w:r w:rsidR="00811676">
        <w:rPr>
          <w:sz w:val="24"/>
          <w:szCs w:val="24"/>
        </w:rPr>
        <w:t xml:space="preserve"> СП, тел.(81370)717</w:t>
      </w:r>
      <w:r w:rsidRPr="00B751ED">
        <w:rPr>
          <w:sz w:val="24"/>
          <w:szCs w:val="24"/>
        </w:rPr>
        <w:t xml:space="preserve">50, </w:t>
      </w:r>
      <w:r w:rsidRPr="00B751ED">
        <w:rPr>
          <w:sz w:val="24"/>
          <w:szCs w:val="24"/>
          <w:lang w:val="en-US"/>
        </w:rPr>
        <w:t>e</w:t>
      </w:r>
      <w:r w:rsidRPr="00B751ED">
        <w:rPr>
          <w:sz w:val="24"/>
          <w:szCs w:val="24"/>
        </w:rPr>
        <w:t>-</w:t>
      </w:r>
      <w:r w:rsidRPr="00B751ED">
        <w:rPr>
          <w:sz w:val="24"/>
          <w:szCs w:val="24"/>
          <w:lang w:val="en-US"/>
        </w:rPr>
        <w:t>mail</w:t>
      </w:r>
      <w:r w:rsidRPr="00B751ED">
        <w:rPr>
          <w:sz w:val="24"/>
          <w:szCs w:val="24"/>
        </w:rPr>
        <w:t xml:space="preserve">: </w:t>
      </w:r>
      <w:hyperlink r:id="rId13" w:history="1">
        <w:r w:rsidRPr="00B751ED">
          <w:rPr>
            <w:rStyle w:val="af1"/>
            <w:sz w:val="24"/>
            <w:szCs w:val="24"/>
            <w:lang w:val="en-US"/>
          </w:rPr>
          <w:t>kolt</w:t>
        </w:r>
        <w:r w:rsidRPr="00B751ED">
          <w:rPr>
            <w:rStyle w:val="af1"/>
            <w:sz w:val="24"/>
            <w:szCs w:val="24"/>
            <w:lang w:val="en-US"/>
          </w:rPr>
          <w:t>u</w:t>
        </w:r>
        <w:r w:rsidRPr="00B751ED">
          <w:rPr>
            <w:rStyle w:val="af1"/>
            <w:sz w:val="24"/>
            <w:szCs w:val="24"/>
            <w:lang w:val="en-US"/>
          </w:rPr>
          <w:t>shi</w:t>
        </w:r>
        <w:r w:rsidRPr="00B751ED">
          <w:rPr>
            <w:rStyle w:val="af1"/>
            <w:sz w:val="24"/>
            <w:szCs w:val="24"/>
          </w:rPr>
          <w:t>@</w:t>
        </w:r>
        <w:r w:rsidRPr="00B751ED">
          <w:rPr>
            <w:rStyle w:val="af1"/>
            <w:sz w:val="24"/>
            <w:szCs w:val="24"/>
            <w:lang w:val="en-US"/>
          </w:rPr>
          <w:t>yandex</w:t>
        </w:r>
        <w:r w:rsidRPr="00B751ED">
          <w:rPr>
            <w:rStyle w:val="af1"/>
            <w:sz w:val="24"/>
            <w:szCs w:val="24"/>
          </w:rPr>
          <w:t>.</w:t>
        </w:r>
        <w:proofErr w:type="spellStart"/>
        <w:r w:rsidRPr="00B751ED">
          <w:rPr>
            <w:rStyle w:val="af1"/>
            <w:sz w:val="24"/>
            <w:szCs w:val="24"/>
            <w:lang w:val="en-US"/>
          </w:rPr>
          <w:t>ru</w:t>
        </w:r>
        <w:proofErr w:type="spellEnd"/>
      </w:hyperlink>
    </w:p>
    <w:p w:rsidR="00F52BB6" w:rsidRPr="00B751ED" w:rsidRDefault="00F52BB6" w:rsidP="00F52BB6">
      <w:pPr>
        <w:ind w:left="567"/>
        <w:jc w:val="both"/>
        <w:rPr>
          <w:sz w:val="24"/>
          <w:szCs w:val="24"/>
        </w:rPr>
      </w:pPr>
    </w:p>
    <w:p w:rsidR="00F52BB6" w:rsidRPr="00B751ED" w:rsidRDefault="00F52BB6" w:rsidP="00F52BB6">
      <w:pPr>
        <w:ind w:left="567"/>
        <w:jc w:val="both"/>
        <w:rPr>
          <w:sz w:val="24"/>
          <w:szCs w:val="24"/>
        </w:rPr>
      </w:pPr>
    </w:p>
    <w:p w:rsidR="00F52BB6" w:rsidRPr="00B751ED" w:rsidRDefault="00F52BB6" w:rsidP="00F52BB6">
      <w:pPr>
        <w:ind w:left="567"/>
        <w:jc w:val="both"/>
        <w:rPr>
          <w:sz w:val="24"/>
          <w:szCs w:val="24"/>
        </w:rPr>
      </w:pPr>
      <w:r w:rsidRPr="00B751ED">
        <w:rPr>
          <w:sz w:val="24"/>
          <w:szCs w:val="24"/>
        </w:rPr>
        <w:t xml:space="preserve">Представитель Заказчика </w:t>
      </w:r>
    </w:p>
    <w:p w:rsidR="00F52BB6" w:rsidRPr="00B751ED" w:rsidRDefault="00F52BB6" w:rsidP="00F52BB6">
      <w:pPr>
        <w:ind w:left="567"/>
        <w:jc w:val="both"/>
        <w:rPr>
          <w:sz w:val="24"/>
          <w:szCs w:val="24"/>
        </w:rPr>
      </w:pPr>
      <w:r w:rsidRPr="00B751ED">
        <w:rPr>
          <w:sz w:val="24"/>
          <w:szCs w:val="24"/>
        </w:rPr>
        <w:t>_______________            _________________/___________________/</w:t>
      </w:r>
    </w:p>
    <w:p w:rsidR="00F52BB6" w:rsidRPr="00B751ED" w:rsidRDefault="00F52BB6" w:rsidP="00F52BB6">
      <w:pPr>
        <w:ind w:left="567"/>
        <w:jc w:val="both"/>
        <w:rPr>
          <w:sz w:val="24"/>
          <w:szCs w:val="24"/>
          <w:vertAlign w:val="superscript"/>
        </w:rPr>
      </w:pPr>
      <w:r w:rsidRPr="00B751ED">
        <w:rPr>
          <w:sz w:val="24"/>
          <w:szCs w:val="24"/>
          <w:vertAlign w:val="superscript"/>
        </w:rPr>
        <w:t>(должность)</w:t>
      </w:r>
      <w:r w:rsidRPr="00B751ED">
        <w:rPr>
          <w:sz w:val="24"/>
          <w:szCs w:val="24"/>
          <w:vertAlign w:val="superscript"/>
        </w:rPr>
        <w:tab/>
        <w:t xml:space="preserve">                                        (подпись)</w:t>
      </w:r>
      <w:r w:rsidRPr="00B751ED">
        <w:rPr>
          <w:sz w:val="24"/>
          <w:szCs w:val="24"/>
          <w:vertAlign w:val="superscript"/>
        </w:rPr>
        <w:tab/>
        <w:t xml:space="preserve">                              (ФИО)</w:t>
      </w:r>
    </w:p>
    <w:p w:rsidR="00F52BB6" w:rsidRPr="00B751ED" w:rsidRDefault="00F52BB6" w:rsidP="00F52BB6">
      <w:pPr>
        <w:ind w:left="567"/>
        <w:jc w:val="both"/>
        <w:rPr>
          <w:sz w:val="24"/>
          <w:szCs w:val="24"/>
          <w:vertAlign w:val="superscript"/>
        </w:rPr>
      </w:pPr>
    </w:p>
    <w:p w:rsidR="00F52BB6" w:rsidRPr="00B751ED" w:rsidRDefault="00F52BB6" w:rsidP="00F52BB6">
      <w:pPr>
        <w:ind w:left="567"/>
        <w:jc w:val="both"/>
        <w:rPr>
          <w:sz w:val="24"/>
          <w:szCs w:val="24"/>
          <w:vertAlign w:val="superscript"/>
        </w:rPr>
      </w:pPr>
    </w:p>
    <w:p w:rsidR="00F52BB6" w:rsidRPr="00B751ED" w:rsidRDefault="00F52BB6" w:rsidP="00F52BB6">
      <w:pPr>
        <w:ind w:left="567"/>
        <w:jc w:val="both"/>
        <w:rPr>
          <w:sz w:val="24"/>
          <w:szCs w:val="24"/>
          <w:vertAlign w:val="superscript"/>
        </w:rPr>
      </w:pPr>
    </w:p>
    <w:p w:rsidR="00F52BB6" w:rsidRPr="00B751ED" w:rsidRDefault="00F52BB6" w:rsidP="00F52BB6">
      <w:pPr>
        <w:ind w:left="567"/>
        <w:jc w:val="both"/>
        <w:rPr>
          <w:sz w:val="24"/>
          <w:szCs w:val="24"/>
        </w:rPr>
      </w:pPr>
      <w:r w:rsidRPr="00B751ED">
        <w:rPr>
          <w:sz w:val="24"/>
          <w:szCs w:val="24"/>
        </w:rPr>
        <w:t xml:space="preserve">Предписание получил представитель </w:t>
      </w:r>
      <w:proofErr w:type="spellStart"/>
      <w:r w:rsidR="00277C60">
        <w:rPr>
          <w:sz w:val="24"/>
          <w:szCs w:val="24"/>
        </w:rPr>
        <w:t>Исполниетля</w:t>
      </w:r>
      <w:proofErr w:type="spellEnd"/>
    </w:p>
    <w:p w:rsidR="00F52BB6" w:rsidRPr="00B751ED" w:rsidRDefault="00F52BB6" w:rsidP="00F52BB6">
      <w:pPr>
        <w:ind w:left="567"/>
        <w:jc w:val="both"/>
        <w:rPr>
          <w:sz w:val="24"/>
          <w:szCs w:val="24"/>
        </w:rPr>
      </w:pPr>
      <w:r w:rsidRPr="00B751ED">
        <w:rPr>
          <w:sz w:val="24"/>
          <w:szCs w:val="24"/>
        </w:rPr>
        <w:t xml:space="preserve">_____________________/____________________________/ </w:t>
      </w:r>
    </w:p>
    <w:p w:rsidR="00F52BB6" w:rsidRPr="00811676" w:rsidRDefault="00F52BB6" w:rsidP="00811676">
      <w:pPr>
        <w:ind w:left="567"/>
        <w:jc w:val="both"/>
        <w:rPr>
          <w:sz w:val="24"/>
          <w:szCs w:val="24"/>
          <w:vertAlign w:val="superscript"/>
        </w:rPr>
      </w:pPr>
      <w:r w:rsidRPr="00B751ED">
        <w:rPr>
          <w:sz w:val="24"/>
          <w:szCs w:val="24"/>
          <w:vertAlign w:val="superscript"/>
        </w:rPr>
        <w:t xml:space="preserve">             (Подпись)                                                       (ФИО)</w:t>
      </w:r>
    </w:p>
    <w:p w:rsidR="00F52BB6" w:rsidRPr="004E0A20" w:rsidRDefault="00F52BB6" w:rsidP="00F52BB6">
      <w:pPr>
        <w:pStyle w:val="54"/>
        <w:shd w:val="clear" w:color="auto" w:fill="auto"/>
        <w:tabs>
          <w:tab w:val="left" w:leader="underscore" w:pos="5852"/>
          <w:tab w:val="right" w:leader="underscore" w:pos="7839"/>
          <w:tab w:val="right" w:leader="underscore" w:pos="8185"/>
          <w:tab w:val="right" w:leader="underscore" w:pos="9903"/>
        </w:tabs>
        <w:spacing w:before="120" w:after="120" w:line="240" w:lineRule="auto"/>
        <w:ind w:left="567"/>
        <w:rPr>
          <w:b w:val="0"/>
          <w:sz w:val="24"/>
          <w:szCs w:val="24"/>
        </w:rPr>
      </w:pPr>
      <w:r w:rsidRPr="004E0A20">
        <w:rPr>
          <w:b w:val="0"/>
          <w:sz w:val="24"/>
          <w:szCs w:val="24"/>
        </w:rPr>
        <w:t>«</w:t>
      </w:r>
      <w:r w:rsidR="00811676">
        <w:rPr>
          <w:b w:val="0"/>
          <w:sz w:val="24"/>
          <w:szCs w:val="24"/>
        </w:rPr>
        <w:t>__</w:t>
      </w:r>
      <w:r w:rsidRPr="004E0A20">
        <w:rPr>
          <w:b w:val="0"/>
          <w:sz w:val="24"/>
          <w:szCs w:val="24"/>
        </w:rPr>
        <w:t>_»________________20___г.</w:t>
      </w:r>
    </w:p>
    <w:p w:rsidR="00F52BB6" w:rsidRDefault="00F52BB6" w:rsidP="00F52BB6">
      <w:pPr>
        <w:shd w:val="clear" w:color="auto" w:fill="FFFFFF"/>
        <w:ind w:left="567"/>
        <w:jc w:val="right"/>
        <w:rPr>
          <w:bCs/>
        </w:rPr>
      </w:pPr>
    </w:p>
    <w:p w:rsidR="00F52BB6" w:rsidRDefault="00F52BB6" w:rsidP="00F52BB6">
      <w:pPr>
        <w:shd w:val="clear" w:color="auto" w:fill="FFFFFF"/>
        <w:ind w:left="567"/>
        <w:jc w:val="right"/>
        <w:rPr>
          <w:bCs/>
        </w:rPr>
      </w:pPr>
    </w:p>
    <w:p w:rsidR="00F52BB6" w:rsidRDefault="00F52BB6" w:rsidP="00F52BB6">
      <w:pPr>
        <w:shd w:val="clear" w:color="auto" w:fill="FFFFFF"/>
        <w:ind w:left="567"/>
        <w:jc w:val="right"/>
        <w:rPr>
          <w:bCs/>
        </w:rPr>
      </w:pPr>
    </w:p>
    <w:p w:rsidR="00811676" w:rsidRDefault="00811676" w:rsidP="00F52BB6">
      <w:pPr>
        <w:widowControl w:val="0"/>
        <w:suppressLineNumbers/>
        <w:shd w:val="clear" w:color="auto" w:fill="FFFFFF"/>
        <w:ind w:left="567"/>
        <w:jc w:val="right"/>
        <w:rPr>
          <w:bCs/>
          <w:color w:val="000000"/>
          <w:sz w:val="24"/>
          <w:szCs w:val="24"/>
        </w:rPr>
      </w:pPr>
    </w:p>
    <w:p w:rsidR="00035DF1" w:rsidRDefault="00035DF1" w:rsidP="00F52BB6">
      <w:pPr>
        <w:widowControl w:val="0"/>
        <w:suppressLineNumbers/>
        <w:shd w:val="clear" w:color="auto" w:fill="FFFFFF"/>
        <w:ind w:left="567"/>
        <w:jc w:val="right"/>
        <w:rPr>
          <w:bCs/>
          <w:color w:val="000000"/>
          <w:sz w:val="24"/>
          <w:szCs w:val="24"/>
        </w:rPr>
      </w:pPr>
    </w:p>
    <w:p w:rsidR="00035DF1" w:rsidRDefault="00035DF1" w:rsidP="00F52BB6">
      <w:pPr>
        <w:widowControl w:val="0"/>
        <w:suppressLineNumbers/>
        <w:shd w:val="clear" w:color="auto" w:fill="FFFFFF"/>
        <w:ind w:left="567"/>
        <w:jc w:val="right"/>
        <w:rPr>
          <w:bCs/>
          <w:color w:val="000000"/>
          <w:sz w:val="24"/>
          <w:szCs w:val="24"/>
        </w:rPr>
      </w:pPr>
    </w:p>
    <w:p w:rsidR="00035DF1" w:rsidRDefault="00035DF1" w:rsidP="00F52BB6">
      <w:pPr>
        <w:widowControl w:val="0"/>
        <w:suppressLineNumbers/>
        <w:shd w:val="clear" w:color="auto" w:fill="FFFFFF"/>
        <w:ind w:left="567"/>
        <w:jc w:val="right"/>
        <w:rPr>
          <w:bCs/>
          <w:color w:val="000000"/>
          <w:sz w:val="24"/>
          <w:szCs w:val="24"/>
        </w:rPr>
      </w:pPr>
    </w:p>
    <w:p w:rsidR="00035DF1" w:rsidRDefault="00035DF1" w:rsidP="00F52BB6">
      <w:pPr>
        <w:widowControl w:val="0"/>
        <w:suppressLineNumbers/>
        <w:shd w:val="clear" w:color="auto" w:fill="FFFFFF"/>
        <w:ind w:left="567"/>
        <w:jc w:val="right"/>
        <w:rPr>
          <w:bCs/>
          <w:color w:val="000000"/>
          <w:sz w:val="24"/>
          <w:szCs w:val="24"/>
        </w:rPr>
      </w:pPr>
    </w:p>
    <w:p w:rsidR="00F52BB6" w:rsidRPr="00E03D12" w:rsidRDefault="00035DF1" w:rsidP="00F52BB6">
      <w:pPr>
        <w:widowControl w:val="0"/>
        <w:suppressLineNumbers/>
        <w:shd w:val="clear" w:color="auto" w:fill="FFFFFF"/>
        <w:ind w:left="567"/>
        <w:jc w:val="right"/>
        <w:rPr>
          <w:bCs/>
          <w:color w:val="000000"/>
          <w:sz w:val="24"/>
          <w:szCs w:val="24"/>
        </w:rPr>
      </w:pPr>
      <w:r>
        <w:rPr>
          <w:bCs/>
          <w:color w:val="000000"/>
          <w:sz w:val="24"/>
          <w:szCs w:val="24"/>
        </w:rPr>
        <w:t>Приложение № 5</w:t>
      </w:r>
    </w:p>
    <w:p w:rsidR="00F52BB6" w:rsidRPr="00E03D12" w:rsidRDefault="00F52BB6" w:rsidP="00F52BB6">
      <w:pPr>
        <w:widowControl w:val="0"/>
        <w:suppressLineNumbers/>
        <w:shd w:val="clear" w:color="auto" w:fill="FFFFFF"/>
        <w:ind w:left="567"/>
        <w:jc w:val="right"/>
        <w:rPr>
          <w:bCs/>
          <w:color w:val="000000"/>
          <w:sz w:val="24"/>
          <w:szCs w:val="24"/>
        </w:rPr>
      </w:pPr>
      <w:r w:rsidRPr="00E03D12">
        <w:rPr>
          <w:bCs/>
          <w:color w:val="000000"/>
          <w:sz w:val="24"/>
          <w:szCs w:val="24"/>
        </w:rPr>
        <w:t xml:space="preserve">к муниципальному контракту </w:t>
      </w:r>
    </w:p>
    <w:p w:rsidR="00F52BB6" w:rsidRDefault="00F52BB6" w:rsidP="00F52BB6">
      <w:pPr>
        <w:tabs>
          <w:tab w:val="left" w:pos="9180"/>
        </w:tabs>
        <w:ind w:left="567"/>
        <w:jc w:val="right"/>
        <w:rPr>
          <w:sz w:val="24"/>
          <w:szCs w:val="24"/>
        </w:rPr>
      </w:pPr>
      <w:r w:rsidRPr="00E03D12">
        <w:rPr>
          <w:bCs/>
          <w:color w:val="000000"/>
          <w:sz w:val="24"/>
          <w:szCs w:val="24"/>
        </w:rPr>
        <w:t xml:space="preserve">№ </w:t>
      </w:r>
      <w:r w:rsidR="007854EA">
        <w:rPr>
          <w:bCs/>
          <w:color w:val="000000"/>
          <w:sz w:val="24"/>
          <w:szCs w:val="24"/>
        </w:rPr>
        <w:t>29/18</w:t>
      </w:r>
      <w:r w:rsidRPr="00E03D12">
        <w:rPr>
          <w:bCs/>
          <w:color w:val="000000"/>
          <w:sz w:val="24"/>
          <w:szCs w:val="24"/>
        </w:rPr>
        <w:t xml:space="preserve"> от </w:t>
      </w:r>
      <w:r w:rsidR="00BA1B5D" w:rsidRPr="00BA1B5D">
        <w:rPr>
          <w:bCs/>
          <w:color w:val="000000"/>
          <w:sz w:val="24"/>
          <w:szCs w:val="24"/>
        </w:rPr>
        <w:t>«16» июля 2018 года</w:t>
      </w:r>
    </w:p>
    <w:p w:rsidR="00F52BB6" w:rsidRPr="00B751ED" w:rsidRDefault="00F52BB6" w:rsidP="00F52BB6">
      <w:pPr>
        <w:shd w:val="clear" w:color="auto" w:fill="FFFFFF"/>
        <w:ind w:left="567"/>
        <w:jc w:val="right"/>
        <w:rPr>
          <w:bCs/>
          <w:sz w:val="24"/>
          <w:szCs w:val="24"/>
        </w:rPr>
      </w:pPr>
    </w:p>
    <w:p w:rsidR="00F52BB6" w:rsidRPr="00B751ED" w:rsidRDefault="00F52BB6" w:rsidP="00F52BB6">
      <w:pPr>
        <w:spacing w:line="278" w:lineRule="exact"/>
        <w:ind w:left="567"/>
        <w:jc w:val="right"/>
        <w:rPr>
          <w:sz w:val="24"/>
          <w:szCs w:val="24"/>
        </w:rPr>
      </w:pPr>
    </w:p>
    <w:p w:rsidR="00F52BB6" w:rsidRPr="004E0A20" w:rsidRDefault="00F52BB6" w:rsidP="00F52BB6">
      <w:pPr>
        <w:spacing w:line="278" w:lineRule="exact"/>
        <w:ind w:left="567"/>
        <w:jc w:val="center"/>
      </w:pPr>
    </w:p>
    <w:p w:rsidR="00F52BB6" w:rsidRPr="0059421C" w:rsidRDefault="00F52BB6" w:rsidP="00F52BB6">
      <w:pPr>
        <w:spacing w:line="278" w:lineRule="exact"/>
        <w:ind w:left="567"/>
        <w:jc w:val="center"/>
        <w:rPr>
          <w:sz w:val="24"/>
          <w:szCs w:val="24"/>
        </w:rPr>
      </w:pPr>
      <w:r w:rsidRPr="0059421C">
        <w:rPr>
          <w:sz w:val="24"/>
          <w:szCs w:val="24"/>
        </w:rPr>
        <w:t>АКТ    №__________</w:t>
      </w:r>
    </w:p>
    <w:p w:rsidR="00F52BB6" w:rsidRPr="0059421C" w:rsidRDefault="00F52BB6" w:rsidP="008C5C8B">
      <w:pPr>
        <w:pStyle w:val="3e"/>
        <w:shd w:val="clear" w:color="auto" w:fill="auto"/>
        <w:suppressAutoHyphens/>
        <w:spacing w:line="240" w:lineRule="auto"/>
        <w:ind w:left="567"/>
        <w:rPr>
          <w:b w:val="0"/>
          <w:sz w:val="24"/>
          <w:szCs w:val="24"/>
        </w:rPr>
      </w:pPr>
      <w:r w:rsidRPr="0059421C">
        <w:rPr>
          <w:b w:val="0"/>
          <w:sz w:val="24"/>
          <w:szCs w:val="24"/>
        </w:rPr>
        <w:t>проверки исполнения предписания № ________</w:t>
      </w:r>
      <w:proofErr w:type="spellStart"/>
      <w:proofErr w:type="gramStart"/>
      <w:r w:rsidRPr="0059421C">
        <w:rPr>
          <w:b w:val="0"/>
          <w:sz w:val="24"/>
          <w:szCs w:val="24"/>
        </w:rPr>
        <w:t>от</w:t>
      </w:r>
      <w:proofErr w:type="gramEnd"/>
      <w:r w:rsidRPr="0059421C">
        <w:rPr>
          <w:b w:val="0"/>
          <w:sz w:val="24"/>
          <w:szCs w:val="24"/>
        </w:rPr>
        <w:t>_____________</w:t>
      </w:r>
      <w:proofErr w:type="gramStart"/>
      <w:r w:rsidRPr="0059421C">
        <w:rPr>
          <w:b w:val="0"/>
          <w:sz w:val="24"/>
          <w:szCs w:val="24"/>
        </w:rPr>
        <w:t>об</w:t>
      </w:r>
      <w:proofErr w:type="spellEnd"/>
      <w:proofErr w:type="gramEnd"/>
      <w:r w:rsidRPr="0059421C">
        <w:rPr>
          <w:b w:val="0"/>
          <w:sz w:val="24"/>
          <w:szCs w:val="24"/>
        </w:rPr>
        <w:t xml:space="preserve"> устранении выявленных замечаний</w:t>
      </w:r>
    </w:p>
    <w:p w:rsidR="00F52BB6" w:rsidRPr="004E0A20" w:rsidRDefault="00F52BB6" w:rsidP="00F52BB6">
      <w:pPr>
        <w:pStyle w:val="3e"/>
        <w:shd w:val="clear" w:color="auto" w:fill="auto"/>
        <w:spacing w:line="240" w:lineRule="auto"/>
        <w:ind w:left="567"/>
        <w:jc w:val="right"/>
        <w:rPr>
          <w:b w:val="0"/>
          <w:sz w:val="24"/>
          <w:szCs w:val="24"/>
        </w:rPr>
      </w:pPr>
      <w:r>
        <w:rPr>
          <w:b w:val="0"/>
          <w:sz w:val="24"/>
          <w:szCs w:val="24"/>
        </w:rPr>
        <w:t>« ___» ________</w:t>
      </w:r>
      <w:r w:rsidRPr="004E0A20">
        <w:rPr>
          <w:b w:val="0"/>
          <w:sz w:val="24"/>
          <w:szCs w:val="24"/>
        </w:rPr>
        <w:t>___</w:t>
      </w:r>
      <w:r w:rsidRPr="004E0A20">
        <w:rPr>
          <w:rStyle w:val="46"/>
          <w:sz w:val="24"/>
          <w:szCs w:val="24"/>
        </w:rPr>
        <w:t>20____</w:t>
      </w:r>
      <w:r>
        <w:rPr>
          <w:rStyle w:val="46"/>
          <w:sz w:val="24"/>
          <w:szCs w:val="24"/>
        </w:rPr>
        <w:t>г.</w:t>
      </w:r>
      <w:r w:rsidRPr="004E0A20">
        <w:rPr>
          <w:b w:val="0"/>
          <w:sz w:val="24"/>
          <w:szCs w:val="24"/>
        </w:rPr>
        <w:t xml:space="preserve">                                                                                                                               </w:t>
      </w:r>
    </w:p>
    <w:p w:rsidR="00F52BB6" w:rsidRPr="004E0A20" w:rsidRDefault="00F52BB6" w:rsidP="00F52BB6">
      <w:pPr>
        <w:ind w:left="567"/>
        <w:jc w:val="center"/>
      </w:pPr>
    </w:p>
    <w:p w:rsidR="00F52BB6" w:rsidRPr="004E0A20" w:rsidRDefault="00F52BB6" w:rsidP="00F52BB6">
      <w:pPr>
        <w:ind w:left="567"/>
      </w:pPr>
      <w:r w:rsidRPr="004E0A20">
        <w:t>Представителем Заказчика произведен осмотр ранее выявленных нарушений, указанных в предписании.</w:t>
      </w:r>
    </w:p>
    <w:p w:rsidR="00F52BB6" w:rsidRPr="004E0A20" w:rsidRDefault="00F52BB6" w:rsidP="00F52BB6">
      <w:pPr>
        <w:ind w:left="567"/>
      </w:pPr>
      <w:r w:rsidRPr="004E0A20">
        <w:t>По результатам осмотра установлено следующее:</w:t>
      </w:r>
    </w:p>
    <w:tbl>
      <w:tblPr>
        <w:tblOverlap w:val="never"/>
        <w:tblW w:w="0" w:type="auto"/>
        <w:tblInd w:w="588" w:type="dxa"/>
        <w:tblLayout w:type="fixed"/>
        <w:tblCellMar>
          <w:left w:w="10" w:type="dxa"/>
          <w:right w:w="10" w:type="dxa"/>
        </w:tblCellMar>
        <w:tblLook w:val="04A0" w:firstRow="1" w:lastRow="0" w:firstColumn="1" w:lastColumn="0" w:noHBand="0" w:noVBand="1"/>
      </w:tblPr>
      <w:tblGrid>
        <w:gridCol w:w="667"/>
        <w:gridCol w:w="5035"/>
        <w:gridCol w:w="1723"/>
        <w:gridCol w:w="2184"/>
      </w:tblGrid>
      <w:tr w:rsidR="00F52BB6" w:rsidRPr="004E0A20" w:rsidTr="00E11A5A">
        <w:trPr>
          <w:trHeight w:val="466"/>
        </w:trPr>
        <w:tc>
          <w:tcPr>
            <w:tcW w:w="667" w:type="dxa"/>
            <w:tcBorders>
              <w:top w:val="single" w:sz="4" w:space="0" w:color="auto"/>
              <w:left w:val="single" w:sz="4" w:space="0" w:color="auto"/>
            </w:tcBorders>
            <w:shd w:val="clear" w:color="auto" w:fill="FFFFFF"/>
            <w:vAlign w:val="center"/>
          </w:tcPr>
          <w:p w:rsidR="00F52BB6" w:rsidRPr="004E0A20" w:rsidRDefault="00F52BB6" w:rsidP="00E11A5A">
            <w:pPr>
              <w:jc w:val="center"/>
            </w:pPr>
            <w:r w:rsidRPr="004E0A20">
              <w:rPr>
                <w:rStyle w:val="9pt"/>
                <w:rFonts w:eastAsia="Calibri"/>
              </w:rPr>
              <w:t>№</w:t>
            </w:r>
          </w:p>
          <w:p w:rsidR="00F52BB6" w:rsidRPr="004E0A20" w:rsidRDefault="00F52BB6" w:rsidP="00E11A5A">
            <w:pPr>
              <w:jc w:val="center"/>
            </w:pPr>
            <w:proofErr w:type="gramStart"/>
            <w:r w:rsidRPr="004E0A20">
              <w:rPr>
                <w:rStyle w:val="9pt"/>
                <w:rFonts w:eastAsia="Calibri"/>
              </w:rPr>
              <w:t>п</w:t>
            </w:r>
            <w:proofErr w:type="gramEnd"/>
            <w:r w:rsidRPr="004E0A20">
              <w:rPr>
                <w:rStyle w:val="9pt"/>
                <w:rFonts w:eastAsia="Calibri"/>
              </w:rPr>
              <w:t>/п</w:t>
            </w:r>
          </w:p>
        </w:tc>
        <w:tc>
          <w:tcPr>
            <w:tcW w:w="5035" w:type="dxa"/>
            <w:tcBorders>
              <w:top w:val="single" w:sz="4" w:space="0" w:color="auto"/>
              <w:left w:val="single" w:sz="4" w:space="0" w:color="auto"/>
            </w:tcBorders>
            <w:shd w:val="clear" w:color="auto" w:fill="FFFFFF"/>
            <w:vAlign w:val="center"/>
          </w:tcPr>
          <w:p w:rsidR="00F52BB6" w:rsidRPr="004E0A20" w:rsidRDefault="00F52BB6" w:rsidP="00E11A5A">
            <w:pPr>
              <w:jc w:val="center"/>
            </w:pPr>
            <w:r w:rsidRPr="004E0A20">
              <w:rPr>
                <w:rStyle w:val="9pt"/>
                <w:rFonts w:eastAsia="Calibri"/>
              </w:rPr>
              <w:t>Предписание</w:t>
            </w:r>
          </w:p>
        </w:tc>
        <w:tc>
          <w:tcPr>
            <w:tcW w:w="1723" w:type="dxa"/>
            <w:tcBorders>
              <w:top w:val="single" w:sz="4" w:space="0" w:color="auto"/>
              <w:left w:val="single" w:sz="4" w:space="0" w:color="auto"/>
            </w:tcBorders>
            <w:shd w:val="clear" w:color="auto" w:fill="FFFFFF"/>
            <w:vAlign w:val="center"/>
          </w:tcPr>
          <w:p w:rsidR="00F52BB6" w:rsidRPr="004E0A20" w:rsidRDefault="00F52BB6" w:rsidP="00E11A5A">
            <w:pPr>
              <w:jc w:val="center"/>
            </w:pPr>
            <w:r w:rsidRPr="004E0A20">
              <w:rPr>
                <w:rStyle w:val="9pt"/>
                <w:rFonts w:eastAsia="Calibri"/>
              </w:rPr>
              <w:t>Адрес</w:t>
            </w:r>
          </w:p>
        </w:tc>
        <w:tc>
          <w:tcPr>
            <w:tcW w:w="2184" w:type="dxa"/>
            <w:tcBorders>
              <w:top w:val="single" w:sz="4" w:space="0" w:color="auto"/>
              <w:left w:val="single" w:sz="4" w:space="0" w:color="auto"/>
              <w:right w:val="single" w:sz="4" w:space="0" w:color="auto"/>
            </w:tcBorders>
            <w:shd w:val="clear" w:color="auto" w:fill="FFFFFF"/>
            <w:vAlign w:val="center"/>
          </w:tcPr>
          <w:p w:rsidR="00F52BB6" w:rsidRPr="004E0A20" w:rsidRDefault="00F52BB6" w:rsidP="00E11A5A">
            <w:pPr>
              <w:jc w:val="center"/>
            </w:pPr>
            <w:proofErr w:type="gramStart"/>
            <w:r w:rsidRPr="004E0A20">
              <w:rPr>
                <w:rStyle w:val="9pt"/>
                <w:rFonts w:eastAsia="Calibri"/>
              </w:rPr>
              <w:t>устранено</w:t>
            </w:r>
            <w:proofErr w:type="gramEnd"/>
            <w:r w:rsidRPr="004E0A20">
              <w:rPr>
                <w:rStyle w:val="9pt"/>
                <w:rFonts w:eastAsia="Calibri"/>
              </w:rPr>
              <w:t>/ не устранено</w:t>
            </w:r>
          </w:p>
        </w:tc>
      </w:tr>
      <w:tr w:rsidR="00F52BB6" w:rsidRPr="004E0A20" w:rsidTr="00E11A5A">
        <w:trPr>
          <w:trHeight w:val="230"/>
        </w:trPr>
        <w:tc>
          <w:tcPr>
            <w:tcW w:w="667" w:type="dxa"/>
            <w:tcBorders>
              <w:top w:val="single" w:sz="4" w:space="0" w:color="auto"/>
              <w:left w:val="single" w:sz="4" w:space="0" w:color="auto"/>
            </w:tcBorders>
            <w:shd w:val="clear" w:color="auto" w:fill="FFFFFF"/>
          </w:tcPr>
          <w:p w:rsidR="00F52BB6" w:rsidRPr="004E0A20" w:rsidRDefault="00F52BB6" w:rsidP="00E11A5A">
            <w:pPr>
              <w:ind w:left="567"/>
              <w:jc w:val="both"/>
            </w:pPr>
          </w:p>
        </w:tc>
        <w:tc>
          <w:tcPr>
            <w:tcW w:w="5035" w:type="dxa"/>
            <w:tcBorders>
              <w:top w:val="single" w:sz="4" w:space="0" w:color="auto"/>
              <w:left w:val="single" w:sz="4" w:space="0" w:color="auto"/>
            </w:tcBorders>
            <w:shd w:val="clear" w:color="auto" w:fill="FFFFFF"/>
          </w:tcPr>
          <w:p w:rsidR="00F52BB6" w:rsidRPr="004E0A20" w:rsidRDefault="00F52BB6" w:rsidP="00E11A5A">
            <w:pPr>
              <w:ind w:left="567"/>
              <w:jc w:val="both"/>
            </w:pPr>
          </w:p>
        </w:tc>
        <w:tc>
          <w:tcPr>
            <w:tcW w:w="1723" w:type="dxa"/>
            <w:tcBorders>
              <w:top w:val="single" w:sz="4" w:space="0" w:color="auto"/>
              <w:left w:val="single" w:sz="4" w:space="0" w:color="auto"/>
            </w:tcBorders>
            <w:shd w:val="clear" w:color="auto" w:fill="FFFFFF"/>
          </w:tcPr>
          <w:p w:rsidR="00F52BB6" w:rsidRPr="004E0A20" w:rsidRDefault="00F52BB6" w:rsidP="00E11A5A">
            <w:pPr>
              <w:ind w:left="567"/>
              <w:jc w:val="both"/>
            </w:pPr>
          </w:p>
        </w:tc>
        <w:tc>
          <w:tcPr>
            <w:tcW w:w="2184" w:type="dxa"/>
            <w:tcBorders>
              <w:top w:val="single" w:sz="4" w:space="0" w:color="auto"/>
              <w:left w:val="single" w:sz="4" w:space="0" w:color="auto"/>
              <w:right w:val="single" w:sz="4" w:space="0" w:color="auto"/>
            </w:tcBorders>
            <w:shd w:val="clear" w:color="auto" w:fill="FFFFFF"/>
          </w:tcPr>
          <w:p w:rsidR="00F52BB6" w:rsidRPr="004E0A20" w:rsidRDefault="00F52BB6" w:rsidP="00E11A5A">
            <w:pPr>
              <w:ind w:left="567"/>
              <w:jc w:val="both"/>
            </w:pPr>
          </w:p>
        </w:tc>
      </w:tr>
      <w:tr w:rsidR="00F52BB6" w:rsidRPr="004E0A20" w:rsidTr="00E11A5A">
        <w:trPr>
          <w:trHeight w:val="230"/>
        </w:trPr>
        <w:tc>
          <w:tcPr>
            <w:tcW w:w="667" w:type="dxa"/>
            <w:tcBorders>
              <w:top w:val="single" w:sz="4" w:space="0" w:color="auto"/>
              <w:left w:val="single" w:sz="4" w:space="0" w:color="auto"/>
            </w:tcBorders>
            <w:shd w:val="clear" w:color="auto" w:fill="FFFFFF"/>
          </w:tcPr>
          <w:p w:rsidR="00F52BB6" w:rsidRPr="004E0A20" w:rsidRDefault="00F52BB6" w:rsidP="00E11A5A">
            <w:pPr>
              <w:ind w:left="567"/>
              <w:jc w:val="both"/>
            </w:pPr>
          </w:p>
        </w:tc>
        <w:tc>
          <w:tcPr>
            <w:tcW w:w="5035" w:type="dxa"/>
            <w:tcBorders>
              <w:top w:val="single" w:sz="4" w:space="0" w:color="auto"/>
              <w:left w:val="single" w:sz="4" w:space="0" w:color="auto"/>
            </w:tcBorders>
            <w:shd w:val="clear" w:color="auto" w:fill="FFFFFF"/>
          </w:tcPr>
          <w:p w:rsidR="00F52BB6" w:rsidRPr="004E0A20" w:rsidRDefault="00F52BB6" w:rsidP="00E11A5A">
            <w:pPr>
              <w:ind w:left="567"/>
              <w:jc w:val="both"/>
            </w:pPr>
          </w:p>
        </w:tc>
        <w:tc>
          <w:tcPr>
            <w:tcW w:w="1723" w:type="dxa"/>
            <w:tcBorders>
              <w:top w:val="single" w:sz="4" w:space="0" w:color="auto"/>
              <w:left w:val="single" w:sz="4" w:space="0" w:color="auto"/>
            </w:tcBorders>
            <w:shd w:val="clear" w:color="auto" w:fill="FFFFFF"/>
          </w:tcPr>
          <w:p w:rsidR="00F52BB6" w:rsidRPr="004E0A20" w:rsidRDefault="00F52BB6" w:rsidP="00E11A5A">
            <w:pPr>
              <w:ind w:left="567"/>
              <w:jc w:val="both"/>
            </w:pPr>
          </w:p>
        </w:tc>
        <w:tc>
          <w:tcPr>
            <w:tcW w:w="2184" w:type="dxa"/>
            <w:tcBorders>
              <w:top w:val="single" w:sz="4" w:space="0" w:color="auto"/>
              <w:left w:val="single" w:sz="4" w:space="0" w:color="auto"/>
              <w:right w:val="single" w:sz="4" w:space="0" w:color="auto"/>
            </w:tcBorders>
            <w:shd w:val="clear" w:color="auto" w:fill="FFFFFF"/>
          </w:tcPr>
          <w:p w:rsidR="00F52BB6" w:rsidRPr="004E0A20" w:rsidRDefault="00F52BB6" w:rsidP="00E11A5A">
            <w:pPr>
              <w:ind w:left="567"/>
              <w:jc w:val="both"/>
            </w:pPr>
          </w:p>
        </w:tc>
      </w:tr>
      <w:tr w:rsidR="00F52BB6" w:rsidRPr="004E0A20" w:rsidTr="00E11A5A">
        <w:trPr>
          <w:trHeight w:val="235"/>
        </w:trPr>
        <w:tc>
          <w:tcPr>
            <w:tcW w:w="667" w:type="dxa"/>
            <w:tcBorders>
              <w:top w:val="single" w:sz="4" w:space="0" w:color="auto"/>
              <w:left w:val="single" w:sz="4" w:space="0" w:color="auto"/>
            </w:tcBorders>
            <w:shd w:val="clear" w:color="auto" w:fill="FFFFFF"/>
          </w:tcPr>
          <w:p w:rsidR="00F52BB6" w:rsidRPr="004E0A20" w:rsidRDefault="00F52BB6" w:rsidP="00E11A5A">
            <w:pPr>
              <w:ind w:left="567"/>
              <w:jc w:val="both"/>
            </w:pPr>
          </w:p>
        </w:tc>
        <w:tc>
          <w:tcPr>
            <w:tcW w:w="5035" w:type="dxa"/>
            <w:tcBorders>
              <w:top w:val="single" w:sz="4" w:space="0" w:color="auto"/>
              <w:left w:val="single" w:sz="4" w:space="0" w:color="auto"/>
            </w:tcBorders>
            <w:shd w:val="clear" w:color="auto" w:fill="FFFFFF"/>
          </w:tcPr>
          <w:p w:rsidR="00F52BB6" w:rsidRPr="004E0A20" w:rsidRDefault="00F52BB6" w:rsidP="00E11A5A">
            <w:pPr>
              <w:ind w:left="567"/>
              <w:jc w:val="both"/>
            </w:pPr>
          </w:p>
        </w:tc>
        <w:tc>
          <w:tcPr>
            <w:tcW w:w="1723" w:type="dxa"/>
            <w:tcBorders>
              <w:top w:val="single" w:sz="4" w:space="0" w:color="auto"/>
              <w:left w:val="single" w:sz="4" w:space="0" w:color="auto"/>
            </w:tcBorders>
            <w:shd w:val="clear" w:color="auto" w:fill="FFFFFF"/>
          </w:tcPr>
          <w:p w:rsidR="00F52BB6" w:rsidRPr="004E0A20" w:rsidRDefault="00F52BB6" w:rsidP="00E11A5A">
            <w:pPr>
              <w:ind w:left="567"/>
              <w:jc w:val="both"/>
            </w:pPr>
          </w:p>
        </w:tc>
        <w:tc>
          <w:tcPr>
            <w:tcW w:w="2184" w:type="dxa"/>
            <w:tcBorders>
              <w:top w:val="single" w:sz="4" w:space="0" w:color="auto"/>
              <w:left w:val="single" w:sz="4" w:space="0" w:color="auto"/>
              <w:right w:val="single" w:sz="4" w:space="0" w:color="auto"/>
            </w:tcBorders>
            <w:shd w:val="clear" w:color="auto" w:fill="FFFFFF"/>
          </w:tcPr>
          <w:p w:rsidR="00F52BB6" w:rsidRPr="004E0A20" w:rsidRDefault="00F52BB6" w:rsidP="00E11A5A">
            <w:pPr>
              <w:ind w:left="567"/>
              <w:jc w:val="both"/>
            </w:pPr>
          </w:p>
        </w:tc>
      </w:tr>
      <w:tr w:rsidR="00F52BB6" w:rsidRPr="004E0A20" w:rsidTr="00E11A5A">
        <w:trPr>
          <w:trHeight w:val="226"/>
        </w:trPr>
        <w:tc>
          <w:tcPr>
            <w:tcW w:w="667" w:type="dxa"/>
            <w:tcBorders>
              <w:top w:val="single" w:sz="4" w:space="0" w:color="auto"/>
              <w:left w:val="single" w:sz="4" w:space="0" w:color="auto"/>
            </w:tcBorders>
            <w:shd w:val="clear" w:color="auto" w:fill="FFFFFF"/>
          </w:tcPr>
          <w:p w:rsidR="00F52BB6" w:rsidRPr="004E0A20" w:rsidRDefault="00F52BB6" w:rsidP="00E11A5A">
            <w:pPr>
              <w:ind w:left="567"/>
              <w:jc w:val="both"/>
            </w:pPr>
          </w:p>
        </w:tc>
        <w:tc>
          <w:tcPr>
            <w:tcW w:w="5035" w:type="dxa"/>
            <w:tcBorders>
              <w:top w:val="single" w:sz="4" w:space="0" w:color="auto"/>
              <w:left w:val="single" w:sz="4" w:space="0" w:color="auto"/>
            </w:tcBorders>
            <w:shd w:val="clear" w:color="auto" w:fill="FFFFFF"/>
          </w:tcPr>
          <w:p w:rsidR="00F52BB6" w:rsidRPr="004E0A20" w:rsidRDefault="00F52BB6" w:rsidP="00E11A5A">
            <w:pPr>
              <w:ind w:left="567"/>
              <w:jc w:val="both"/>
            </w:pPr>
          </w:p>
        </w:tc>
        <w:tc>
          <w:tcPr>
            <w:tcW w:w="1723" w:type="dxa"/>
            <w:tcBorders>
              <w:top w:val="single" w:sz="4" w:space="0" w:color="auto"/>
              <w:left w:val="single" w:sz="4" w:space="0" w:color="auto"/>
            </w:tcBorders>
            <w:shd w:val="clear" w:color="auto" w:fill="FFFFFF"/>
          </w:tcPr>
          <w:p w:rsidR="00F52BB6" w:rsidRPr="004E0A20" w:rsidRDefault="00F52BB6" w:rsidP="00E11A5A">
            <w:pPr>
              <w:ind w:left="567"/>
              <w:jc w:val="both"/>
            </w:pPr>
          </w:p>
        </w:tc>
        <w:tc>
          <w:tcPr>
            <w:tcW w:w="2184" w:type="dxa"/>
            <w:tcBorders>
              <w:top w:val="single" w:sz="4" w:space="0" w:color="auto"/>
              <w:left w:val="single" w:sz="4" w:space="0" w:color="auto"/>
              <w:right w:val="single" w:sz="4" w:space="0" w:color="auto"/>
            </w:tcBorders>
            <w:shd w:val="clear" w:color="auto" w:fill="FFFFFF"/>
          </w:tcPr>
          <w:p w:rsidR="00F52BB6" w:rsidRPr="004E0A20" w:rsidRDefault="00F52BB6" w:rsidP="00E11A5A">
            <w:pPr>
              <w:ind w:left="567"/>
              <w:jc w:val="both"/>
            </w:pPr>
          </w:p>
        </w:tc>
      </w:tr>
      <w:tr w:rsidR="00F52BB6" w:rsidRPr="004E0A20" w:rsidTr="00E11A5A">
        <w:trPr>
          <w:trHeight w:val="230"/>
        </w:trPr>
        <w:tc>
          <w:tcPr>
            <w:tcW w:w="667" w:type="dxa"/>
            <w:tcBorders>
              <w:top w:val="single" w:sz="4" w:space="0" w:color="auto"/>
              <w:left w:val="single" w:sz="4" w:space="0" w:color="auto"/>
            </w:tcBorders>
            <w:shd w:val="clear" w:color="auto" w:fill="FFFFFF"/>
          </w:tcPr>
          <w:p w:rsidR="00F52BB6" w:rsidRPr="004E0A20" w:rsidRDefault="00F52BB6" w:rsidP="00E11A5A">
            <w:pPr>
              <w:ind w:left="567"/>
              <w:jc w:val="both"/>
            </w:pPr>
          </w:p>
        </w:tc>
        <w:tc>
          <w:tcPr>
            <w:tcW w:w="5035" w:type="dxa"/>
            <w:tcBorders>
              <w:top w:val="single" w:sz="4" w:space="0" w:color="auto"/>
              <w:left w:val="single" w:sz="4" w:space="0" w:color="auto"/>
            </w:tcBorders>
            <w:shd w:val="clear" w:color="auto" w:fill="FFFFFF"/>
          </w:tcPr>
          <w:p w:rsidR="00F52BB6" w:rsidRPr="004E0A20" w:rsidRDefault="00F52BB6" w:rsidP="00E11A5A">
            <w:pPr>
              <w:ind w:left="567"/>
              <w:jc w:val="both"/>
            </w:pPr>
          </w:p>
        </w:tc>
        <w:tc>
          <w:tcPr>
            <w:tcW w:w="1723" w:type="dxa"/>
            <w:tcBorders>
              <w:top w:val="single" w:sz="4" w:space="0" w:color="auto"/>
              <w:left w:val="single" w:sz="4" w:space="0" w:color="auto"/>
            </w:tcBorders>
            <w:shd w:val="clear" w:color="auto" w:fill="FFFFFF"/>
          </w:tcPr>
          <w:p w:rsidR="00F52BB6" w:rsidRPr="004E0A20" w:rsidRDefault="00F52BB6" w:rsidP="00E11A5A">
            <w:pPr>
              <w:ind w:left="567"/>
              <w:jc w:val="both"/>
            </w:pPr>
          </w:p>
        </w:tc>
        <w:tc>
          <w:tcPr>
            <w:tcW w:w="2184" w:type="dxa"/>
            <w:tcBorders>
              <w:top w:val="single" w:sz="4" w:space="0" w:color="auto"/>
              <w:left w:val="single" w:sz="4" w:space="0" w:color="auto"/>
              <w:right w:val="single" w:sz="4" w:space="0" w:color="auto"/>
            </w:tcBorders>
            <w:shd w:val="clear" w:color="auto" w:fill="FFFFFF"/>
          </w:tcPr>
          <w:p w:rsidR="00F52BB6" w:rsidRPr="004E0A20" w:rsidRDefault="00F52BB6" w:rsidP="00E11A5A">
            <w:pPr>
              <w:ind w:left="567"/>
              <w:jc w:val="both"/>
            </w:pPr>
          </w:p>
        </w:tc>
      </w:tr>
      <w:tr w:rsidR="00F52BB6" w:rsidRPr="004E0A20" w:rsidTr="00E11A5A">
        <w:trPr>
          <w:trHeight w:val="230"/>
        </w:trPr>
        <w:tc>
          <w:tcPr>
            <w:tcW w:w="667" w:type="dxa"/>
            <w:tcBorders>
              <w:top w:val="single" w:sz="4" w:space="0" w:color="auto"/>
              <w:left w:val="single" w:sz="4" w:space="0" w:color="auto"/>
            </w:tcBorders>
            <w:shd w:val="clear" w:color="auto" w:fill="FFFFFF"/>
          </w:tcPr>
          <w:p w:rsidR="00F52BB6" w:rsidRPr="004E0A20" w:rsidRDefault="00F52BB6" w:rsidP="00E11A5A">
            <w:pPr>
              <w:ind w:left="567"/>
              <w:jc w:val="both"/>
            </w:pPr>
          </w:p>
        </w:tc>
        <w:tc>
          <w:tcPr>
            <w:tcW w:w="5035" w:type="dxa"/>
            <w:tcBorders>
              <w:top w:val="single" w:sz="4" w:space="0" w:color="auto"/>
              <w:left w:val="single" w:sz="4" w:space="0" w:color="auto"/>
            </w:tcBorders>
            <w:shd w:val="clear" w:color="auto" w:fill="FFFFFF"/>
          </w:tcPr>
          <w:p w:rsidR="00F52BB6" w:rsidRPr="004E0A20" w:rsidRDefault="00F52BB6" w:rsidP="00E11A5A">
            <w:pPr>
              <w:ind w:left="567"/>
              <w:jc w:val="both"/>
            </w:pPr>
          </w:p>
        </w:tc>
        <w:tc>
          <w:tcPr>
            <w:tcW w:w="1723" w:type="dxa"/>
            <w:tcBorders>
              <w:top w:val="single" w:sz="4" w:space="0" w:color="auto"/>
              <w:left w:val="single" w:sz="4" w:space="0" w:color="auto"/>
            </w:tcBorders>
            <w:shd w:val="clear" w:color="auto" w:fill="FFFFFF"/>
          </w:tcPr>
          <w:p w:rsidR="00F52BB6" w:rsidRPr="004E0A20" w:rsidRDefault="00F52BB6" w:rsidP="00E11A5A">
            <w:pPr>
              <w:ind w:left="567"/>
              <w:jc w:val="both"/>
            </w:pPr>
          </w:p>
        </w:tc>
        <w:tc>
          <w:tcPr>
            <w:tcW w:w="2184" w:type="dxa"/>
            <w:tcBorders>
              <w:top w:val="single" w:sz="4" w:space="0" w:color="auto"/>
              <w:left w:val="single" w:sz="4" w:space="0" w:color="auto"/>
              <w:right w:val="single" w:sz="4" w:space="0" w:color="auto"/>
            </w:tcBorders>
            <w:shd w:val="clear" w:color="auto" w:fill="FFFFFF"/>
          </w:tcPr>
          <w:p w:rsidR="00F52BB6" w:rsidRPr="004E0A20" w:rsidRDefault="00F52BB6" w:rsidP="00E11A5A">
            <w:pPr>
              <w:ind w:left="567"/>
              <w:jc w:val="both"/>
            </w:pPr>
          </w:p>
        </w:tc>
      </w:tr>
      <w:tr w:rsidR="00F52BB6" w:rsidRPr="004E0A20" w:rsidTr="00E11A5A">
        <w:trPr>
          <w:trHeight w:val="235"/>
        </w:trPr>
        <w:tc>
          <w:tcPr>
            <w:tcW w:w="667" w:type="dxa"/>
            <w:tcBorders>
              <w:top w:val="single" w:sz="4" w:space="0" w:color="auto"/>
              <w:left w:val="single" w:sz="4" w:space="0" w:color="auto"/>
              <w:bottom w:val="single" w:sz="4" w:space="0" w:color="auto"/>
            </w:tcBorders>
            <w:shd w:val="clear" w:color="auto" w:fill="FFFFFF"/>
          </w:tcPr>
          <w:p w:rsidR="00F52BB6" w:rsidRPr="004E0A20" w:rsidRDefault="00F52BB6" w:rsidP="00E11A5A">
            <w:pPr>
              <w:ind w:left="567"/>
              <w:jc w:val="both"/>
            </w:pPr>
          </w:p>
        </w:tc>
        <w:tc>
          <w:tcPr>
            <w:tcW w:w="5035" w:type="dxa"/>
            <w:tcBorders>
              <w:top w:val="single" w:sz="4" w:space="0" w:color="auto"/>
              <w:left w:val="single" w:sz="4" w:space="0" w:color="auto"/>
              <w:bottom w:val="single" w:sz="4" w:space="0" w:color="auto"/>
            </w:tcBorders>
            <w:shd w:val="clear" w:color="auto" w:fill="FFFFFF"/>
          </w:tcPr>
          <w:p w:rsidR="00F52BB6" w:rsidRPr="004E0A20" w:rsidRDefault="00F52BB6" w:rsidP="00E11A5A">
            <w:pPr>
              <w:ind w:left="567"/>
              <w:jc w:val="both"/>
            </w:pPr>
          </w:p>
        </w:tc>
        <w:tc>
          <w:tcPr>
            <w:tcW w:w="1723" w:type="dxa"/>
            <w:tcBorders>
              <w:top w:val="single" w:sz="4" w:space="0" w:color="auto"/>
              <w:left w:val="single" w:sz="4" w:space="0" w:color="auto"/>
              <w:bottom w:val="single" w:sz="4" w:space="0" w:color="auto"/>
            </w:tcBorders>
            <w:shd w:val="clear" w:color="auto" w:fill="FFFFFF"/>
          </w:tcPr>
          <w:p w:rsidR="00F52BB6" w:rsidRPr="004E0A20" w:rsidRDefault="00F52BB6" w:rsidP="00E11A5A">
            <w:pPr>
              <w:ind w:left="567"/>
              <w:jc w:val="both"/>
            </w:pP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F52BB6" w:rsidRPr="004E0A20" w:rsidRDefault="00F52BB6" w:rsidP="00E11A5A">
            <w:pPr>
              <w:ind w:left="567"/>
              <w:jc w:val="both"/>
            </w:pPr>
          </w:p>
        </w:tc>
      </w:tr>
      <w:tr w:rsidR="00F52BB6" w:rsidRPr="004E0A20" w:rsidTr="00E11A5A">
        <w:trPr>
          <w:trHeight w:val="235"/>
        </w:trPr>
        <w:tc>
          <w:tcPr>
            <w:tcW w:w="667" w:type="dxa"/>
            <w:tcBorders>
              <w:top w:val="single" w:sz="4" w:space="0" w:color="auto"/>
              <w:left w:val="single" w:sz="4" w:space="0" w:color="auto"/>
              <w:bottom w:val="single" w:sz="4" w:space="0" w:color="auto"/>
            </w:tcBorders>
            <w:shd w:val="clear" w:color="auto" w:fill="FFFFFF"/>
          </w:tcPr>
          <w:p w:rsidR="00F52BB6" w:rsidRPr="004E0A20" w:rsidRDefault="00F52BB6" w:rsidP="00E11A5A">
            <w:pPr>
              <w:ind w:left="567"/>
              <w:jc w:val="both"/>
            </w:pPr>
          </w:p>
        </w:tc>
        <w:tc>
          <w:tcPr>
            <w:tcW w:w="5035" w:type="dxa"/>
            <w:tcBorders>
              <w:top w:val="single" w:sz="4" w:space="0" w:color="auto"/>
              <w:left w:val="single" w:sz="4" w:space="0" w:color="auto"/>
              <w:bottom w:val="single" w:sz="4" w:space="0" w:color="auto"/>
            </w:tcBorders>
            <w:shd w:val="clear" w:color="auto" w:fill="FFFFFF"/>
          </w:tcPr>
          <w:p w:rsidR="00F52BB6" w:rsidRPr="004E0A20" w:rsidRDefault="00F52BB6" w:rsidP="00E11A5A">
            <w:pPr>
              <w:ind w:left="567"/>
              <w:jc w:val="both"/>
            </w:pPr>
          </w:p>
        </w:tc>
        <w:tc>
          <w:tcPr>
            <w:tcW w:w="1723" w:type="dxa"/>
            <w:tcBorders>
              <w:top w:val="single" w:sz="4" w:space="0" w:color="auto"/>
              <w:left w:val="single" w:sz="4" w:space="0" w:color="auto"/>
              <w:bottom w:val="single" w:sz="4" w:space="0" w:color="auto"/>
            </w:tcBorders>
            <w:shd w:val="clear" w:color="auto" w:fill="FFFFFF"/>
          </w:tcPr>
          <w:p w:rsidR="00F52BB6" w:rsidRPr="004E0A20" w:rsidRDefault="00F52BB6" w:rsidP="00E11A5A">
            <w:pPr>
              <w:ind w:left="567"/>
              <w:jc w:val="both"/>
            </w:pP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F52BB6" w:rsidRPr="004E0A20" w:rsidRDefault="00F52BB6" w:rsidP="00E11A5A">
            <w:pPr>
              <w:ind w:left="567"/>
              <w:jc w:val="both"/>
            </w:pPr>
          </w:p>
        </w:tc>
      </w:tr>
    </w:tbl>
    <w:p w:rsidR="00F52BB6" w:rsidRPr="004E0A20" w:rsidRDefault="00F52BB6" w:rsidP="00F52BB6">
      <w:pPr>
        <w:pStyle w:val="2f"/>
        <w:shd w:val="clear" w:color="auto" w:fill="auto"/>
        <w:spacing w:line="240" w:lineRule="auto"/>
        <w:ind w:left="567"/>
        <w:jc w:val="both"/>
        <w:rPr>
          <w:sz w:val="24"/>
          <w:szCs w:val="24"/>
        </w:rPr>
      </w:pPr>
    </w:p>
    <w:p w:rsidR="00F52BB6" w:rsidRPr="00E1116C" w:rsidRDefault="00F52BB6" w:rsidP="00F52BB6">
      <w:pPr>
        <w:ind w:left="567"/>
        <w:jc w:val="both"/>
      </w:pPr>
      <w:r w:rsidRPr="00E1116C">
        <w:rPr>
          <w:rStyle w:val="2d"/>
          <w:rFonts w:eastAsia="Calibri"/>
          <w:sz w:val="24"/>
          <w:szCs w:val="24"/>
        </w:rPr>
        <w:t>Результат:</w:t>
      </w:r>
      <w:r w:rsidRPr="00E1116C">
        <w:t xml:space="preserve"> нарушения (дефекты, замечания), отмеченные в предписании, устранены в установленные сроки </w:t>
      </w:r>
      <w:r w:rsidRPr="00E1116C">
        <w:rPr>
          <w:rStyle w:val="affff1"/>
          <w:rFonts w:eastAsia="Calibri"/>
          <w:b w:val="0"/>
          <w:sz w:val="24"/>
          <w:szCs w:val="24"/>
        </w:rPr>
        <w:t xml:space="preserve">в полном объеме/частично </w:t>
      </w:r>
      <w:proofErr w:type="gramStart"/>
      <w:r w:rsidRPr="00E1116C">
        <w:rPr>
          <w:rStyle w:val="affff1"/>
          <w:rFonts w:eastAsia="Calibri"/>
          <w:b w:val="0"/>
          <w:sz w:val="24"/>
          <w:szCs w:val="24"/>
        </w:rPr>
        <w:t>устранены</w:t>
      </w:r>
      <w:proofErr w:type="gramEnd"/>
      <w:r w:rsidRPr="00E1116C">
        <w:rPr>
          <w:rStyle w:val="affff1"/>
          <w:rFonts w:eastAsia="Calibri"/>
          <w:b w:val="0"/>
          <w:sz w:val="24"/>
          <w:szCs w:val="24"/>
        </w:rPr>
        <w:t>/не устранены.</w:t>
      </w:r>
    </w:p>
    <w:p w:rsidR="00F52BB6" w:rsidRPr="00E1116C" w:rsidRDefault="00F52BB6" w:rsidP="00F52BB6">
      <w:pPr>
        <w:tabs>
          <w:tab w:val="left" w:pos="2208"/>
        </w:tabs>
        <w:spacing w:line="264" w:lineRule="exact"/>
        <w:ind w:left="567"/>
        <w:jc w:val="both"/>
        <w:rPr>
          <w:rStyle w:val="2d"/>
          <w:rFonts w:eastAsia="Calibri"/>
          <w:sz w:val="24"/>
          <w:szCs w:val="24"/>
          <w:vertAlign w:val="superscript"/>
        </w:rPr>
      </w:pPr>
      <w:r w:rsidRPr="00E1116C">
        <w:rPr>
          <w:rStyle w:val="2d"/>
          <w:rFonts w:eastAsia="Calibri"/>
          <w:sz w:val="24"/>
          <w:szCs w:val="24"/>
          <w:vertAlign w:val="superscript"/>
        </w:rPr>
        <w:t xml:space="preserve">                                                                                 (</w:t>
      </w:r>
      <w:r w:rsidRPr="00E1116C">
        <w:rPr>
          <w:vertAlign w:val="superscript"/>
        </w:rPr>
        <w:t>ненужное зачеркнуть)</w:t>
      </w:r>
    </w:p>
    <w:p w:rsidR="00F52BB6" w:rsidRPr="00E1116C" w:rsidRDefault="00F52BB6" w:rsidP="00F52BB6">
      <w:pPr>
        <w:tabs>
          <w:tab w:val="left" w:pos="2208"/>
        </w:tabs>
        <w:spacing w:line="264" w:lineRule="exact"/>
        <w:ind w:left="567"/>
        <w:jc w:val="both"/>
        <w:rPr>
          <w:u w:val="single"/>
        </w:rPr>
      </w:pPr>
      <w:r w:rsidRPr="00E1116C">
        <w:rPr>
          <w:rStyle w:val="2d"/>
          <w:rFonts w:eastAsia="Calibri"/>
          <w:sz w:val="24"/>
          <w:szCs w:val="24"/>
        </w:rPr>
        <w:t xml:space="preserve">Решение: </w:t>
      </w:r>
      <w:r w:rsidRPr="00E1116C">
        <w:t xml:space="preserve">Предписание считать </w:t>
      </w:r>
      <w:proofErr w:type="gramStart"/>
      <w:r w:rsidRPr="00E1116C">
        <w:t>исполненным</w:t>
      </w:r>
      <w:proofErr w:type="gramEnd"/>
      <w:r w:rsidRPr="00E1116C">
        <w:t xml:space="preserve"> </w:t>
      </w:r>
      <w:r w:rsidRPr="00E1116C">
        <w:rPr>
          <w:rStyle w:val="affff1"/>
          <w:rFonts w:eastAsia="Calibri"/>
          <w:b w:val="0"/>
          <w:sz w:val="24"/>
          <w:szCs w:val="24"/>
        </w:rPr>
        <w:t>в полном объеме/частично устранены/не исполненным</w:t>
      </w:r>
    </w:p>
    <w:p w:rsidR="00F52BB6" w:rsidRPr="00E1116C" w:rsidRDefault="00F52BB6" w:rsidP="00F52BB6">
      <w:pPr>
        <w:spacing w:line="264" w:lineRule="exact"/>
        <w:ind w:left="567"/>
        <w:jc w:val="both"/>
        <w:rPr>
          <w:vertAlign w:val="superscript"/>
        </w:rPr>
      </w:pPr>
      <w:r w:rsidRPr="00E1116C">
        <w:rPr>
          <w:vertAlign w:val="superscript"/>
        </w:rPr>
        <w:t xml:space="preserve">                                                                 (ненужное зачеркнуть)</w:t>
      </w:r>
    </w:p>
    <w:p w:rsidR="00F52BB6" w:rsidRPr="00E1116C" w:rsidRDefault="00F52BB6" w:rsidP="00F52BB6">
      <w:pPr>
        <w:tabs>
          <w:tab w:val="left" w:pos="4948"/>
          <w:tab w:val="right" w:pos="9616"/>
          <w:tab w:val="right" w:pos="10219"/>
        </w:tabs>
        <w:spacing w:line="264" w:lineRule="exact"/>
        <w:ind w:left="567"/>
        <w:jc w:val="both"/>
      </w:pPr>
      <w:r w:rsidRPr="00E1116C">
        <w:t xml:space="preserve">К </w:t>
      </w:r>
      <w:proofErr w:type="spellStart"/>
      <w:r w:rsidR="00277C60">
        <w:t>Исполниетлю</w:t>
      </w:r>
      <w:proofErr w:type="spellEnd"/>
      <w:r w:rsidRPr="00E1116C">
        <w:t xml:space="preserve"> </w:t>
      </w:r>
      <w:proofErr w:type="gramStart"/>
      <w:r w:rsidRPr="00E1116C">
        <w:rPr>
          <w:rStyle w:val="affff1"/>
          <w:rFonts w:eastAsia="Calibri"/>
          <w:b w:val="0"/>
          <w:sz w:val="24"/>
          <w:szCs w:val="24"/>
        </w:rPr>
        <w:t>применить/не применять</w:t>
      </w:r>
      <w:proofErr w:type="gramEnd"/>
      <w:r w:rsidRPr="00E1116C">
        <w:rPr>
          <w:rStyle w:val="affff1"/>
          <w:rFonts w:eastAsia="Calibri"/>
          <w:b w:val="0"/>
          <w:sz w:val="24"/>
          <w:szCs w:val="24"/>
        </w:rPr>
        <w:t xml:space="preserve"> </w:t>
      </w:r>
      <w:r w:rsidRPr="00E1116C">
        <w:t xml:space="preserve">санкции в соответствии с условиями заключенного </w:t>
      </w:r>
    </w:p>
    <w:p w:rsidR="00F52BB6" w:rsidRPr="00E1116C" w:rsidRDefault="00F52BB6" w:rsidP="00F52BB6">
      <w:pPr>
        <w:spacing w:line="264" w:lineRule="exact"/>
        <w:ind w:left="567" w:firstLine="360"/>
        <w:jc w:val="both"/>
        <w:rPr>
          <w:vertAlign w:val="superscript"/>
        </w:rPr>
      </w:pPr>
      <w:r w:rsidRPr="00E1116C">
        <w:rPr>
          <w:vertAlign w:val="superscript"/>
        </w:rPr>
        <w:t xml:space="preserve">                                          (ненужное зачеркнуть) </w:t>
      </w:r>
    </w:p>
    <w:p w:rsidR="00F52BB6" w:rsidRPr="00E1116C" w:rsidRDefault="00F52BB6" w:rsidP="00F52BB6">
      <w:pPr>
        <w:spacing w:line="264" w:lineRule="exact"/>
        <w:ind w:left="567"/>
        <w:jc w:val="both"/>
      </w:pPr>
      <w:r w:rsidRPr="00E1116C">
        <w:t>муниципального контракта.</w:t>
      </w:r>
    </w:p>
    <w:p w:rsidR="00F52BB6" w:rsidRPr="00E1116C" w:rsidRDefault="00F52BB6" w:rsidP="00F52BB6">
      <w:pPr>
        <w:widowControl w:val="0"/>
        <w:autoSpaceDE w:val="0"/>
        <w:autoSpaceDN w:val="0"/>
        <w:adjustRightInd w:val="0"/>
        <w:ind w:left="567"/>
        <w:jc w:val="both"/>
      </w:pPr>
      <w:r w:rsidRPr="00E1116C">
        <w:t xml:space="preserve">Сумма, подлежащая оплате </w:t>
      </w:r>
      <w:r w:rsidR="00C018BB">
        <w:t>Исполнителю</w:t>
      </w:r>
      <w:r w:rsidRPr="00E1116C">
        <w:t xml:space="preserve"> в соответствии с условиями Контракта ______________________</w:t>
      </w:r>
      <w:r>
        <w:t>__</w:t>
      </w:r>
      <w:r w:rsidRPr="00E1116C">
        <w:t xml:space="preserve"> руб.</w:t>
      </w:r>
      <w:r>
        <w:t xml:space="preserve"> _____ коп.</w:t>
      </w:r>
    </w:p>
    <w:p w:rsidR="00F52BB6" w:rsidRPr="00E1116C" w:rsidRDefault="00F52BB6" w:rsidP="00F52BB6">
      <w:pPr>
        <w:widowControl w:val="0"/>
        <w:autoSpaceDE w:val="0"/>
        <w:autoSpaceDN w:val="0"/>
        <w:adjustRightInd w:val="0"/>
        <w:ind w:left="567"/>
        <w:jc w:val="both"/>
      </w:pPr>
      <w:r w:rsidRPr="004E0A20">
        <w:t xml:space="preserve">В соответствии с п. ______________ </w:t>
      </w:r>
      <w:r>
        <w:t>контракта</w:t>
      </w:r>
      <w:r w:rsidRPr="004E0A20">
        <w:t xml:space="preserve"> сумма штрафных санкций составляет ______________</w:t>
      </w:r>
      <w:r>
        <w:t xml:space="preserve"> руб</w:t>
      </w:r>
      <w:r w:rsidRPr="004E0A20">
        <w:t xml:space="preserve">. </w:t>
      </w:r>
      <w:r>
        <w:t>____ коп</w:t>
      </w:r>
      <w:proofErr w:type="gramStart"/>
      <w:r>
        <w:t>.</w:t>
      </w:r>
      <w:r w:rsidR="007D099D">
        <w:t>(</w:t>
      </w:r>
      <w:proofErr w:type="gramEnd"/>
      <w:r w:rsidR="007D099D">
        <w:t xml:space="preserve">указывается расчет) </w:t>
      </w:r>
    </w:p>
    <w:p w:rsidR="00F52BB6" w:rsidRDefault="00F52BB6" w:rsidP="00F52BB6">
      <w:pPr>
        <w:widowControl w:val="0"/>
        <w:autoSpaceDE w:val="0"/>
        <w:autoSpaceDN w:val="0"/>
        <w:adjustRightInd w:val="0"/>
        <w:ind w:left="567"/>
        <w:jc w:val="both"/>
      </w:pPr>
      <w:r w:rsidRPr="004E0A20">
        <w:t xml:space="preserve">Общая </w:t>
      </w:r>
      <w:r w:rsidR="007D099D">
        <w:t>сумма</w:t>
      </w:r>
      <w:r w:rsidRPr="004E0A20">
        <w:t xml:space="preserve"> штрафных санкций составит: __________________ руб.</w:t>
      </w:r>
      <w:r>
        <w:t>____ коп.</w:t>
      </w:r>
    </w:p>
    <w:p w:rsidR="007D099D" w:rsidRDefault="007D099D" w:rsidP="007D099D">
      <w:pPr>
        <w:widowControl w:val="0"/>
        <w:autoSpaceDE w:val="0"/>
        <w:autoSpaceDN w:val="0"/>
        <w:adjustRightInd w:val="0"/>
        <w:ind w:left="567"/>
        <w:jc w:val="both"/>
      </w:pPr>
      <w:r>
        <w:t>В соответствии с п. ______________ контракта сумма пеней составляет ______________ руб. ____ коп.</w:t>
      </w:r>
    </w:p>
    <w:p w:rsidR="007D099D" w:rsidRDefault="007D099D" w:rsidP="007D099D">
      <w:pPr>
        <w:widowControl w:val="0"/>
        <w:autoSpaceDE w:val="0"/>
        <w:autoSpaceDN w:val="0"/>
        <w:adjustRightInd w:val="0"/>
        <w:ind w:left="567"/>
        <w:jc w:val="both"/>
      </w:pPr>
      <w:r>
        <w:t>Общая сумма пеней составит: __________________ руб.____ коп.</w:t>
      </w:r>
    </w:p>
    <w:p w:rsidR="007D099D" w:rsidRDefault="007D099D" w:rsidP="00F52BB6">
      <w:pPr>
        <w:widowControl w:val="0"/>
        <w:autoSpaceDE w:val="0"/>
        <w:autoSpaceDN w:val="0"/>
        <w:adjustRightInd w:val="0"/>
        <w:ind w:left="567"/>
        <w:jc w:val="both"/>
      </w:pPr>
    </w:p>
    <w:p w:rsidR="00F52BB6" w:rsidRPr="00E1116C" w:rsidRDefault="00F52BB6" w:rsidP="00F52BB6">
      <w:pPr>
        <w:widowControl w:val="0"/>
        <w:autoSpaceDE w:val="0"/>
        <w:autoSpaceDN w:val="0"/>
        <w:adjustRightInd w:val="0"/>
        <w:ind w:left="567"/>
        <w:jc w:val="both"/>
      </w:pPr>
      <w:r w:rsidRPr="004E0A20">
        <w:t xml:space="preserve">Итоговая сумма, подлежащая оплате подрядчику с учетом удержания </w:t>
      </w:r>
      <w:r w:rsidR="00E37AAA">
        <w:t>неустойки (штрафы, пени)</w:t>
      </w:r>
      <w:r w:rsidRPr="004E0A20">
        <w:t>, составляет: ________________________ руб.</w:t>
      </w:r>
      <w:r>
        <w:t xml:space="preserve"> _____ коп.</w:t>
      </w:r>
    </w:p>
    <w:p w:rsidR="00F52BB6" w:rsidRPr="004E0A20" w:rsidRDefault="00F52BB6" w:rsidP="00F52BB6">
      <w:pPr>
        <w:tabs>
          <w:tab w:val="left" w:leader="underscore" w:pos="6468"/>
          <w:tab w:val="left" w:leader="underscore" w:pos="8276"/>
        </w:tabs>
        <w:spacing w:line="220" w:lineRule="exact"/>
        <w:ind w:left="567"/>
      </w:pPr>
    </w:p>
    <w:p w:rsidR="00F52BB6" w:rsidRPr="004E0A20" w:rsidRDefault="00F52BB6" w:rsidP="00F52BB6">
      <w:pPr>
        <w:tabs>
          <w:tab w:val="left" w:leader="underscore" w:pos="6468"/>
          <w:tab w:val="left" w:leader="underscore" w:pos="8276"/>
        </w:tabs>
        <w:spacing w:line="220" w:lineRule="exact"/>
        <w:ind w:left="567"/>
      </w:pPr>
    </w:p>
    <w:p w:rsidR="00F52BB6" w:rsidRDefault="00F52BB6" w:rsidP="00F52BB6">
      <w:pPr>
        <w:ind w:left="567"/>
        <w:rPr>
          <w:vertAlign w:val="superscript"/>
        </w:rPr>
      </w:pPr>
      <w:r w:rsidRPr="004E0A20">
        <w:t xml:space="preserve">Представитель Заказчика _________________/______________/_________________________                                                                                               </w:t>
      </w:r>
      <w:r>
        <w:t xml:space="preserve">                                   </w:t>
      </w:r>
      <w:r w:rsidRPr="004E0A20">
        <w:rPr>
          <w:vertAlign w:val="superscript"/>
        </w:rPr>
        <w:t xml:space="preserve">                                                                       </w:t>
      </w:r>
      <w:r>
        <w:rPr>
          <w:vertAlign w:val="superscript"/>
        </w:rPr>
        <w:t xml:space="preserve">             </w:t>
      </w:r>
      <w:r w:rsidRPr="004E0A20">
        <w:rPr>
          <w:vertAlign w:val="superscript"/>
        </w:rPr>
        <w:t xml:space="preserve">(должность)                         </w:t>
      </w:r>
      <w:r>
        <w:rPr>
          <w:vertAlign w:val="superscript"/>
        </w:rPr>
        <w:t xml:space="preserve">              </w:t>
      </w:r>
      <w:r w:rsidRPr="004E0A20">
        <w:rPr>
          <w:vertAlign w:val="superscript"/>
        </w:rPr>
        <w:t xml:space="preserve">  (подпись)</w:t>
      </w:r>
      <w:r w:rsidRPr="004E0A20">
        <w:rPr>
          <w:vertAlign w:val="superscript"/>
        </w:rPr>
        <w:tab/>
        <w:t xml:space="preserve">                     (Ф.И.О.)</w:t>
      </w:r>
    </w:p>
    <w:p w:rsidR="00F52BB6" w:rsidRDefault="00F52BB6" w:rsidP="00F52BB6">
      <w:pPr>
        <w:ind w:left="567"/>
        <w:rPr>
          <w:vertAlign w:val="superscript"/>
        </w:rPr>
      </w:pPr>
    </w:p>
    <w:p w:rsidR="00F52BB6" w:rsidRPr="004E0A20" w:rsidRDefault="00F52BB6" w:rsidP="00F52BB6">
      <w:pPr>
        <w:pStyle w:val="54"/>
        <w:shd w:val="clear" w:color="auto" w:fill="auto"/>
        <w:tabs>
          <w:tab w:val="left" w:leader="underscore" w:pos="5852"/>
          <w:tab w:val="right" w:leader="underscore" w:pos="7839"/>
          <w:tab w:val="right" w:leader="underscore" w:pos="8185"/>
          <w:tab w:val="right" w:leader="underscore" w:pos="9903"/>
        </w:tabs>
        <w:spacing w:before="120" w:after="120" w:line="180" w:lineRule="exact"/>
        <w:ind w:left="567"/>
        <w:rPr>
          <w:b w:val="0"/>
          <w:sz w:val="24"/>
          <w:szCs w:val="24"/>
        </w:rPr>
      </w:pPr>
      <w:r w:rsidRPr="004E0A20">
        <w:rPr>
          <w:b w:val="0"/>
          <w:sz w:val="24"/>
          <w:szCs w:val="24"/>
        </w:rPr>
        <w:t xml:space="preserve">АКТ получил представитель </w:t>
      </w:r>
      <w:r w:rsidR="00C018BB">
        <w:rPr>
          <w:b w:val="0"/>
          <w:sz w:val="24"/>
          <w:szCs w:val="24"/>
        </w:rPr>
        <w:t>Исполнителя</w:t>
      </w:r>
      <w:r w:rsidRPr="004E0A20">
        <w:rPr>
          <w:b w:val="0"/>
          <w:sz w:val="24"/>
          <w:szCs w:val="24"/>
        </w:rPr>
        <w:t xml:space="preserve"> </w:t>
      </w:r>
    </w:p>
    <w:p w:rsidR="00F52BB6" w:rsidRPr="00962FE5" w:rsidRDefault="00F52BB6" w:rsidP="00F52BB6">
      <w:pPr>
        <w:pStyle w:val="54"/>
        <w:shd w:val="clear" w:color="auto" w:fill="auto"/>
        <w:tabs>
          <w:tab w:val="left" w:leader="underscore" w:pos="5852"/>
          <w:tab w:val="right" w:leader="underscore" w:pos="7839"/>
          <w:tab w:val="right" w:leader="underscore" w:pos="8185"/>
          <w:tab w:val="right" w:leader="underscore" w:pos="9903"/>
        </w:tabs>
        <w:spacing w:line="240" w:lineRule="auto"/>
        <w:ind w:left="567"/>
        <w:rPr>
          <w:b w:val="0"/>
          <w:sz w:val="24"/>
          <w:szCs w:val="24"/>
        </w:rPr>
      </w:pPr>
      <w:r w:rsidRPr="00962FE5">
        <w:rPr>
          <w:b w:val="0"/>
          <w:sz w:val="24"/>
          <w:szCs w:val="24"/>
        </w:rPr>
        <w:t>_______________________/___________________________ «_____»_____________20___г.</w:t>
      </w:r>
    </w:p>
    <w:p w:rsidR="00F52BB6" w:rsidRDefault="00F52BB6" w:rsidP="00F52BB6">
      <w:pPr>
        <w:pStyle w:val="54"/>
        <w:shd w:val="clear" w:color="auto" w:fill="auto"/>
        <w:tabs>
          <w:tab w:val="left" w:leader="underscore" w:pos="5852"/>
          <w:tab w:val="right" w:leader="underscore" w:pos="7839"/>
          <w:tab w:val="right" w:leader="underscore" w:pos="8185"/>
          <w:tab w:val="right" w:leader="underscore" w:pos="9903"/>
        </w:tabs>
        <w:spacing w:line="240" w:lineRule="auto"/>
        <w:ind w:left="567"/>
        <w:rPr>
          <w:b w:val="0"/>
          <w:sz w:val="24"/>
          <w:szCs w:val="24"/>
          <w:vertAlign w:val="superscript"/>
        </w:rPr>
      </w:pPr>
      <w:r w:rsidRPr="00962FE5">
        <w:rPr>
          <w:b w:val="0"/>
          <w:sz w:val="24"/>
          <w:szCs w:val="24"/>
        </w:rPr>
        <w:t xml:space="preserve">             </w:t>
      </w:r>
      <w:r w:rsidRPr="00962FE5">
        <w:rPr>
          <w:b w:val="0"/>
          <w:sz w:val="24"/>
          <w:szCs w:val="24"/>
          <w:vertAlign w:val="superscript"/>
        </w:rPr>
        <w:t>(Подпись)                                                       (ФИО)</w:t>
      </w:r>
    </w:p>
    <w:p w:rsidR="00F52BB6" w:rsidRDefault="00F52BB6" w:rsidP="00F52BB6">
      <w:pPr>
        <w:pStyle w:val="54"/>
        <w:shd w:val="clear" w:color="auto" w:fill="auto"/>
        <w:tabs>
          <w:tab w:val="left" w:leader="underscore" w:pos="5852"/>
          <w:tab w:val="right" w:leader="underscore" w:pos="7839"/>
          <w:tab w:val="right" w:leader="underscore" w:pos="8185"/>
          <w:tab w:val="right" w:leader="underscore" w:pos="9903"/>
        </w:tabs>
        <w:spacing w:line="240" w:lineRule="auto"/>
        <w:ind w:left="567"/>
        <w:rPr>
          <w:b w:val="0"/>
          <w:sz w:val="24"/>
          <w:szCs w:val="24"/>
          <w:vertAlign w:val="superscript"/>
        </w:rPr>
      </w:pPr>
    </w:p>
    <w:p w:rsidR="00F52BB6" w:rsidRDefault="00F52BB6" w:rsidP="00AC25C3">
      <w:pPr>
        <w:widowControl w:val="0"/>
        <w:jc w:val="right"/>
        <w:rPr>
          <w:rFonts w:eastAsia="Calibri"/>
          <w:sz w:val="24"/>
          <w:szCs w:val="24"/>
        </w:rPr>
      </w:pPr>
    </w:p>
    <w:p w:rsidR="00F52BB6" w:rsidRDefault="00F52BB6" w:rsidP="00AC25C3">
      <w:pPr>
        <w:widowControl w:val="0"/>
        <w:jc w:val="right"/>
        <w:rPr>
          <w:rFonts w:eastAsia="Calibri"/>
          <w:sz w:val="24"/>
          <w:szCs w:val="24"/>
        </w:rPr>
      </w:pPr>
    </w:p>
    <w:p w:rsidR="00AC25C3" w:rsidRPr="00ED3F53" w:rsidRDefault="00035DF1" w:rsidP="00AC25C3">
      <w:pPr>
        <w:widowControl w:val="0"/>
        <w:jc w:val="right"/>
        <w:rPr>
          <w:rFonts w:eastAsia="Calibri"/>
          <w:sz w:val="24"/>
          <w:szCs w:val="24"/>
        </w:rPr>
      </w:pPr>
      <w:r>
        <w:rPr>
          <w:rFonts w:eastAsia="Calibri"/>
          <w:sz w:val="24"/>
          <w:szCs w:val="24"/>
        </w:rPr>
        <w:lastRenderedPageBreak/>
        <w:t>Приложение №</w:t>
      </w:r>
      <w:r w:rsidR="00092D3E">
        <w:rPr>
          <w:rFonts w:eastAsia="Calibri"/>
          <w:sz w:val="24"/>
          <w:szCs w:val="24"/>
        </w:rPr>
        <w:t xml:space="preserve"> </w:t>
      </w:r>
      <w:r>
        <w:rPr>
          <w:rFonts w:eastAsia="Calibri"/>
          <w:sz w:val="24"/>
          <w:szCs w:val="24"/>
        </w:rPr>
        <w:t>6</w:t>
      </w:r>
    </w:p>
    <w:p w:rsidR="00AC25C3" w:rsidRPr="00ED3F53" w:rsidRDefault="00AC25C3" w:rsidP="00AC25C3">
      <w:pPr>
        <w:widowControl w:val="0"/>
        <w:jc w:val="right"/>
        <w:rPr>
          <w:rFonts w:eastAsia="Calibri"/>
          <w:sz w:val="24"/>
          <w:szCs w:val="24"/>
        </w:rPr>
      </w:pPr>
      <w:r w:rsidRPr="00ED3F53">
        <w:rPr>
          <w:rFonts w:eastAsia="Calibri"/>
          <w:sz w:val="24"/>
          <w:szCs w:val="24"/>
        </w:rPr>
        <w:t xml:space="preserve">к муниципальному контракту № </w:t>
      </w:r>
      <w:r w:rsidR="007854EA">
        <w:rPr>
          <w:rFonts w:eastAsia="Calibri"/>
          <w:sz w:val="24"/>
          <w:szCs w:val="24"/>
        </w:rPr>
        <w:t>29/18</w:t>
      </w:r>
      <w:r w:rsidRPr="00ED3F53">
        <w:rPr>
          <w:rFonts w:eastAsia="Calibri"/>
          <w:sz w:val="24"/>
          <w:szCs w:val="24"/>
        </w:rPr>
        <w:t xml:space="preserve"> </w:t>
      </w:r>
    </w:p>
    <w:p w:rsidR="00AC25C3" w:rsidRPr="00ED3F53" w:rsidRDefault="00811676" w:rsidP="00AC25C3">
      <w:pPr>
        <w:widowControl w:val="0"/>
        <w:autoSpaceDE w:val="0"/>
        <w:autoSpaceDN w:val="0"/>
        <w:adjustRightInd w:val="0"/>
        <w:ind w:firstLine="540"/>
        <w:jc w:val="right"/>
        <w:rPr>
          <w:sz w:val="24"/>
          <w:szCs w:val="24"/>
        </w:rPr>
      </w:pPr>
      <w:r>
        <w:rPr>
          <w:rFonts w:eastAsia="Calibri"/>
          <w:sz w:val="24"/>
          <w:szCs w:val="24"/>
        </w:rPr>
        <w:t xml:space="preserve">от </w:t>
      </w:r>
      <w:r w:rsidR="00BA1B5D" w:rsidRPr="00BA1B5D">
        <w:rPr>
          <w:rFonts w:eastAsia="Calibri"/>
          <w:sz w:val="24"/>
          <w:szCs w:val="24"/>
        </w:rPr>
        <w:t>«16» июля 2018 года</w:t>
      </w:r>
    </w:p>
    <w:p w:rsidR="00AC25C3" w:rsidRDefault="00AC25C3" w:rsidP="00E17953">
      <w:pPr>
        <w:tabs>
          <w:tab w:val="left" w:pos="6716"/>
        </w:tabs>
        <w:suppressAutoHyphens/>
        <w:rPr>
          <w:b/>
          <w:sz w:val="24"/>
          <w:szCs w:val="24"/>
        </w:rPr>
      </w:pPr>
    </w:p>
    <w:p w:rsidR="00F52BB6" w:rsidRDefault="00F52BB6" w:rsidP="00E17953">
      <w:pPr>
        <w:tabs>
          <w:tab w:val="left" w:pos="6716"/>
        </w:tabs>
        <w:suppressAutoHyphens/>
        <w:rPr>
          <w:b/>
          <w:sz w:val="24"/>
          <w:szCs w:val="24"/>
        </w:rPr>
      </w:pPr>
    </w:p>
    <w:p w:rsidR="00E17953" w:rsidRPr="00755F18" w:rsidRDefault="00E17953" w:rsidP="00E17953">
      <w:pPr>
        <w:pStyle w:val="ConsPlusNonformat"/>
        <w:jc w:val="center"/>
        <w:rPr>
          <w:rFonts w:ascii="Times New Roman" w:hAnsi="Times New Roman" w:cs="Times New Roman"/>
          <w:b/>
          <w:color w:val="000000"/>
          <w:sz w:val="24"/>
          <w:szCs w:val="24"/>
        </w:rPr>
      </w:pPr>
      <w:r w:rsidRPr="00755F18">
        <w:rPr>
          <w:rFonts w:ascii="Times New Roman" w:hAnsi="Times New Roman" w:cs="Times New Roman"/>
          <w:b/>
          <w:color w:val="000000"/>
          <w:sz w:val="24"/>
          <w:szCs w:val="24"/>
        </w:rPr>
        <w:t>АКТ</w:t>
      </w:r>
    </w:p>
    <w:p w:rsidR="00E17953" w:rsidRPr="00755F18" w:rsidRDefault="00C018BB" w:rsidP="00E17953">
      <w:pPr>
        <w:pStyle w:val="ConsPlusNonformat"/>
        <w:jc w:val="center"/>
        <w:rPr>
          <w:rFonts w:ascii="Times New Roman" w:hAnsi="Times New Roman" w:cs="Times New Roman"/>
          <w:color w:val="000000"/>
          <w:sz w:val="24"/>
          <w:szCs w:val="24"/>
        </w:rPr>
      </w:pPr>
      <w:r w:rsidRPr="00C018BB">
        <w:rPr>
          <w:rFonts w:ascii="Times New Roman" w:hAnsi="Times New Roman" w:cs="Times New Roman"/>
          <w:b/>
          <w:color w:val="000000"/>
          <w:sz w:val="24"/>
          <w:szCs w:val="24"/>
        </w:rPr>
        <w:t>приема-сдачи оказанных услуг</w:t>
      </w:r>
      <w:r w:rsidR="00E17953" w:rsidRPr="00755F18">
        <w:rPr>
          <w:rFonts w:ascii="Times New Roman" w:hAnsi="Times New Roman" w:cs="Times New Roman"/>
          <w:b/>
          <w:color w:val="000000"/>
          <w:sz w:val="24"/>
          <w:szCs w:val="24"/>
        </w:rPr>
        <w:t xml:space="preserve"> (форма)</w:t>
      </w:r>
    </w:p>
    <w:p w:rsidR="00E17953" w:rsidRPr="00F43DCB" w:rsidRDefault="00E17953" w:rsidP="00E17953">
      <w:pPr>
        <w:pStyle w:val="ConsPlusNonformat"/>
        <w:rPr>
          <w:rFonts w:ascii="Times New Roman" w:hAnsi="Times New Roman" w:cs="Times New Roman"/>
          <w:color w:val="000000"/>
        </w:rPr>
      </w:pPr>
      <w:r>
        <w:rPr>
          <w:rFonts w:ascii="Times New Roman" w:hAnsi="Times New Roman" w:cs="Times New Roman"/>
          <w:color w:val="000000"/>
        </w:rPr>
        <w:t xml:space="preserve">дер. </w:t>
      </w:r>
      <w:proofErr w:type="spellStart"/>
      <w:r>
        <w:rPr>
          <w:rFonts w:ascii="Times New Roman" w:hAnsi="Times New Roman" w:cs="Times New Roman"/>
          <w:color w:val="000000"/>
        </w:rPr>
        <w:t>Колтуши</w:t>
      </w:r>
      <w:proofErr w:type="spellEnd"/>
      <w:r w:rsidRPr="00F43DCB">
        <w:rPr>
          <w:rFonts w:ascii="Times New Roman" w:hAnsi="Times New Roman" w:cs="Times New Roman"/>
          <w:color w:val="000000"/>
        </w:rPr>
        <w:tab/>
      </w:r>
      <w:r w:rsidRPr="00F43DCB">
        <w:rPr>
          <w:rFonts w:ascii="Times New Roman" w:hAnsi="Times New Roman" w:cs="Times New Roman"/>
          <w:color w:val="000000"/>
        </w:rPr>
        <w:tab/>
      </w:r>
      <w:r w:rsidRPr="00F43DCB">
        <w:rPr>
          <w:rFonts w:ascii="Times New Roman" w:hAnsi="Times New Roman" w:cs="Times New Roman"/>
          <w:color w:val="000000"/>
        </w:rPr>
        <w:tab/>
      </w:r>
      <w:r w:rsidRPr="00F43DCB">
        <w:rPr>
          <w:rFonts w:ascii="Times New Roman" w:hAnsi="Times New Roman" w:cs="Times New Roman"/>
          <w:color w:val="000000"/>
        </w:rPr>
        <w:tab/>
      </w:r>
      <w:r w:rsidRPr="00F43DCB">
        <w:rPr>
          <w:rFonts w:ascii="Times New Roman" w:hAnsi="Times New Roman" w:cs="Times New Roman"/>
          <w:color w:val="000000"/>
        </w:rPr>
        <w:tab/>
      </w:r>
      <w:r w:rsidRPr="00F43DCB">
        <w:rPr>
          <w:rFonts w:ascii="Times New Roman" w:hAnsi="Times New Roman" w:cs="Times New Roman"/>
          <w:color w:val="000000"/>
        </w:rPr>
        <w:tab/>
        <w:t xml:space="preserve">  </w:t>
      </w:r>
      <w:r>
        <w:rPr>
          <w:rFonts w:ascii="Times New Roman" w:hAnsi="Times New Roman" w:cs="Times New Roman"/>
          <w:color w:val="000000"/>
        </w:rPr>
        <w:t xml:space="preserve">                                                           </w:t>
      </w:r>
      <w:r w:rsidRPr="00F43DCB">
        <w:rPr>
          <w:rFonts w:ascii="Times New Roman" w:hAnsi="Times New Roman" w:cs="Times New Roman"/>
          <w:color w:val="000000"/>
        </w:rPr>
        <w:t>«___» _________ 20___ г.</w:t>
      </w:r>
    </w:p>
    <w:p w:rsidR="00E17953" w:rsidRPr="00F43DCB" w:rsidRDefault="00E17953" w:rsidP="00E17953">
      <w:pPr>
        <w:pStyle w:val="ConsPlusNonformat"/>
        <w:rPr>
          <w:rFonts w:ascii="Times New Roman" w:hAnsi="Times New Roman" w:cs="Times New Roman"/>
          <w:color w:val="000000"/>
        </w:rPr>
      </w:pPr>
    </w:p>
    <w:p w:rsidR="00E17953" w:rsidRPr="00F43DCB" w:rsidRDefault="00E17953" w:rsidP="00E17953">
      <w:pPr>
        <w:pStyle w:val="ConsPlusNonformat"/>
        <w:ind w:firstLine="708"/>
        <w:rPr>
          <w:rFonts w:ascii="Times New Roman" w:hAnsi="Times New Roman" w:cs="Times New Roman"/>
          <w:color w:val="000000"/>
        </w:rPr>
      </w:pPr>
      <w:r w:rsidRPr="00F43DCB">
        <w:rPr>
          <w:rFonts w:ascii="Times New Roman" w:hAnsi="Times New Roman" w:cs="Times New Roman"/>
          <w:color w:val="000000"/>
        </w:rPr>
        <w:t>______________________________________________________, именуемый (</w:t>
      </w:r>
      <w:proofErr w:type="spellStart"/>
      <w:r w:rsidRPr="00F43DCB">
        <w:rPr>
          <w:rFonts w:ascii="Times New Roman" w:hAnsi="Times New Roman" w:cs="Times New Roman"/>
          <w:color w:val="000000"/>
        </w:rPr>
        <w:t>ая</w:t>
      </w:r>
      <w:proofErr w:type="spellEnd"/>
      <w:r w:rsidRPr="00F43DCB">
        <w:rPr>
          <w:rFonts w:ascii="Times New Roman" w:hAnsi="Times New Roman" w:cs="Times New Roman"/>
          <w:color w:val="000000"/>
        </w:rPr>
        <w:t xml:space="preserve">) в дальнейшем «Заказчик», </w:t>
      </w:r>
    </w:p>
    <w:p w:rsidR="00E17953" w:rsidRPr="00F43DCB" w:rsidRDefault="00E17953" w:rsidP="00E17953">
      <w:pPr>
        <w:pStyle w:val="ConsPlusNonformat"/>
        <w:jc w:val="center"/>
        <w:rPr>
          <w:rFonts w:ascii="Times New Roman" w:hAnsi="Times New Roman" w:cs="Times New Roman"/>
          <w:color w:val="000000"/>
        </w:rPr>
      </w:pPr>
      <w:r w:rsidRPr="00F43DCB">
        <w:rPr>
          <w:rFonts w:ascii="Times New Roman" w:hAnsi="Times New Roman" w:cs="Times New Roman"/>
          <w:color w:val="000000"/>
        </w:rPr>
        <w:t>(наименование организации)</w:t>
      </w:r>
    </w:p>
    <w:p w:rsidR="00E17953" w:rsidRPr="00F43DCB" w:rsidRDefault="00E17953" w:rsidP="00E17953">
      <w:pPr>
        <w:pStyle w:val="ConsPlusNonformat"/>
        <w:suppressAutoHyphens/>
        <w:rPr>
          <w:rFonts w:ascii="Times New Roman" w:hAnsi="Times New Roman" w:cs="Times New Roman"/>
          <w:color w:val="000000"/>
        </w:rPr>
      </w:pPr>
      <w:r w:rsidRPr="00F43DCB">
        <w:rPr>
          <w:rFonts w:ascii="Times New Roman" w:hAnsi="Times New Roman" w:cs="Times New Roman"/>
          <w:color w:val="000000"/>
        </w:rPr>
        <w:t>в лице ____________________________________________________________________________________________,</w:t>
      </w:r>
    </w:p>
    <w:p w:rsidR="00E17953" w:rsidRPr="00F43DCB" w:rsidRDefault="00E17953" w:rsidP="00E17953">
      <w:pPr>
        <w:pStyle w:val="ConsPlusNonformat"/>
        <w:suppressAutoHyphens/>
        <w:jc w:val="center"/>
        <w:rPr>
          <w:rFonts w:ascii="Times New Roman" w:hAnsi="Times New Roman" w:cs="Times New Roman"/>
          <w:color w:val="000000"/>
        </w:rPr>
      </w:pPr>
      <w:r w:rsidRPr="00F43DCB">
        <w:rPr>
          <w:rFonts w:ascii="Times New Roman" w:hAnsi="Times New Roman" w:cs="Times New Roman"/>
          <w:color w:val="000000"/>
        </w:rPr>
        <w:t>(должность, ФИО)</w:t>
      </w:r>
    </w:p>
    <w:p w:rsidR="00E17953" w:rsidRPr="00F43DCB" w:rsidRDefault="00E17953" w:rsidP="00E17953">
      <w:pPr>
        <w:pStyle w:val="ConsPlusNonformat"/>
        <w:suppressAutoHyphens/>
        <w:rPr>
          <w:rFonts w:ascii="Times New Roman" w:hAnsi="Times New Roman" w:cs="Times New Roman"/>
          <w:color w:val="000000"/>
        </w:rPr>
      </w:pPr>
      <w:proofErr w:type="gramStart"/>
      <w:r w:rsidRPr="00F43DCB">
        <w:rPr>
          <w:rFonts w:ascii="Times New Roman" w:hAnsi="Times New Roman" w:cs="Times New Roman"/>
          <w:color w:val="000000"/>
        </w:rPr>
        <w:t>действующего</w:t>
      </w:r>
      <w:proofErr w:type="gramEnd"/>
      <w:r w:rsidRPr="00F43DCB">
        <w:rPr>
          <w:rFonts w:ascii="Times New Roman" w:hAnsi="Times New Roman" w:cs="Times New Roman"/>
          <w:color w:val="000000"/>
        </w:rPr>
        <w:t xml:space="preserve"> на основании _________________________________________________________________________,</w:t>
      </w:r>
    </w:p>
    <w:p w:rsidR="00E17953" w:rsidRPr="00F43DCB" w:rsidRDefault="00E17953" w:rsidP="00E17953">
      <w:pPr>
        <w:pStyle w:val="ConsPlusNonformat"/>
        <w:suppressAutoHyphens/>
        <w:jc w:val="center"/>
        <w:rPr>
          <w:rFonts w:ascii="Times New Roman" w:hAnsi="Times New Roman" w:cs="Times New Roman"/>
          <w:color w:val="000000"/>
        </w:rPr>
      </w:pPr>
      <w:r w:rsidRPr="00F43DCB">
        <w:rPr>
          <w:rFonts w:ascii="Times New Roman" w:hAnsi="Times New Roman" w:cs="Times New Roman"/>
          <w:color w:val="000000"/>
        </w:rPr>
        <w:t>(Устава, Положения, Доверенности, иного акта)</w:t>
      </w:r>
    </w:p>
    <w:p w:rsidR="00E17953" w:rsidRPr="00F43DCB" w:rsidRDefault="00E17953" w:rsidP="00E17953">
      <w:pPr>
        <w:pStyle w:val="ConsPlusNonformat"/>
        <w:suppressAutoHyphens/>
        <w:rPr>
          <w:rFonts w:ascii="Times New Roman" w:hAnsi="Times New Roman" w:cs="Times New Roman"/>
          <w:color w:val="000000"/>
        </w:rPr>
      </w:pPr>
      <w:r w:rsidRPr="00F43DCB">
        <w:rPr>
          <w:rFonts w:ascii="Times New Roman" w:hAnsi="Times New Roman" w:cs="Times New Roman"/>
          <w:color w:val="000000"/>
        </w:rPr>
        <w:t>с одной стороны, и _________________________________________________________________________________,</w:t>
      </w:r>
    </w:p>
    <w:p w:rsidR="00E17953" w:rsidRPr="00F43DCB" w:rsidRDefault="00E17953" w:rsidP="00E17953">
      <w:pPr>
        <w:pStyle w:val="ConsPlusNonformat"/>
        <w:suppressAutoHyphens/>
        <w:jc w:val="center"/>
        <w:rPr>
          <w:rFonts w:ascii="Times New Roman" w:hAnsi="Times New Roman" w:cs="Times New Roman"/>
          <w:color w:val="000000"/>
        </w:rPr>
      </w:pPr>
      <w:r w:rsidRPr="00F43DCB">
        <w:rPr>
          <w:rFonts w:ascii="Times New Roman" w:hAnsi="Times New Roman" w:cs="Times New Roman"/>
          <w:color w:val="000000"/>
        </w:rPr>
        <w:t>(наименование организации)</w:t>
      </w:r>
    </w:p>
    <w:p w:rsidR="00E17953" w:rsidRPr="00F43DCB" w:rsidRDefault="00E17953" w:rsidP="00E17953">
      <w:pPr>
        <w:pStyle w:val="ConsPlusNonformat"/>
        <w:suppressAutoHyphens/>
        <w:rPr>
          <w:rFonts w:ascii="Times New Roman" w:hAnsi="Times New Roman" w:cs="Times New Roman"/>
          <w:color w:val="000000"/>
        </w:rPr>
      </w:pPr>
      <w:r w:rsidRPr="00F43DCB">
        <w:rPr>
          <w:rFonts w:ascii="Times New Roman" w:hAnsi="Times New Roman" w:cs="Times New Roman"/>
          <w:color w:val="000000"/>
        </w:rPr>
        <w:t>именуемый (</w:t>
      </w:r>
      <w:proofErr w:type="spellStart"/>
      <w:r w:rsidRPr="00F43DCB">
        <w:rPr>
          <w:rFonts w:ascii="Times New Roman" w:hAnsi="Times New Roman" w:cs="Times New Roman"/>
          <w:color w:val="000000"/>
        </w:rPr>
        <w:t>ая</w:t>
      </w:r>
      <w:proofErr w:type="spellEnd"/>
      <w:r w:rsidRPr="00F43DCB">
        <w:rPr>
          <w:rFonts w:ascii="Times New Roman" w:hAnsi="Times New Roman" w:cs="Times New Roman"/>
          <w:color w:val="000000"/>
        </w:rPr>
        <w:t>) в дальнейшем «</w:t>
      </w:r>
      <w:r w:rsidR="00C018BB">
        <w:rPr>
          <w:rFonts w:ascii="Times New Roman" w:hAnsi="Times New Roman" w:cs="Times New Roman"/>
          <w:color w:val="000000"/>
        </w:rPr>
        <w:t>Исполнитель</w:t>
      </w:r>
      <w:r w:rsidRPr="00F43DCB">
        <w:rPr>
          <w:rFonts w:ascii="Times New Roman" w:hAnsi="Times New Roman" w:cs="Times New Roman"/>
          <w:color w:val="000000"/>
        </w:rPr>
        <w:t>», в лице __________________________________________________________________________________________________,</w:t>
      </w:r>
    </w:p>
    <w:p w:rsidR="00E17953" w:rsidRPr="00F43DCB" w:rsidRDefault="00E17953" w:rsidP="00E17953">
      <w:pPr>
        <w:pStyle w:val="ConsPlusNonformat"/>
        <w:suppressAutoHyphens/>
        <w:jc w:val="center"/>
        <w:rPr>
          <w:rFonts w:ascii="Times New Roman" w:hAnsi="Times New Roman" w:cs="Times New Roman"/>
          <w:color w:val="000000"/>
        </w:rPr>
      </w:pPr>
      <w:r w:rsidRPr="00F43DCB">
        <w:rPr>
          <w:rFonts w:ascii="Times New Roman" w:hAnsi="Times New Roman" w:cs="Times New Roman"/>
          <w:color w:val="000000"/>
        </w:rPr>
        <w:t>(должность, ФИО)</w:t>
      </w:r>
    </w:p>
    <w:p w:rsidR="00E17953" w:rsidRPr="00F43DCB" w:rsidRDefault="00E17953" w:rsidP="00E17953">
      <w:pPr>
        <w:pStyle w:val="ConsPlusNonformat"/>
        <w:suppressAutoHyphens/>
        <w:rPr>
          <w:rFonts w:ascii="Times New Roman" w:hAnsi="Times New Roman" w:cs="Times New Roman"/>
          <w:color w:val="000000"/>
        </w:rPr>
      </w:pPr>
      <w:proofErr w:type="gramStart"/>
      <w:r w:rsidRPr="00F43DCB">
        <w:rPr>
          <w:rFonts w:ascii="Times New Roman" w:hAnsi="Times New Roman" w:cs="Times New Roman"/>
          <w:color w:val="000000"/>
        </w:rPr>
        <w:t>действующего</w:t>
      </w:r>
      <w:proofErr w:type="gramEnd"/>
      <w:r w:rsidRPr="00F43DCB">
        <w:rPr>
          <w:rFonts w:ascii="Times New Roman" w:hAnsi="Times New Roman" w:cs="Times New Roman"/>
          <w:color w:val="000000"/>
        </w:rPr>
        <w:t xml:space="preserve"> на основании _________________________________________________________________________,</w:t>
      </w:r>
    </w:p>
    <w:p w:rsidR="00E17953" w:rsidRPr="00F43DCB" w:rsidRDefault="00E17953" w:rsidP="00E17953">
      <w:pPr>
        <w:pStyle w:val="ConsPlusNonformat"/>
        <w:suppressAutoHyphens/>
        <w:rPr>
          <w:rFonts w:ascii="Times New Roman" w:hAnsi="Times New Roman" w:cs="Times New Roman"/>
          <w:color w:val="000000"/>
        </w:rPr>
      </w:pPr>
      <w:r w:rsidRPr="00F43DCB">
        <w:rPr>
          <w:rFonts w:ascii="Times New Roman" w:hAnsi="Times New Roman" w:cs="Times New Roman"/>
          <w:color w:val="000000"/>
        </w:rPr>
        <w:tab/>
      </w:r>
      <w:r w:rsidRPr="00F43DCB">
        <w:rPr>
          <w:rFonts w:ascii="Times New Roman" w:hAnsi="Times New Roman" w:cs="Times New Roman"/>
          <w:color w:val="000000"/>
        </w:rPr>
        <w:tab/>
      </w:r>
      <w:r w:rsidRPr="00F43DCB">
        <w:rPr>
          <w:rFonts w:ascii="Times New Roman" w:hAnsi="Times New Roman" w:cs="Times New Roman"/>
          <w:color w:val="000000"/>
        </w:rPr>
        <w:tab/>
        <w:t>(Устава, Положения, Доверенности, иного акта)</w:t>
      </w:r>
    </w:p>
    <w:p w:rsidR="00E17953" w:rsidRPr="00F43DCB" w:rsidRDefault="00E17953" w:rsidP="00E17953">
      <w:pPr>
        <w:pStyle w:val="ConsPlusNonformat"/>
        <w:suppressAutoHyphens/>
        <w:rPr>
          <w:rFonts w:ascii="Times New Roman" w:hAnsi="Times New Roman" w:cs="Times New Roman"/>
          <w:color w:val="000000"/>
        </w:rPr>
      </w:pPr>
      <w:r w:rsidRPr="00F43DCB">
        <w:rPr>
          <w:rFonts w:ascii="Times New Roman" w:hAnsi="Times New Roman" w:cs="Times New Roman"/>
          <w:color w:val="000000"/>
        </w:rPr>
        <w:t>с другой стороны, вместе именуемые «Стороны», составили настоящий акт о нижеследующем:</w:t>
      </w:r>
    </w:p>
    <w:p w:rsidR="00E17953" w:rsidRPr="00F43DCB" w:rsidRDefault="00E17953" w:rsidP="00E17953">
      <w:pPr>
        <w:pStyle w:val="ConsPlusNonformat"/>
        <w:suppressAutoHyphens/>
        <w:ind w:firstLine="708"/>
        <w:jc w:val="both"/>
        <w:rPr>
          <w:rFonts w:ascii="Times New Roman" w:hAnsi="Times New Roman" w:cs="Times New Roman"/>
          <w:color w:val="000000"/>
        </w:rPr>
      </w:pPr>
      <w:r w:rsidRPr="00F43DCB">
        <w:rPr>
          <w:rFonts w:ascii="Times New Roman" w:hAnsi="Times New Roman" w:cs="Times New Roman"/>
          <w:color w:val="000000"/>
        </w:rPr>
        <w:t xml:space="preserve">1. В соответствии с контрактом от «___» __________ 20__ г. № ____(далее – Контракт) </w:t>
      </w:r>
      <w:r w:rsidR="00C018BB" w:rsidRPr="00C018BB">
        <w:rPr>
          <w:rFonts w:ascii="Times New Roman" w:hAnsi="Times New Roman" w:cs="Times New Roman"/>
          <w:color w:val="000000"/>
        </w:rPr>
        <w:t>Исполнитель</w:t>
      </w:r>
      <w:r w:rsidRPr="00F43DCB">
        <w:rPr>
          <w:rFonts w:ascii="Times New Roman" w:hAnsi="Times New Roman" w:cs="Times New Roman"/>
          <w:color w:val="000000"/>
        </w:rPr>
        <w:t xml:space="preserve"> выполнил обязательства по </w:t>
      </w:r>
      <w:r w:rsidR="00C018BB">
        <w:rPr>
          <w:rFonts w:ascii="Times New Roman" w:hAnsi="Times New Roman" w:cs="Times New Roman"/>
          <w:color w:val="000000"/>
        </w:rPr>
        <w:t>оказанию услуг</w:t>
      </w:r>
      <w:r w:rsidRPr="00F43DCB">
        <w:rPr>
          <w:rFonts w:ascii="Times New Roman" w:hAnsi="Times New Roman" w:cs="Times New Roman"/>
          <w:color w:val="000000"/>
        </w:rPr>
        <w:t>, а именно:_________________________________________________</w:t>
      </w:r>
    </w:p>
    <w:p w:rsidR="00E17953" w:rsidRPr="00F43DCB" w:rsidRDefault="00E17953" w:rsidP="00E17953">
      <w:pPr>
        <w:pStyle w:val="ConsPlusNonformat"/>
        <w:suppressAutoHyphens/>
        <w:jc w:val="both"/>
        <w:rPr>
          <w:rFonts w:ascii="Times New Roman" w:hAnsi="Times New Roman" w:cs="Times New Roman"/>
          <w:color w:val="000000"/>
        </w:rPr>
      </w:pPr>
      <w:r w:rsidRPr="00F43DCB">
        <w:rPr>
          <w:rFonts w:ascii="Times New Roman" w:hAnsi="Times New Roman" w:cs="Times New Roman"/>
          <w:color w:val="000000"/>
        </w:rPr>
        <w:t>___________________________________________________________________________________________________</w:t>
      </w:r>
    </w:p>
    <w:p w:rsidR="00E17953" w:rsidRPr="00F43DCB" w:rsidRDefault="00E17953" w:rsidP="00E17953">
      <w:pPr>
        <w:pStyle w:val="ConsPlusNonformat"/>
        <w:suppressAutoHyphens/>
        <w:jc w:val="both"/>
        <w:rPr>
          <w:rFonts w:ascii="Times New Roman" w:hAnsi="Times New Roman" w:cs="Times New Roman"/>
          <w:color w:val="000000"/>
        </w:rPr>
      </w:pPr>
      <w:r w:rsidRPr="00F43DCB">
        <w:rPr>
          <w:rFonts w:ascii="Times New Roman" w:hAnsi="Times New Roman" w:cs="Times New Roman"/>
          <w:color w:val="000000"/>
        </w:rPr>
        <w:t>___________________________________________________________________________________________________</w:t>
      </w:r>
    </w:p>
    <w:p w:rsidR="00E17953" w:rsidRPr="00F43DCB" w:rsidRDefault="00E17953" w:rsidP="00E17953">
      <w:pPr>
        <w:pStyle w:val="ConsPlusNonformat"/>
        <w:suppressAutoHyphens/>
        <w:ind w:firstLine="708"/>
        <w:jc w:val="both"/>
        <w:rPr>
          <w:rFonts w:ascii="Times New Roman" w:hAnsi="Times New Roman" w:cs="Times New Roman"/>
          <w:color w:val="000000"/>
        </w:rPr>
      </w:pPr>
      <w:r w:rsidRPr="00F43DCB">
        <w:rPr>
          <w:rFonts w:ascii="Times New Roman" w:hAnsi="Times New Roman" w:cs="Times New Roman"/>
          <w:color w:val="000000"/>
        </w:rPr>
        <w:t xml:space="preserve">2. Фактическое качество </w:t>
      </w:r>
      <w:r w:rsidR="00C018BB">
        <w:rPr>
          <w:rFonts w:ascii="Times New Roman" w:hAnsi="Times New Roman" w:cs="Times New Roman"/>
          <w:color w:val="000000"/>
        </w:rPr>
        <w:t>оказанных услуг</w:t>
      </w:r>
      <w:r w:rsidRPr="00F43DCB">
        <w:rPr>
          <w:rFonts w:ascii="Times New Roman" w:hAnsi="Times New Roman" w:cs="Times New Roman"/>
          <w:color w:val="000000"/>
        </w:rPr>
        <w:t xml:space="preserve"> соответствует (не соответствует) требованиям Контракта:</w:t>
      </w:r>
    </w:p>
    <w:p w:rsidR="00E17953" w:rsidRPr="00F43DCB" w:rsidRDefault="00E17953" w:rsidP="00E17953">
      <w:pPr>
        <w:pStyle w:val="ConsPlusNonformat"/>
        <w:suppressAutoHyphens/>
        <w:jc w:val="both"/>
        <w:rPr>
          <w:rFonts w:ascii="Times New Roman" w:hAnsi="Times New Roman" w:cs="Times New Roman"/>
          <w:color w:val="000000"/>
        </w:rPr>
      </w:pPr>
      <w:r w:rsidRPr="00F43DCB">
        <w:rPr>
          <w:rFonts w:ascii="Times New Roman" w:hAnsi="Times New Roman" w:cs="Times New Roman"/>
          <w:color w:val="000000"/>
        </w:rPr>
        <w:t>___________________________________________________________________________________________________</w:t>
      </w:r>
    </w:p>
    <w:p w:rsidR="00E17953" w:rsidRPr="00F43DCB" w:rsidRDefault="00E17953" w:rsidP="00E17953">
      <w:pPr>
        <w:pStyle w:val="ConsPlusNonformat"/>
        <w:suppressAutoHyphens/>
        <w:jc w:val="both"/>
        <w:rPr>
          <w:rFonts w:ascii="Times New Roman" w:hAnsi="Times New Roman" w:cs="Times New Roman"/>
          <w:color w:val="000000"/>
        </w:rPr>
      </w:pPr>
      <w:r w:rsidRPr="00F43DCB">
        <w:rPr>
          <w:rFonts w:ascii="Times New Roman" w:hAnsi="Times New Roman" w:cs="Times New Roman"/>
          <w:color w:val="000000"/>
        </w:rPr>
        <w:t>___________________________________________________________________________________________________</w:t>
      </w:r>
    </w:p>
    <w:p w:rsidR="00E17953" w:rsidRPr="00F43DCB" w:rsidRDefault="00E17953" w:rsidP="00E17953">
      <w:pPr>
        <w:pStyle w:val="ConsPlusNonformat"/>
        <w:suppressAutoHyphens/>
        <w:ind w:firstLine="709"/>
        <w:jc w:val="both"/>
        <w:rPr>
          <w:rFonts w:ascii="Times New Roman" w:hAnsi="Times New Roman" w:cs="Times New Roman"/>
          <w:color w:val="000000"/>
        </w:rPr>
      </w:pPr>
      <w:r w:rsidRPr="00F43DCB">
        <w:rPr>
          <w:rFonts w:ascii="Times New Roman" w:hAnsi="Times New Roman" w:cs="Times New Roman"/>
          <w:color w:val="000000"/>
        </w:rPr>
        <w:t xml:space="preserve">3. Вышеуказанные </w:t>
      </w:r>
      <w:r w:rsidR="00C018BB">
        <w:rPr>
          <w:rFonts w:ascii="Times New Roman" w:hAnsi="Times New Roman" w:cs="Times New Roman"/>
          <w:color w:val="000000"/>
        </w:rPr>
        <w:t>услуги</w:t>
      </w:r>
      <w:r w:rsidRPr="00F43DCB">
        <w:rPr>
          <w:rFonts w:ascii="Times New Roman" w:hAnsi="Times New Roman" w:cs="Times New Roman"/>
          <w:color w:val="000000"/>
        </w:rPr>
        <w:t xml:space="preserve"> согласно контракту должны быть выполнены «___» ________ 20___ г., фактически выполнены «___» ________ 20___ г.</w:t>
      </w:r>
    </w:p>
    <w:p w:rsidR="00E17953" w:rsidRPr="00F43DCB" w:rsidRDefault="00E17953" w:rsidP="00E17953">
      <w:pPr>
        <w:pStyle w:val="ConsPlusNonformat"/>
        <w:suppressAutoHyphens/>
        <w:ind w:firstLine="709"/>
        <w:jc w:val="both"/>
        <w:rPr>
          <w:rFonts w:ascii="Times New Roman" w:hAnsi="Times New Roman" w:cs="Times New Roman"/>
          <w:color w:val="000000"/>
        </w:rPr>
      </w:pPr>
      <w:r w:rsidRPr="00F43DCB">
        <w:rPr>
          <w:rFonts w:ascii="Times New Roman" w:hAnsi="Times New Roman" w:cs="Times New Roman"/>
          <w:color w:val="000000"/>
        </w:rPr>
        <w:t xml:space="preserve">4. Недостатки </w:t>
      </w:r>
      <w:r w:rsidR="00C018BB">
        <w:rPr>
          <w:rFonts w:ascii="Times New Roman" w:hAnsi="Times New Roman" w:cs="Times New Roman"/>
          <w:color w:val="000000"/>
        </w:rPr>
        <w:t>оказанных услуг</w:t>
      </w:r>
      <w:r w:rsidRPr="00F43DCB">
        <w:rPr>
          <w:rFonts w:ascii="Times New Roman" w:hAnsi="Times New Roman" w:cs="Times New Roman"/>
          <w:color w:val="000000"/>
        </w:rPr>
        <w:t xml:space="preserve"> </w:t>
      </w:r>
      <w:proofErr w:type="gramStart"/>
      <w:r w:rsidRPr="00F43DCB">
        <w:rPr>
          <w:rFonts w:ascii="Times New Roman" w:hAnsi="Times New Roman" w:cs="Times New Roman"/>
          <w:color w:val="000000"/>
        </w:rPr>
        <w:t>выявлены</w:t>
      </w:r>
      <w:proofErr w:type="gramEnd"/>
      <w:r w:rsidRPr="00F43DCB">
        <w:rPr>
          <w:rFonts w:ascii="Times New Roman" w:hAnsi="Times New Roman" w:cs="Times New Roman"/>
          <w:color w:val="000000"/>
        </w:rPr>
        <w:t>/не выявлены</w:t>
      </w:r>
    </w:p>
    <w:p w:rsidR="00E17953" w:rsidRPr="00F43DCB" w:rsidRDefault="00E17953" w:rsidP="00E17953">
      <w:pPr>
        <w:pStyle w:val="ConsPlusNonformat"/>
        <w:suppressAutoHyphens/>
        <w:rPr>
          <w:rFonts w:ascii="Times New Roman" w:hAnsi="Times New Roman" w:cs="Times New Roman"/>
          <w:color w:val="000000"/>
        </w:rPr>
      </w:pPr>
      <w:r w:rsidRPr="00F43DCB">
        <w:rPr>
          <w:rFonts w:ascii="Times New Roman" w:hAnsi="Times New Roman" w:cs="Times New Roman"/>
          <w:color w:val="000000"/>
        </w:rPr>
        <w:t>___________________________________________________________________________________________________</w:t>
      </w:r>
    </w:p>
    <w:p w:rsidR="00E17953" w:rsidRPr="00F43DCB" w:rsidRDefault="00E17953" w:rsidP="00E17953">
      <w:pPr>
        <w:pStyle w:val="ConsPlusNonformat"/>
        <w:suppressAutoHyphens/>
        <w:ind w:firstLine="709"/>
        <w:rPr>
          <w:rFonts w:ascii="Times New Roman" w:hAnsi="Times New Roman" w:cs="Times New Roman"/>
          <w:color w:val="000000"/>
        </w:rPr>
      </w:pPr>
      <w:r w:rsidRPr="00F43DCB">
        <w:rPr>
          <w:rFonts w:ascii="Times New Roman" w:hAnsi="Times New Roman" w:cs="Times New Roman"/>
          <w:color w:val="000000"/>
        </w:rPr>
        <w:t xml:space="preserve">5. Сумма, подлежащая оплате </w:t>
      </w:r>
      <w:r w:rsidR="00C018BB" w:rsidRPr="00C018BB">
        <w:rPr>
          <w:rFonts w:ascii="Times New Roman" w:hAnsi="Times New Roman" w:cs="Times New Roman"/>
          <w:color w:val="000000"/>
        </w:rPr>
        <w:t>Исполнитель</w:t>
      </w:r>
      <w:r w:rsidRPr="00F43DCB">
        <w:rPr>
          <w:rFonts w:ascii="Times New Roman" w:hAnsi="Times New Roman" w:cs="Times New Roman"/>
          <w:color w:val="000000"/>
        </w:rPr>
        <w:t xml:space="preserve"> в соответствии с условиями Контракта_____________________</w:t>
      </w:r>
    </w:p>
    <w:p w:rsidR="00E17953" w:rsidRPr="00F43DCB" w:rsidRDefault="00E17953" w:rsidP="00E17953">
      <w:pPr>
        <w:pStyle w:val="ConsPlusNonformat"/>
        <w:suppressAutoHyphens/>
        <w:ind w:firstLine="709"/>
        <w:rPr>
          <w:rFonts w:ascii="Times New Roman" w:hAnsi="Times New Roman" w:cs="Times New Roman"/>
          <w:color w:val="000000"/>
        </w:rPr>
      </w:pPr>
      <w:r w:rsidRPr="00F43DCB">
        <w:rPr>
          <w:rFonts w:ascii="Times New Roman" w:hAnsi="Times New Roman" w:cs="Times New Roman"/>
          <w:color w:val="000000"/>
        </w:rPr>
        <w:t>6. В соответствии с п. ____Контракта сумма штрафных санкций</w:t>
      </w:r>
      <w:r w:rsidR="00520141">
        <w:rPr>
          <w:rFonts w:ascii="Times New Roman" w:hAnsi="Times New Roman" w:cs="Times New Roman"/>
          <w:color w:val="000000"/>
        </w:rPr>
        <w:t xml:space="preserve"> </w:t>
      </w:r>
      <w:r w:rsidRPr="00F43DCB">
        <w:rPr>
          <w:rFonts w:ascii="Times New Roman" w:hAnsi="Times New Roman" w:cs="Times New Roman"/>
          <w:color w:val="000000"/>
        </w:rPr>
        <w:t>составляет___________________________ (указывается порядок расчета штрафных санкций).</w:t>
      </w:r>
    </w:p>
    <w:p w:rsidR="00EB1468" w:rsidRPr="00EB1468" w:rsidRDefault="00EB1468" w:rsidP="00EB1468">
      <w:pPr>
        <w:pStyle w:val="ConsPlusNonformat"/>
        <w:suppressAutoHyphens/>
        <w:ind w:firstLine="709"/>
        <w:rPr>
          <w:rFonts w:ascii="Times New Roman" w:hAnsi="Times New Roman" w:cs="Times New Roman"/>
          <w:color w:val="000000"/>
        </w:rPr>
      </w:pPr>
      <w:r w:rsidRPr="00EB1468">
        <w:rPr>
          <w:rFonts w:ascii="Times New Roman" w:hAnsi="Times New Roman" w:cs="Times New Roman"/>
          <w:color w:val="000000"/>
        </w:rPr>
        <w:t>6.1. В соответствии с п. ____Контракта сумма пени  составляет___________________________ (указывается порядок расчета пени)</w:t>
      </w:r>
    </w:p>
    <w:p w:rsidR="00EB1468" w:rsidRDefault="00EB1468" w:rsidP="00EB1468">
      <w:pPr>
        <w:pStyle w:val="ConsPlusNonformat"/>
        <w:suppressAutoHyphens/>
        <w:ind w:firstLine="709"/>
        <w:rPr>
          <w:rFonts w:ascii="Times New Roman" w:hAnsi="Times New Roman" w:cs="Times New Roman"/>
          <w:color w:val="000000"/>
        </w:rPr>
      </w:pPr>
      <w:r w:rsidRPr="00EB1468">
        <w:rPr>
          <w:rFonts w:ascii="Times New Roman" w:hAnsi="Times New Roman" w:cs="Times New Roman"/>
          <w:color w:val="000000"/>
        </w:rPr>
        <w:t>Общая сумма неустойки (</w:t>
      </w:r>
      <w:proofErr w:type="spellStart"/>
      <w:r w:rsidRPr="00EB1468">
        <w:rPr>
          <w:rFonts w:ascii="Times New Roman" w:hAnsi="Times New Roman" w:cs="Times New Roman"/>
          <w:color w:val="000000"/>
        </w:rPr>
        <w:t>штрафы</w:t>
      </w:r>
      <w:proofErr w:type="gramStart"/>
      <w:r w:rsidRPr="00EB1468">
        <w:rPr>
          <w:rFonts w:ascii="Times New Roman" w:hAnsi="Times New Roman" w:cs="Times New Roman"/>
          <w:color w:val="000000"/>
        </w:rPr>
        <w:t>,п</w:t>
      </w:r>
      <w:proofErr w:type="gramEnd"/>
      <w:r w:rsidRPr="00EB1468">
        <w:rPr>
          <w:rFonts w:ascii="Times New Roman" w:hAnsi="Times New Roman" w:cs="Times New Roman"/>
          <w:color w:val="000000"/>
        </w:rPr>
        <w:t>ени</w:t>
      </w:r>
      <w:proofErr w:type="spellEnd"/>
      <w:r w:rsidRPr="00EB1468">
        <w:rPr>
          <w:rFonts w:ascii="Times New Roman" w:hAnsi="Times New Roman" w:cs="Times New Roman"/>
          <w:color w:val="000000"/>
        </w:rPr>
        <w:t>) составляет:</w:t>
      </w:r>
      <w:r>
        <w:rPr>
          <w:rFonts w:ascii="Times New Roman" w:hAnsi="Times New Roman" w:cs="Times New Roman"/>
          <w:color w:val="000000"/>
        </w:rPr>
        <w:t xml:space="preserve"> </w:t>
      </w:r>
    </w:p>
    <w:p w:rsidR="00E17953" w:rsidRPr="00F43DCB" w:rsidRDefault="00E17953" w:rsidP="00EB1468">
      <w:pPr>
        <w:pStyle w:val="ConsPlusNonformat"/>
        <w:suppressAutoHyphens/>
        <w:rPr>
          <w:rFonts w:ascii="Times New Roman" w:hAnsi="Times New Roman" w:cs="Times New Roman"/>
          <w:color w:val="000000"/>
        </w:rPr>
      </w:pPr>
      <w:r w:rsidRPr="00F43DCB">
        <w:rPr>
          <w:rFonts w:ascii="Times New Roman" w:hAnsi="Times New Roman" w:cs="Times New Roman"/>
          <w:color w:val="000000"/>
        </w:rPr>
        <w:t>___________________________________________________________________________________________________</w:t>
      </w:r>
    </w:p>
    <w:p w:rsidR="00E17953" w:rsidRPr="00F43DCB" w:rsidRDefault="00E17953" w:rsidP="00E17953">
      <w:pPr>
        <w:pStyle w:val="ConsPlusNonformat"/>
        <w:suppressAutoHyphens/>
        <w:ind w:firstLine="709"/>
        <w:jc w:val="both"/>
        <w:rPr>
          <w:rFonts w:ascii="Times New Roman" w:hAnsi="Times New Roman" w:cs="Times New Roman"/>
          <w:color w:val="000000"/>
        </w:rPr>
      </w:pPr>
      <w:r w:rsidRPr="00F43DCB">
        <w:rPr>
          <w:rFonts w:ascii="Times New Roman" w:hAnsi="Times New Roman" w:cs="Times New Roman"/>
          <w:color w:val="000000"/>
        </w:rPr>
        <w:t>7. </w:t>
      </w:r>
      <w:proofErr w:type="gramStart"/>
      <w:r w:rsidRPr="00F43DCB">
        <w:rPr>
          <w:rFonts w:ascii="Times New Roman" w:hAnsi="Times New Roman" w:cs="Times New Roman"/>
          <w:color w:val="000000"/>
        </w:rPr>
        <w:t xml:space="preserve">Итоговая сумма, подлежащая оплате </w:t>
      </w:r>
      <w:r w:rsidR="00C018BB">
        <w:rPr>
          <w:rFonts w:ascii="Times New Roman" w:hAnsi="Times New Roman" w:cs="Times New Roman"/>
          <w:color w:val="000000"/>
        </w:rPr>
        <w:t>и</w:t>
      </w:r>
      <w:r w:rsidR="00C018BB" w:rsidRPr="00C018BB">
        <w:rPr>
          <w:rFonts w:ascii="Times New Roman" w:hAnsi="Times New Roman" w:cs="Times New Roman"/>
          <w:color w:val="000000"/>
        </w:rPr>
        <w:t>сполнител</w:t>
      </w:r>
      <w:r w:rsidR="00C018BB">
        <w:rPr>
          <w:rFonts w:ascii="Times New Roman" w:hAnsi="Times New Roman" w:cs="Times New Roman"/>
          <w:color w:val="000000"/>
        </w:rPr>
        <w:t>ю</w:t>
      </w:r>
      <w:r w:rsidRPr="00F43DCB">
        <w:rPr>
          <w:rFonts w:ascii="Times New Roman" w:hAnsi="Times New Roman" w:cs="Times New Roman"/>
          <w:color w:val="000000"/>
        </w:rPr>
        <w:t xml:space="preserve"> с учетом</w:t>
      </w:r>
      <w:r w:rsidR="00C018BB">
        <w:rPr>
          <w:rFonts w:ascii="Times New Roman" w:hAnsi="Times New Roman" w:cs="Times New Roman"/>
          <w:color w:val="000000"/>
        </w:rPr>
        <w:t xml:space="preserve"> </w:t>
      </w:r>
      <w:r w:rsidRPr="00F43DCB">
        <w:rPr>
          <w:rFonts w:ascii="Times New Roman" w:hAnsi="Times New Roman" w:cs="Times New Roman"/>
          <w:color w:val="000000"/>
        </w:rPr>
        <w:t>удержания</w:t>
      </w:r>
      <w:r w:rsidR="003C5025">
        <w:rPr>
          <w:rFonts w:ascii="Times New Roman" w:hAnsi="Times New Roman" w:cs="Times New Roman"/>
          <w:color w:val="000000"/>
        </w:rPr>
        <w:t xml:space="preserve"> </w:t>
      </w:r>
      <w:proofErr w:type="spellStart"/>
      <w:r w:rsidR="003C5025">
        <w:rPr>
          <w:rFonts w:ascii="Times New Roman" w:hAnsi="Times New Roman" w:cs="Times New Roman"/>
          <w:color w:val="000000"/>
        </w:rPr>
        <w:t>нустойки</w:t>
      </w:r>
      <w:proofErr w:type="spellEnd"/>
      <w:r w:rsidRPr="00F43DCB">
        <w:rPr>
          <w:rFonts w:ascii="Times New Roman" w:hAnsi="Times New Roman" w:cs="Times New Roman"/>
          <w:color w:val="000000"/>
        </w:rPr>
        <w:t xml:space="preserve"> составляет</w:t>
      </w:r>
      <w:proofErr w:type="gramEnd"/>
      <w:r w:rsidRPr="00F43DCB">
        <w:rPr>
          <w:rFonts w:ascii="Times New Roman" w:hAnsi="Times New Roman" w:cs="Times New Roman"/>
          <w:color w:val="000000"/>
        </w:rPr>
        <w:t xml:space="preserve"> __________________________________________________________________________________________________.</w:t>
      </w:r>
    </w:p>
    <w:p w:rsidR="00E17953" w:rsidRPr="00F43DCB" w:rsidRDefault="00E17953" w:rsidP="00E17953">
      <w:pPr>
        <w:pStyle w:val="ConsPlusNonformat"/>
        <w:suppressAutoHyphens/>
        <w:ind w:firstLine="709"/>
        <w:rPr>
          <w:rFonts w:ascii="Times New Roman" w:hAnsi="Times New Roman" w:cs="Times New Roman"/>
          <w:color w:val="000000"/>
        </w:rPr>
      </w:pPr>
      <w:r w:rsidRPr="00F43DCB">
        <w:rPr>
          <w:rFonts w:ascii="Times New Roman" w:hAnsi="Times New Roman" w:cs="Times New Roman"/>
          <w:color w:val="000000"/>
        </w:rPr>
        <w:t xml:space="preserve">8. Результаты </w:t>
      </w:r>
      <w:r w:rsidR="00C018BB">
        <w:rPr>
          <w:rFonts w:ascii="Times New Roman" w:hAnsi="Times New Roman" w:cs="Times New Roman"/>
          <w:color w:val="000000"/>
        </w:rPr>
        <w:t>оказанных услуг</w:t>
      </w:r>
      <w:r w:rsidRPr="00F43DCB">
        <w:rPr>
          <w:rFonts w:ascii="Times New Roman" w:hAnsi="Times New Roman" w:cs="Times New Roman"/>
          <w:color w:val="000000"/>
        </w:rPr>
        <w:t xml:space="preserve"> по Контракту:</w:t>
      </w:r>
    </w:p>
    <w:p w:rsidR="00E17953" w:rsidRPr="00F43DCB" w:rsidRDefault="00E17953" w:rsidP="00E17953">
      <w:pPr>
        <w:pStyle w:val="ConsPlusNonformat"/>
        <w:suppressAutoHyphens/>
        <w:rPr>
          <w:rFonts w:ascii="Times New Roman" w:hAnsi="Times New Roman" w:cs="Times New Roman"/>
          <w:color w:val="000000"/>
        </w:rPr>
      </w:pPr>
      <w:r w:rsidRPr="00F43DCB">
        <w:rPr>
          <w:rFonts w:ascii="Times New Roman" w:hAnsi="Times New Roman" w:cs="Times New Roman"/>
          <w:color w:val="000000"/>
        </w:rPr>
        <w:t>___________________________________________________________________________________________________</w:t>
      </w:r>
    </w:p>
    <w:p w:rsidR="00E17953" w:rsidRPr="00E17953" w:rsidRDefault="00E17953" w:rsidP="00E17953">
      <w:pPr>
        <w:pStyle w:val="ConsPlusNonformat"/>
        <w:jc w:val="center"/>
        <w:rPr>
          <w:rFonts w:ascii="Times New Roman" w:hAnsi="Times New Roman" w:cs="Times New Roman"/>
          <w:bCs/>
          <w:i/>
          <w:sz w:val="24"/>
          <w:szCs w:val="24"/>
        </w:rPr>
      </w:pPr>
      <w:r>
        <w:rPr>
          <w:rFonts w:ascii="Times New Roman" w:hAnsi="Times New Roman" w:cs="Times New Roman"/>
          <w:bCs/>
          <w:i/>
          <w:sz w:val="24"/>
          <w:szCs w:val="24"/>
        </w:rPr>
        <w:t>(</w:t>
      </w:r>
      <w:r w:rsidRPr="00E17953">
        <w:rPr>
          <w:rFonts w:ascii="Times New Roman" w:hAnsi="Times New Roman" w:cs="Times New Roman"/>
          <w:bCs/>
          <w:i/>
          <w:sz w:val="24"/>
          <w:szCs w:val="24"/>
        </w:rPr>
        <w:t>предоставляется ежемесячно</w:t>
      </w:r>
      <w:r>
        <w:rPr>
          <w:rFonts w:ascii="Times New Roman" w:hAnsi="Times New Roman" w:cs="Times New Roman"/>
          <w:bCs/>
          <w:i/>
          <w:sz w:val="24"/>
          <w:szCs w:val="24"/>
        </w:rPr>
        <w:t xml:space="preserve"> с отчетной документацией)</w:t>
      </w:r>
    </w:p>
    <w:p w:rsidR="00092D3E" w:rsidRDefault="00092D3E" w:rsidP="00035DF1">
      <w:pPr>
        <w:pStyle w:val="ConsPlusNonformat"/>
        <w:jc w:val="center"/>
        <w:rPr>
          <w:rFonts w:ascii="Times New Roman" w:hAnsi="Times New Roman" w:cs="Times New Roman"/>
          <w:b/>
          <w:bCs/>
          <w:sz w:val="24"/>
          <w:szCs w:val="24"/>
        </w:rPr>
      </w:pPr>
    </w:p>
    <w:p w:rsidR="00AC25C3" w:rsidRDefault="00E17953" w:rsidP="00035DF1">
      <w:pPr>
        <w:pStyle w:val="ConsPlusNonformat"/>
        <w:jc w:val="center"/>
        <w:rPr>
          <w:rFonts w:ascii="Times New Roman" w:hAnsi="Times New Roman" w:cs="Times New Roman"/>
          <w:b/>
          <w:bCs/>
          <w:sz w:val="24"/>
          <w:szCs w:val="24"/>
        </w:rPr>
      </w:pPr>
      <w:r w:rsidRPr="00755F18">
        <w:rPr>
          <w:rFonts w:ascii="Times New Roman" w:hAnsi="Times New Roman" w:cs="Times New Roman"/>
          <w:b/>
          <w:bCs/>
          <w:sz w:val="24"/>
          <w:szCs w:val="24"/>
        </w:rPr>
        <w:t>ФОРМА АКТА СОГЛАСОВАНА</w:t>
      </w:r>
    </w:p>
    <w:p w:rsidR="007854EA" w:rsidRDefault="007854EA" w:rsidP="00035DF1">
      <w:pPr>
        <w:pStyle w:val="ConsPlusNonformat"/>
        <w:jc w:val="center"/>
        <w:rPr>
          <w:rFonts w:ascii="Times New Roman" w:hAnsi="Times New Roman" w:cs="Times New Roman"/>
          <w:b/>
          <w:bCs/>
          <w:sz w:val="24"/>
          <w:szCs w:val="24"/>
        </w:rPr>
      </w:pPr>
    </w:p>
    <w:tbl>
      <w:tblPr>
        <w:tblW w:w="9871" w:type="dxa"/>
        <w:tblInd w:w="284" w:type="dxa"/>
        <w:tblLook w:val="01E0" w:firstRow="1" w:lastRow="1" w:firstColumn="1" w:lastColumn="1" w:noHBand="0" w:noVBand="0"/>
      </w:tblPr>
      <w:tblGrid>
        <w:gridCol w:w="4935"/>
        <w:gridCol w:w="4936"/>
      </w:tblGrid>
      <w:tr w:rsidR="007854EA" w:rsidRPr="00376297" w:rsidTr="00182471">
        <w:trPr>
          <w:trHeight w:val="1709"/>
        </w:trPr>
        <w:tc>
          <w:tcPr>
            <w:tcW w:w="4935" w:type="dxa"/>
          </w:tcPr>
          <w:p w:rsidR="007854EA" w:rsidRPr="00E03D12" w:rsidRDefault="007854EA" w:rsidP="00182471">
            <w:pPr>
              <w:rPr>
                <w:sz w:val="24"/>
                <w:szCs w:val="24"/>
                <w:u w:val="single"/>
              </w:rPr>
            </w:pPr>
            <w:r>
              <w:rPr>
                <w:sz w:val="24"/>
                <w:szCs w:val="24"/>
              </w:rPr>
              <w:br w:type="page"/>
            </w:r>
            <w:r w:rsidRPr="00E03D12">
              <w:rPr>
                <w:sz w:val="24"/>
                <w:szCs w:val="24"/>
                <w:u w:val="single"/>
              </w:rPr>
              <w:t>ЗАКАЗЧИК</w:t>
            </w:r>
          </w:p>
          <w:p w:rsidR="007854EA" w:rsidRPr="00876FDC" w:rsidRDefault="007854EA" w:rsidP="00182471">
            <w:pPr>
              <w:tabs>
                <w:tab w:val="left" w:pos="3612"/>
              </w:tabs>
              <w:suppressAutoHyphens/>
              <w:rPr>
                <w:b/>
                <w:sz w:val="24"/>
                <w:szCs w:val="24"/>
              </w:rPr>
            </w:pPr>
            <w:r>
              <w:rPr>
                <w:b/>
                <w:sz w:val="24"/>
                <w:szCs w:val="24"/>
              </w:rPr>
              <w:t>а</w:t>
            </w:r>
            <w:r w:rsidRPr="00876FDC">
              <w:rPr>
                <w:b/>
                <w:sz w:val="24"/>
                <w:szCs w:val="24"/>
              </w:rPr>
              <w:t xml:space="preserve">дминистрация </w:t>
            </w:r>
            <w:r>
              <w:rPr>
                <w:b/>
                <w:sz w:val="24"/>
                <w:szCs w:val="24"/>
              </w:rPr>
              <w:t xml:space="preserve">МО </w:t>
            </w:r>
            <w:proofErr w:type="spellStart"/>
            <w:r>
              <w:rPr>
                <w:b/>
                <w:sz w:val="24"/>
                <w:szCs w:val="24"/>
              </w:rPr>
              <w:t>Колтушское</w:t>
            </w:r>
            <w:proofErr w:type="spellEnd"/>
            <w:r>
              <w:rPr>
                <w:b/>
                <w:sz w:val="24"/>
                <w:szCs w:val="24"/>
              </w:rPr>
              <w:t xml:space="preserve"> СП</w:t>
            </w:r>
          </w:p>
          <w:p w:rsidR="007854EA" w:rsidRDefault="007854EA" w:rsidP="00182471">
            <w:pPr>
              <w:tabs>
                <w:tab w:val="left" w:pos="3612"/>
              </w:tabs>
              <w:rPr>
                <w:sz w:val="24"/>
                <w:szCs w:val="24"/>
              </w:rPr>
            </w:pPr>
            <w:r>
              <w:rPr>
                <w:sz w:val="24"/>
                <w:szCs w:val="24"/>
              </w:rPr>
              <w:t xml:space="preserve">Временно </w:t>
            </w:r>
            <w:proofErr w:type="gramStart"/>
            <w:r>
              <w:rPr>
                <w:sz w:val="24"/>
                <w:szCs w:val="24"/>
              </w:rPr>
              <w:t>исполняющий</w:t>
            </w:r>
            <w:proofErr w:type="gramEnd"/>
            <w:r>
              <w:rPr>
                <w:sz w:val="24"/>
                <w:szCs w:val="24"/>
              </w:rPr>
              <w:t xml:space="preserve"> обязанности </w:t>
            </w:r>
          </w:p>
          <w:p w:rsidR="007854EA" w:rsidRPr="00876FDC" w:rsidRDefault="007854EA" w:rsidP="00182471">
            <w:pPr>
              <w:tabs>
                <w:tab w:val="left" w:pos="3612"/>
              </w:tabs>
              <w:rPr>
                <w:sz w:val="24"/>
                <w:szCs w:val="24"/>
              </w:rPr>
            </w:pPr>
            <w:r>
              <w:rPr>
                <w:sz w:val="24"/>
                <w:szCs w:val="24"/>
              </w:rPr>
              <w:t>главы</w:t>
            </w:r>
            <w:r w:rsidRPr="00876FDC">
              <w:rPr>
                <w:sz w:val="24"/>
                <w:szCs w:val="24"/>
              </w:rPr>
              <w:t xml:space="preserve"> администрации</w:t>
            </w:r>
          </w:p>
          <w:p w:rsidR="007854EA" w:rsidRPr="00876FDC" w:rsidRDefault="007854EA" w:rsidP="00182471">
            <w:pPr>
              <w:tabs>
                <w:tab w:val="left" w:pos="3612"/>
              </w:tabs>
              <w:rPr>
                <w:sz w:val="24"/>
                <w:szCs w:val="24"/>
              </w:rPr>
            </w:pPr>
          </w:p>
          <w:p w:rsidR="007854EA" w:rsidRPr="00376297" w:rsidRDefault="007854EA" w:rsidP="00182471">
            <w:pPr>
              <w:tabs>
                <w:tab w:val="left" w:pos="3612"/>
              </w:tabs>
              <w:jc w:val="both"/>
              <w:rPr>
                <w:b/>
                <w:sz w:val="24"/>
                <w:szCs w:val="24"/>
              </w:rPr>
            </w:pPr>
            <w:r>
              <w:rPr>
                <w:sz w:val="24"/>
                <w:szCs w:val="24"/>
              </w:rPr>
              <w:t>_____________</w:t>
            </w:r>
            <w:r w:rsidRPr="00376297">
              <w:rPr>
                <w:b/>
                <w:sz w:val="24"/>
                <w:szCs w:val="24"/>
              </w:rPr>
              <w:t xml:space="preserve">Р.А. </w:t>
            </w:r>
            <w:proofErr w:type="spellStart"/>
            <w:r w:rsidRPr="00376297">
              <w:rPr>
                <w:b/>
                <w:sz w:val="24"/>
                <w:szCs w:val="24"/>
              </w:rPr>
              <w:t>Слинчак</w:t>
            </w:r>
            <w:proofErr w:type="spellEnd"/>
          </w:p>
          <w:p w:rsidR="007854EA" w:rsidRPr="00376297" w:rsidRDefault="007854EA" w:rsidP="00182471">
            <w:pPr>
              <w:tabs>
                <w:tab w:val="left" w:pos="3612"/>
              </w:tabs>
              <w:jc w:val="both"/>
              <w:rPr>
                <w:i/>
                <w:sz w:val="24"/>
                <w:szCs w:val="24"/>
              </w:rPr>
            </w:pPr>
            <w:r w:rsidRPr="00876FDC">
              <w:rPr>
                <w:i/>
                <w:sz w:val="24"/>
                <w:szCs w:val="24"/>
              </w:rPr>
              <w:t>(подписано ЭЦП)</w:t>
            </w:r>
          </w:p>
        </w:tc>
        <w:tc>
          <w:tcPr>
            <w:tcW w:w="4936" w:type="dxa"/>
          </w:tcPr>
          <w:p w:rsidR="007854EA" w:rsidRPr="00E03D12" w:rsidRDefault="007854EA" w:rsidP="00182471">
            <w:pPr>
              <w:ind w:left="567"/>
              <w:rPr>
                <w:sz w:val="24"/>
                <w:szCs w:val="24"/>
                <w:u w:val="single"/>
              </w:rPr>
            </w:pPr>
            <w:r w:rsidRPr="003242A2">
              <w:rPr>
                <w:sz w:val="24"/>
                <w:szCs w:val="24"/>
                <w:u w:val="single"/>
              </w:rPr>
              <w:t>ИСПОЛНИТЕЛЬ</w:t>
            </w:r>
          </w:p>
          <w:p w:rsidR="007854EA" w:rsidRDefault="007854EA" w:rsidP="00182471">
            <w:pPr>
              <w:autoSpaceDE w:val="0"/>
              <w:autoSpaceDN w:val="0"/>
              <w:adjustRightInd w:val="0"/>
              <w:ind w:left="567"/>
              <w:rPr>
                <w:b/>
                <w:bCs/>
                <w:sz w:val="24"/>
                <w:szCs w:val="24"/>
              </w:rPr>
            </w:pPr>
            <w:r w:rsidRPr="00376297">
              <w:rPr>
                <w:b/>
                <w:bCs/>
                <w:sz w:val="24"/>
                <w:szCs w:val="24"/>
              </w:rPr>
              <w:t xml:space="preserve">Общество с </w:t>
            </w:r>
            <w:proofErr w:type="gramStart"/>
            <w:r w:rsidRPr="00376297">
              <w:rPr>
                <w:b/>
                <w:bCs/>
                <w:sz w:val="24"/>
                <w:szCs w:val="24"/>
              </w:rPr>
              <w:t>ограниченной</w:t>
            </w:r>
            <w:proofErr w:type="gramEnd"/>
            <w:r w:rsidRPr="00376297">
              <w:rPr>
                <w:b/>
                <w:bCs/>
                <w:sz w:val="24"/>
                <w:szCs w:val="24"/>
              </w:rPr>
              <w:t xml:space="preserve"> </w:t>
            </w:r>
          </w:p>
          <w:p w:rsidR="007854EA" w:rsidRDefault="007854EA" w:rsidP="00182471">
            <w:pPr>
              <w:autoSpaceDE w:val="0"/>
              <w:autoSpaceDN w:val="0"/>
              <w:adjustRightInd w:val="0"/>
              <w:ind w:left="567"/>
              <w:rPr>
                <w:b/>
                <w:bCs/>
                <w:sz w:val="24"/>
                <w:szCs w:val="24"/>
              </w:rPr>
            </w:pPr>
            <w:r w:rsidRPr="00376297">
              <w:rPr>
                <w:b/>
                <w:bCs/>
                <w:sz w:val="24"/>
                <w:szCs w:val="24"/>
              </w:rPr>
              <w:t>ответственностью «Камелия»</w:t>
            </w:r>
          </w:p>
          <w:p w:rsidR="007854EA" w:rsidRDefault="007854EA" w:rsidP="00182471">
            <w:pPr>
              <w:autoSpaceDE w:val="0"/>
              <w:autoSpaceDN w:val="0"/>
              <w:adjustRightInd w:val="0"/>
              <w:ind w:left="567"/>
              <w:rPr>
                <w:bCs/>
                <w:sz w:val="24"/>
                <w:szCs w:val="24"/>
              </w:rPr>
            </w:pPr>
            <w:r>
              <w:rPr>
                <w:bCs/>
                <w:sz w:val="24"/>
                <w:szCs w:val="24"/>
              </w:rPr>
              <w:t>Генеральный директор</w:t>
            </w:r>
          </w:p>
          <w:p w:rsidR="007854EA" w:rsidRDefault="007854EA" w:rsidP="00182471">
            <w:pPr>
              <w:autoSpaceDE w:val="0"/>
              <w:autoSpaceDN w:val="0"/>
              <w:adjustRightInd w:val="0"/>
              <w:ind w:left="567"/>
              <w:rPr>
                <w:bCs/>
                <w:sz w:val="24"/>
                <w:szCs w:val="24"/>
              </w:rPr>
            </w:pPr>
          </w:p>
          <w:p w:rsidR="007854EA" w:rsidRDefault="007854EA" w:rsidP="00182471">
            <w:pPr>
              <w:autoSpaceDE w:val="0"/>
              <w:autoSpaceDN w:val="0"/>
              <w:adjustRightInd w:val="0"/>
              <w:ind w:left="567"/>
              <w:rPr>
                <w:bCs/>
                <w:sz w:val="24"/>
                <w:szCs w:val="24"/>
              </w:rPr>
            </w:pPr>
            <w:r>
              <w:rPr>
                <w:bCs/>
                <w:sz w:val="24"/>
                <w:szCs w:val="24"/>
              </w:rPr>
              <w:t>____________</w:t>
            </w:r>
            <w:r w:rsidRPr="00376297">
              <w:rPr>
                <w:b/>
                <w:bCs/>
                <w:sz w:val="24"/>
                <w:szCs w:val="24"/>
              </w:rPr>
              <w:t>Ю.Ю. Сидорова</w:t>
            </w:r>
          </w:p>
          <w:p w:rsidR="007854EA" w:rsidRPr="00376297" w:rsidRDefault="007854EA" w:rsidP="00182471">
            <w:pPr>
              <w:autoSpaceDE w:val="0"/>
              <w:autoSpaceDN w:val="0"/>
              <w:adjustRightInd w:val="0"/>
              <w:ind w:left="567"/>
              <w:rPr>
                <w:bCs/>
                <w:sz w:val="24"/>
                <w:szCs w:val="24"/>
              </w:rPr>
            </w:pPr>
            <w:r w:rsidRPr="00876FDC">
              <w:rPr>
                <w:i/>
                <w:sz w:val="24"/>
                <w:szCs w:val="24"/>
              </w:rPr>
              <w:t>(подписано ЭЦП)</w:t>
            </w:r>
          </w:p>
        </w:tc>
      </w:tr>
    </w:tbl>
    <w:p w:rsidR="007854EA" w:rsidRPr="00035DF1" w:rsidRDefault="007854EA" w:rsidP="00035DF1">
      <w:pPr>
        <w:pStyle w:val="ConsPlusNonformat"/>
        <w:jc w:val="center"/>
        <w:rPr>
          <w:rFonts w:ascii="Times New Roman" w:hAnsi="Times New Roman" w:cs="Times New Roman"/>
          <w:b/>
          <w:bCs/>
          <w:sz w:val="24"/>
          <w:szCs w:val="24"/>
        </w:rPr>
      </w:pPr>
    </w:p>
    <w:p w:rsidR="00035DF1" w:rsidRDefault="000B640D" w:rsidP="000B640D">
      <w:pPr>
        <w:tabs>
          <w:tab w:val="left" w:pos="2562"/>
        </w:tabs>
        <w:suppressAutoHyphens/>
        <w:rPr>
          <w:b/>
          <w:sz w:val="24"/>
          <w:szCs w:val="24"/>
        </w:rPr>
      </w:pPr>
      <w:r>
        <w:rPr>
          <w:b/>
          <w:sz w:val="24"/>
          <w:szCs w:val="24"/>
        </w:rPr>
        <w:tab/>
      </w:r>
    </w:p>
    <w:sectPr w:rsidR="00035DF1" w:rsidSect="000B640D">
      <w:footerReference w:type="even" r:id="rId14"/>
      <w:footerReference w:type="default" r:id="rId15"/>
      <w:pgSz w:w="11906" w:h="16838"/>
      <w:pgMar w:top="709" w:right="851" w:bottom="425"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6945" w:rsidRDefault="009A6945">
      <w:r>
        <w:separator/>
      </w:r>
    </w:p>
    <w:p w:rsidR="009A6945" w:rsidRDefault="009A6945"/>
  </w:endnote>
  <w:endnote w:type="continuationSeparator" w:id="0">
    <w:p w:rsidR="009A6945" w:rsidRDefault="009A6945">
      <w:r>
        <w:continuationSeparator/>
      </w:r>
    </w:p>
    <w:p w:rsidR="009A6945" w:rsidRDefault="009A69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Franklin Gothic Demi">
    <w:panose1 w:val="020B0703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2BB" w:rsidRDefault="003322BB" w:rsidP="00D0562E">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3322BB" w:rsidRDefault="003322BB">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2BB" w:rsidRDefault="003322BB" w:rsidP="00D0562E">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B63DDF">
      <w:rPr>
        <w:rStyle w:val="ac"/>
        <w:noProof/>
      </w:rPr>
      <w:t>16</w:t>
    </w:r>
    <w:r>
      <w:rPr>
        <w:rStyle w:val="ac"/>
      </w:rPr>
      <w:fldChar w:fldCharType="end"/>
    </w:r>
  </w:p>
  <w:p w:rsidR="003322BB" w:rsidRDefault="003322B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6945" w:rsidRDefault="009A6945">
      <w:r>
        <w:separator/>
      </w:r>
    </w:p>
    <w:p w:rsidR="009A6945" w:rsidRDefault="009A6945"/>
  </w:footnote>
  <w:footnote w:type="continuationSeparator" w:id="0">
    <w:p w:rsidR="009A6945" w:rsidRDefault="009A6945">
      <w:r>
        <w:continuationSeparator/>
      </w:r>
    </w:p>
    <w:p w:rsidR="009A6945" w:rsidRDefault="009A6945"/>
  </w:footnote>
  <w:footnote w:id="1">
    <w:p w:rsidR="003322BB" w:rsidRPr="0083542B" w:rsidRDefault="003322BB" w:rsidP="00716887">
      <w:pPr>
        <w:pStyle w:val="afe"/>
        <w:suppressAutoHyphens/>
        <w:rPr>
          <w:sz w:val="16"/>
          <w:szCs w:val="16"/>
        </w:rPr>
      </w:pPr>
      <w:r w:rsidRPr="0083542B">
        <w:rPr>
          <w:rStyle w:val="affff2"/>
          <w:sz w:val="16"/>
          <w:szCs w:val="16"/>
        </w:rPr>
        <w:footnoteRef/>
      </w:r>
      <w:r w:rsidRPr="0083542B">
        <w:rPr>
          <w:sz w:val="16"/>
          <w:szCs w:val="16"/>
        </w:rPr>
        <w:t xml:space="preserve"> </w:t>
      </w:r>
      <w:proofErr w:type="gramStart"/>
      <w:r w:rsidRPr="0083542B">
        <w:rPr>
          <w:sz w:val="16"/>
          <w:szCs w:val="16"/>
        </w:rPr>
        <w:t>В соответствии с постановлением Правительства РФ от 30.08.17г. №1042 «Об утверждении Правил определения размера штрафа, начисляемого в случае ненадлежащего исполнения заказчиком, поставщиком (подрядчиком, Подрядчиком) обязательств, предусмотренных контрактом (за  исключением просрочки исполнения обязательств заказчиком, поставщиком (подрядчиком, Подрядчиком), и размера пени, начисляемой за каждый день просрочки исполнения поставщиком (подрядчиком, Подрядчиком) обязательства, предусмотренного контрактом»</w:t>
      </w:r>
      <w:proofErr w:type="gramEnd"/>
    </w:p>
  </w:footnote>
  <w:footnote w:id="2">
    <w:p w:rsidR="003322BB" w:rsidRPr="0083542B" w:rsidRDefault="003322BB" w:rsidP="00716887">
      <w:pPr>
        <w:pStyle w:val="afe"/>
        <w:rPr>
          <w:sz w:val="16"/>
          <w:szCs w:val="16"/>
        </w:rPr>
      </w:pPr>
      <w:r w:rsidRPr="0083542B">
        <w:rPr>
          <w:rStyle w:val="affff2"/>
          <w:sz w:val="16"/>
          <w:szCs w:val="16"/>
        </w:rPr>
        <w:footnoteRef/>
      </w:r>
      <w:r w:rsidRPr="0083542B">
        <w:rPr>
          <w:sz w:val="16"/>
          <w:szCs w:val="16"/>
        </w:rPr>
        <w:t xml:space="preserve"> </w:t>
      </w:r>
      <w:proofErr w:type="gramStart"/>
      <w:r w:rsidRPr="0083542B">
        <w:rPr>
          <w:color w:val="222222"/>
          <w:sz w:val="16"/>
          <w:szCs w:val="16"/>
        </w:rPr>
        <w:t>За каждый факт неисполнения или ненадлежащего исполнения поставщиком (подрядчиком, исполнителем) обязательств, предусмотренных контра</w:t>
      </w:r>
      <w:r w:rsidRPr="0083542B">
        <w:rPr>
          <w:color w:val="222222"/>
          <w:sz w:val="16"/>
          <w:szCs w:val="16"/>
        </w:rPr>
        <w:t>к</w:t>
      </w:r>
      <w:r w:rsidRPr="0083542B">
        <w:rPr>
          <w:color w:val="222222"/>
          <w:sz w:val="16"/>
          <w:szCs w:val="16"/>
        </w:rPr>
        <w:t>том, заключенным по результатам определения поставщика (подрядчика, исполнителя) в соответствии с пунктом 1 части 1 статьи 30 Федерального закона "О контрактной системе в сфере закупок товаров, работ, услуг для обеспечения государственных и муниципальных нужд" (далее - Федеральный закон), за исключением просрочки исполнения обязательств (в том числе гарантийного обязательства), предусмотренных</w:t>
      </w:r>
      <w:proofErr w:type="gramEnd"/>
      <w:r w:rsidRPr="0083542B">
        <w:rPr>
          <w:color w:val="222222"/>
          <w:sz w:val="16"/>
          <w:szCs w:val="16"/>
        </w:rPr>
        <w:t xml:space="preserve"> контрактом, размер штрафа устанавливается в виде фиксированной суммы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4B6CF916"/>
    <w:lvl w:ilvl="0">
      <w:start w:val="1"/>
      <w:numFmt w:val="bullet"/>
      <w:pStyle w:val="a"/>
      <w:lvlText w:val=""/>
      <w:lvlJc w:val="left"/>
      <w:pPr>
        <w:tabs>
          <w:tab w:val="num" w:pos="1492"/>
        </w:tabs>
        <w:ind w:left="1492" w:hanging="360"/>
      </w:pPr>
      <w:rPr>
        <w:rFonts w:ascii="Symbol" w:hAnsi="Symbol" w:hint="default"/>
      </w:rPr>
    </w:lvl>
  </w:abstractNum>
  <w:abstractNum w:abstractNumId="1">
    <w:nsid w:val="FFFFFF88"/>
    <w:multiLevelType w:val="singleLevel"/>
    <w:tmpl w:val="8F9A9D70"/>
    <w:lvl w:ilvl="0">
      <w:start w:val="1"/>
      <w:numFmt w:val="decimal"/>
      <w:pStyle w:val="a0"/>
      <w:lvlText w:val="%1."/>
      <w:lvlJc w:val="left"/>
      <w:pPr>
        <w:tabs>
          <w:tab w:val="num" w:pos="360"/>
        </w:tabs>
        <w:ind w:left="360" w:hanging="360"/>
      </w:pPr>
    </w:lvl>
  </w:abstractNum>
  <w:abstractNum w:abstractNumId="2">
    <w:nsid w:val="FFFFFFFE"/>
    <w:multiLevelType w:val="singleLevel"/>
    <w:tmpl w:val="DD802844"/>
    <w:lvl w:ilvl="0">
      <w:numFmt w:val="decimal"/>
      <w:pStyle w:val="BodyBullet"/>
      <w:lvlText w:val="*"/>
      <w:lvlJc w:val="left"/>
      <w:pPr>
        <w:ind w:left="0" w:firstLine="0"/>
      </w:pPr>
    </w:lvl>
  </w:abstractNum>
  <w:abstractNum w:abstractNumId="3">
    <w:nsid w:val="00000001"/>
    <w:multiLevelType w:val="multilevel"/>
    <w:tmpl w:val="00000001"/>
    <w:name w:val="WW8Num1"/>
    <w:lvl w:ilvl="0">
      <w:start w:val="1"/>
      <w:numFmt w:val="decimal"/>
      <w:lvlText w:val="%1)"/>
      <w:lvlJc w:val="left"/>
      <w:pPr>
        <w:tabs>
          <w:tab w:val="num" w:pos="927"/>
        </w:tabs>
        <w:ind w:left="927" w:hanging="360"/>
      </w:pPr>
    </w:lvl>
    <w:lvl w:ilvl="1">
      <w:start w:val="1"/>
      <w:numFmt w:val="bullet"/>
      <w:lvlText w:val=""/>
      <w:lvlJc w:val="left"/>
      <w:pPr>
        <w:tabs>
          <w:tab w:val="num" w:pos="360"/>
        </w:tabs>
        <w:ind w:left="360" w:hanging="360"/>
      </w:pPr>
      <w:rPr>
        <w:rFonts w:ascii="Symbol" w:hAnsi="Symbol" w:cs="Symbo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rPr>
    </w:lvl>
  </w:abstractNum>
  <w:abstractNum w:abstractNumId="5">
    <w:nsid w:val="00000003"/>
    <w:multiLevelType w:val="singleLevel"/>
    <w:tmpl w:val="00000003"/>
    <w:name w:val="WW8Num5"/>
    <w:lvl w:ilvl="0">
      <w:start w:val="1"/>
      <w:numFmt w:val="decimal"/>
      <w:lvlText w:val="%1."/>
      <w:lvlJc w:val="left"/>
      <w:pPr>
        <w:tabs>
          <w:tab w:val="num" w:pos="0"/>
        </w:tabs>
        <w:ind w:left="927" w:hanging="360"/>
      </w:pPr>
    </w:lvl>
  </w:abstractNum>
  <w:abstractNum w:abstractNumId="6">
    <w:nsid w:val="00000004"/>
    <w:multiLevelType w:val="multilevel"/>
    <w:tmpl w:val="00000004"/>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nsid w:val="00000015"/>
    <w:multiLevelType w:val="multilevel"/>
    <w:tmpl w:val="00000015"/>
    <w:name w:val="WW8Num28"/>
    <w:lvl w:ilvl="0">
      <w:start w:val="1"/>
      <w:numFmt w:val="decimal"/>
      <w:lvlText w:val="%1."/>
      <w:lvlJc w:val="left"/>
      <w:pPr>
        <w:tabs>
          <w:tab w:val="num" w:pos="0"/>
        </w:tabs>
        <w:ind w:left="360" w:hanging="360"/>
      </w:pPr>
      <w:rPr>
        <w:lang w:val="ru-RU"/>
      </w:rPr>
    </w:lvl>
    <w:lvl w:ilvl="1">
      <w:start w:val="1"/>
      <w:numFmt w:val="decimal"/>
      <w:lvlText w:val="%1.%2."/>
      <w:lvlJc w:val="left"/>
      <w:pPr>
        <w:tabs>
          <w:tab w:val="num" w:pos="720"/>
        </w:tabs>
        <w:ind w:left="792" w:hanging="432"/>
      </w:pPr>
      <w:rPr>
        <w:lang w:val="ru-RU"/>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nsid w:val="0000001D"/>
    <w:multiLevelType w:val="multilevel"/>
    <w:tmpl w:val="0000001D"/>
    <w:lvl w:ilvl="0">
      <w:start w:val="1"/>
      <w:numFmt w:val="decimal"/>
      <w:lvlText w:val="%1."/>
      <w:lvlJc w:val="left"/>
      <w:pPr>
        <w:tabs>
          <w:tab w:val="num" w:pos="822"/>
        </w:tabs>
        <w:ind w:left="822" w:hanging="360"/>
      </w:pPr>
    </w:lvl>
    <w:lvl w:ilvl="1">
      <w:start w:val="1"/>
      <w:numFmt w:val="decimal"/>
      <w:lvlText w:val="%2."/>
      <w:lvlJc w:val="left"/>
      <w:pPr>
        <w:tabs>
          <w:tab w:val="num" w:pos="1182"/>
        </w:tabs>
        <w:ind w:left="1182" w:hanging="360"/>
      </w:pPr>
    </w:lvl>
    <w:lvl w:ilvl="2">
      <w:start w:val="1"/>
      <w:numFmt w:val="decimal"/>
      <w:lvlText w:val="%3."/>
      <w:lvlJc w:val="left"/>
      <w:pPr>
        <w:tabs>
          <w:tab w:val="num" w:pos="1542"/>
        </w:tabs>
        <w:ind w:left="1542" w:hanging="360"/>
      </w:pPr>
    </w:lvl>
    <w:lvl w:ilvl="3">
      <w:start w:val="1"/>
      <w:numFmt w:val="decimal"/>
      <w:lvlText w:val="%4."/>
      <w:lvlJc w:val="left"/>
      <w:pPr>
        <w:tabs>
          <w:tab w:val="num" w:pos="1902"/>
        </w:tabs>
        <w:ind w:left="1902" w:hanging="360"/>
      </w:pPr>
    </w:lvl>
    <w:lvl w:ilvl="4">
      <w:start w:val="1"/>
      <w:numFmt w:val="decimal"/>
      <w:lvlText w:val="%5."/>
      <w:lvlJc w:val="left"/>
      <w:pPr>
        <w:tabs>
          <w:tab w:val="num" w:pos="2262"/>
        </w:tabs>
        <w:ind w:left="2262" w:hanging="360"/>
      </w:pPr>
    </w:lvl>
    <w:lvl w:ilvl="5">
      <w:start w:val="1"/>
      <w:numFmt w:val="decimal"/>
      <w:lvlText w:val="%6."/>
      <w:lvlJc w:val="left"/>
      <w:pPr>
        <w:tabs>
          <w:tab w:val="num" w:pos="2622"/>
        </w:tabs>
        <w:ind w:left="2622" w:hanging="360"/>
      </w:pPr>
    </w:lvl>
    <w:lvl w:ilvl="6">
      <w:start w:val="1"/>
      <w:numFmt w:val="decimal"/>
      <w:lvlText w:val="%7."/>
      <w:lvlJc w:val="left"/>
      <w:pPr>
        <w:tabs>
          <w:tab w:val="num" w:pos="2982"/>
        </w:tabs>
        <w:ind w:left="2982" w:hanging="360"/>
      </w:pPr>
    </w:lvl>
    <w:lvl w:ilvl="7">
      <w:start w:val="1"/>
      <w:numFmt w:val="decimal"/>
      <w:lvlText w:val="%8."/>
      <w:lvlJc w:val="left"/>
      <w:pPr>
        <w:tabs>
          <w:tab w:val="num" w:pos="3342"/>
        </w:tabs>
        <w:ind w:left="3342" w:hanging="360"/>
      </w:pPr>
    </w:lvl>
    <w:lvl w:ilvl="8">
      <w:start w:val="1"/>
      <w:numFmt w:val="decimal"/>
      <w:lvlText w:val="%9."/>
      <w:lvlJc w:val="left"/>
      <w:pPr>
        <w:tabs>
          <w:tab w:val="num" w:pos="3702"/>
        </w:tabs>
        <w:ind w:left="3702" w:hanging="360"/>
      </w:pPr>
    </w:lvl>
  </w:abstractNum>
  <w:abstractNum w:abstractNumId="9">
    <w:nsid w:val="0A4E79B0"/>
    <w:multiLevelType w:val="hybridMultilevel"/>
    <w:tmpl w:val="60B0A182"/>
    <w:lvl w:ilvl="0" w:tplc="29027A0A">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0">
    <w:nsid w:val="0C52624C"/>
    <w:multiLevelType w:val="multilevel"/>
    <w:tmpl w:val="8110A286"/>
    <w:lvl w:ilvl="0">
      <w:start w:val="1"/>
      <w:numFmt w:val="decimal"/>
      <w:lvlText w:val="%1."/>
      <w:lvlJc w:val="left"/>
      <w:pPr>
        <w:ind w:left="360" w:hanging="360"/>
      </w:pPr>
      <w:rPr>
        <w:rFonts w:hint="default"/>
      </w:rPr>
    </w:lvl>
    <w:lvl w:ilvl="1">
      <w:start w:val="4"/>
      <w:numFmt w:val="decimal"/>
      <w:lvlText w:val="%1.%2."/>
      <w:lvlJc w:val="left"/>
      <w:pPr>
        <w:ind w:left="960" w:hanging="360"/>
      </w:pPr>
      <w:rPr>
        <w:rFonts w:ascii="Times New Roman" w:hAnsi="Times New Roman" w:cs="Times New Roman"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11">
    <w:nsid w:val="1CEC523E"/>
    <w:multiLevelType w:val="hybridMultilevel"/>
    <w:tmpl w:val="4AEEECDE"/>
    <w:lvl w:ilvl="0" w:tplc="A7F6357C">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F8676F8"/>
    <w:multiLevelType w:val="hybridMultilevel"/>
    <w:tmpl w:val="6C74FCBC"/>
    <w:lvl w:ilvl="0" w:tplc="6AC8FC02">
      <w:start w:val="1"/>
      <w:numFmt w:val="decimal"/>
      <w:lvlText w:val="%1."/>
      <w:lvlJc w:val="left"/>
      <w:pPr>
        <w:ind w:left="644" w:hanging="360"/>
      </w:pPr>
      <w:rPr>
        <w:rFonts w:cs="Times New Roman"/>
        <w:sz w:val="22"/>
        <w:szCs w:val="22"/>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
    <w:nsid w:val="302067B1"/>
    <w:multiLevelType w:val="hybridMultilevel"/>
    <w:tmpl w:val="599C2C60"/>
    <w:lvl w:ilvl="0" w:tplc="3874499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pStyle w:val="-3"/>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484F30BE"/>
    <w:multiLevelType w:val="hybridMultilevel"/>
    <w:tmpl w:val="2A58FB3A"/>
    <w:lvl w:ilvl="0" w:tplc="EEC6DC98">
      <w:start w:val="1"/>
      <w:numFmt w:val="decimal"/>
      <w:lvlText w:val="%1."/>
      <w:lvlJc w:val="left"/>
      <w:pPr>
        <w:tabs>
          <w:tab w:val="num" w:pos="720"/>
        </w:tabs>
        <w:ind w:left="720" w:hanging="360"/>
      </w:pPr>
      <w:rPr>
        <w:rFonts w:hint="default"/>
      </w:rPr>
    </w:lvl>
    <w:lvl w:ilvl="1" w:tplc="04190003">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5">
    <w:nsid w:val="57676142"/>
    <w:multiLevelType w:val="hybridMultilevel"/>
    <w:tmpl w:val="C648713A"/>
    <w:lvl w:ilvl="0" w:tplc="3C7812DE">
      <w:start w:val="7"/>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CF70BC1"/>
    <w:multiLevelType w:val="multilevel"/>
    <w:tmpl w:val="5BEABA66"/>
    <w:lvl w:ilvl="0">
      <w:start w:val="1"/>
      <w:numFmt w:val="decimal"/>
      <w:pStyle w:val="1"/>
      <w:lvlText w:val="%1."/>
      <w:lvlJc w:val="left"/>
      <w:pPr>
        <w:tabs>
          <w:tab w:val="num" w:pos="2772"/>
        </w:tabs>
        <w:ind w:left="2772" w:hanging="432"/>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lvlText w:val="%1.%2.%3"/>
      <w:lvlJc w:val="left"/>
      <w:pPr>
        <w:tabs>
          <w:tab w:val="num" w:pos="1127"/>
        </w:tabs>
        <w:ind w:left="90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779F4E78"/>
    <w:multiLevelType w:val="hybridMultilevel"/>
    <w:tmpl w:val="7FC87A40"/>
    <w:lvl w:ilvl="0" w:tplc="E9E218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8082EB1"/>
    <w:multiLevelType w:val="hybridMultilevel"/>
    <w:tmpl w:val="863E6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D3E0729"/>
    <w:multiLevelType w:val="hybridMultilevel"/>
    <w:tmpl w:val="EF4AABD2"/>
    <w:lvl w:ilvl="0" w:tplc="1670404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FA8331E"/>
    <w:multiLevelType w:val="hybridMultilevel"/>
    <w:tmpl w:val="9D3A32BA"/>
    <w:lvl w:ilvl="0" w:tplc="E9E218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2"/>
  </w:num>
  <w:num w:numId="3">
    <w:abstractNumId w:val="13"/>
  </w:num>
  <w:num w:numId="4">
    <w:abstractNumId w:val="1"/>
  </w:num>
  <w:num w:numId="5">
    <w:abstractNumId w:val="0"/>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9"/>
  </w:num>
  <w:num w:numId="9">
    <w:abstractNumId w:val="15"/>
  </w:num>
  <w:num w:numId="10">
    <w:abstractNumId w:val="10"/>
  </w:num>
  <w:num w:numId="11">
    <w:abstractNumId w:val="3"/>
  </w:num>
  <w:num w:numId="12">
    <w:abstractNumId w:val="4"/>
  </w:num>
  <w:num w:numId="13">
    <w:abstractNumId w:val="18"/>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20"/>
  </w:num>
  <w:num w:numId="19">
    <w:abstractNumId w:val="11"/>
  </w:num>
  <w:num w:numId="20">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oNotHyphenateCaps/>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B09"/>
    <w:rsid w:val="00000734"/>
    <w:rsid w:val="00001065"/>
    <w:rsid w:val="00001098"/>
    <w:rsid w:val="00001E4A"/>
    <w:rsid w:val="000020A6"/>
    <w:rsid w:val="000023F4"/>
    <w:rsid w:val="00003351"/>
    <w:rsid w:val="00003979"/>
    <w:rsid w:val="000039D1"/>
    <w:rsid w:val="00003C66"/>
    <w:rsid w:val="00005002"/>
    <w:rsid w:val="00005495"/>
    <w:rsid w:val="0000639D"/>
    <w:rsid w:val="00006468"/>
    <w:rsid w:val="00007088"/>
    <w:rsid w:val="00010460"/>
    <w:rsid w:val="0001073C"/>
    <w:rsid w:val="00010F1B"/>
    <w:rsid w:val="00011060"/>
    <w:rsid w:val="0001158D"/>
    <w:rsid w:val="00012AC9"/>
    <w:rsid w:val="00013708"/>
    <w:rsid w:val="000138B2"/>
    <w:rsid w:val="00013FE7"/>
    <w:rsid w:val="0001412D"/>
    <w:rsid w:val="00014C20"/>
    <w:rsid w:val="00014D50"/>
    <w:rsid w:val="00015CA4"/>
    <w:rsid w:val="00015F5D"/>
    <w:rsid w:val="00016193"/>
    <w:rsid w:val="0001643A"/>
    <w:rsid w:val="00016EBD"/>
    <w:rsid w:val="000171C7"/>
    <w:rsid w:val="000213B8"/>
    <w:rsid w:val="00021475"/>
    <w:rsid w:val="00021807"/>
    <w:rsid w:val="00022414"/>
    <w:rsid w:val="00022F32"/>
    <w:rsid w:val="000231D4"/>
    <w:rsid w:val="00023D35"/>
    <w:rsid w:val="000241CF"/>
    <w:rsid w:val="00024A00"/>
    <w:rsid w:val="00024F40"/>
    <w:rsid w:val="0002512B"/>
    <w:rsid w:val="00025D58"/>
    <w:rsid w:val="00026280"/>
    <w:rsid w:val="000263A4"/>
    <w:rsid w:val="000274E4"/>
    <w:rsid w:val="00027A43"/>
    <w:rsid w:val="00027BD5"/>
    <w:rsid w:val="000300B4"/>
    <w:rsid w:val="000316DF"/>
    <w:rsid w:val="00031F88"/>
    <w:rsid w:val="0003349B"/>
    <w:rsid w:val="00033546"/>
    <w:rsid w:val="000336C4"/>
    <w:rsid w:val="00033844"/>
    <w:rsid w:val="000341C3"/>
    <w:rsid w:val="000349CE"/>
    <w:rsid w:val="00034C6C"/>
    <w:rsid w:val="00034E8E"/>
    <w:rsid w:val="000354C1"/>
    <w:rsid w:val="00035DF1"/>
    <w:rsid w:val="000363C9"/>
    <w:rsid w:val="000373D8"/>
    <w:rsid w:val="0003786D"/>
    <w:rsid w:val="00037A9F"/>
    <w:rsid w:val="00037D90"/>
    <w:rsid w:val="00041881"/>
    <w:rsid w:val="000424BD"/>
    <w:rsid w:val="000432F9"/>
    <w:rsid w:val="00043A8D"/>
    <w:rsid w:val="000445E9"/>
    <w:rsid w:val="00044920"/>
    <w:rsid w:val="00044B40"/>
    <w:rsid w:val="00044EF6"/>
    <w:rsid w:val="00047E7E"/>
    <w:rsid w:val="00050D25"/>
    <w:rsid w:val="000511D8"/>
    <w:rsid w:val="0005157F"/>
    <w:rsid w:val="00052EA3"/>
    <w:rsid w:val="000532DC"/>
    <w:rsid w:val="00053A7A"/>
    <w:rsid w:val="00053FBB"/>
    <w:rsid w:val="00054113"/>
    <w:rsid w:val="0005618A"/>
    <w:rsid w:val="0005618C"/>
    <w:rsid w:val="00057232"/>
    <w:rsid w:val="00057534"/>
    <w:rsid w:val="00057A2A"/>
    <w:rsid w:val="00057B45"/>
    <w:rsid w:val="00060BA6"/>
    <w:rsid w:val="00060C05"/>
    <w:rsid w:val="000615E8"/>
    <w:rsid w:val="00061C63"/>
    <w:rsid w:val="000628DB"/>
    <w:rsid w:val="000640CF"/>
    <w:rsid w:val="00065040"/>
    <w:rsid w:val="000659E7"/>
    <w:rsid w:val="00066636"/>
    <w:rsid w:val="00066B71"/>
    <w:rsid w:val="00070909"/>
    <w:rsid w:val="00071F19"/>
    <w:rsid w:val="00071F35"/>
    <w:rsid w:val="00072932"/>
    <w:rsid w:val="00072FA3"/>
    <w:rsid w:val="000731FF"/>
    <w:rsid w:val="00074F5E"/>
    <w:rsid w:val="000753A3"/>
    <w:rsid w:val="00076F2E"/>
    <w:rsid w:val="000775CF"/>
    <w:rsid w:val="00077867"/>
    <w:rsid w:val="00077E0D"/>
    <w:rsid w:val="0008032B"/>
    <w:rsid w:val="00080ADB"/>
    <w:rsid w:val="00080EF5"/>
    <w:rsid w:val="00082DBB"/>
    <w:rsid w:val="000832A4"/>
    <w:rsid w:val="0008331C"/>
    <w:rsid w:val="00083555"/>
    <w:rsid w:val="00085F29"/>
    <w:rsid w:val="0008656E"/>
    <w:rsid w:val="00086D7F"/>
    <w:rsid w:val="00086EF1"/>
    <w:rsid w:val="0009021F"/>
    <w:rsid w:val="00091978"/>
    <w:rsid w:val="00091A27"/>
    <w:rsid w:val="000924C5"/>
    <w:rsid w:val="00092B4E"/>
    <w:rsid w:val="00092D3E"/>
    <w:rsid w:val="000935B7"/>
    <w:rsid w:val="00094411"/>
    <w:rsid w:val="0009472D"/>
    <w:rsid w:val="0009478C"/>
    <w:rsid w:val="00095CC5"/>
    <w:rsid w:val="00096293"/>
    <w:rsid w:val="0009662C"/>
    <w:rsid w:val="00096F4F"/>
    <w:rsid w:val="00097108"/>
    <w:rsid w:val="000978B7"/>
    <w:rsid w:val="000A004E"/>
    <w:rsid w:val="000A005F"/>
    <w:rsid w:val="000A13FF"/>
    <w:rsid w:val="000A2312"/>
    <w:rsid w:val="000A34AE"/>
    <w:rsid w:val="000A39F3"/>
    <w:rsid w:val="000A3AA9"/>
    <w:rsid w:val="000A3D33"/>
    <w:rsid w:val="000A3E8A"/>
    <w:rsid w:val="000A5998"/>
    <w:rsid w:val="000A6491"/>
    <w:rsid w:val="000A78BB"/>
    <w:rsid w:val="000A79A9"/>
    <w:rsid w:val="000B0C0F"/>
    <w:rsid w:val="000B0EE1"/>
    <w:rsid w:val="000B1BBE"/>
    <w:rsid w:val="000B1F29"/>
    <w:rsid w:val="000B22B3"/>
    <w:rsid w:val="000B2CF7"/>
    <w:rsid w:val="000B2F26"/>
    <w:rsid w:val="000B33AF"/>
    <w:rsid w:val="000B640D"/>
    <w:rsid w:val="000B64BB"/>
    <w:rsid w:val="000B75BA"/>
    <w:rsid w:val="000B7AE9"/>
    <w:rsid w:val="000B7FA9"/>
    <w:rsid w:val="000B7FE5"/>
    <w:rsid w:val="000C045F"/>
    <w:rsid w:val="000C0474"/>
    <w:rsid w:val="000C0BC3"/>
    <w:rsid w:val="000C1235"/>
    <w:rsid w:val="000C17D3"/>
    <w:rsid w:val="000C196C"/>
    <w:rsid w:val="000C258A"/>
    <w:rsid w:val="000C3770"/>
    <w:rsid w:val="000C3BF1"/>
    <w:rsid w:val="000C3E7D"/>
    <w:rsid w:val="000C414C"/>
    <w:rsid w:val="000C44CA"/>
    <w:rsid w:val="000C7260"/>
    <w:rsid w:val="000C72D3"/>
    <w:rsid w:val="000C7A77"/>
    <w:rsid w:val="000D0255"/>
    <w:rsid w:val="000D0426"/>
    <w:rsid w:val="000D083D"/>
    <w:rsid w:val="000D193E"/>
    <w:rsid w:val="000D2084"/>
    <w:rsid w:val="000D28B5"/>
    <w:rsid w:val="000D3438"/>
    <w:rsid w:val="000D394B"/>
    <w:rsid w:val="000D3DA1"/>
    <w:rsid w:val="000D4EC1"/>
    <w:rsid w:val="000D5254"/>
    <w:rsid w:val="000D602E"/>
    <w:rsid w:val="000D641E"/>
    <w:rsid w:val="000D796F"/>
    <w:rsid w:val="000D7B3C"/>
    <w:rsid w:val="000E0255"/>
    <w:rsid w:val="000E11B2"/>
    <w:rsid w:val="000E1386"/>
    <w:rsid w:val="000E214A"/>
    <w:rsid w:val="000E2282"/>
    <w:rsid w:val="000E26B5"/>
    <w:rsid w:val="000E2EA1"/>
    <w:rsid w:val="000E30A7"/>
    <w:rsid w:val="000E324A"/>
    <w:rsid w:val="000E3C55"/>
    <w:rsid w:val="000E41FC"/>
    <w:rsid w:val="000E4413"/>
    <w:rsid w:val="000E45EE"/>
    <w:rsid w:val="000E4814"/>
    <w:rsid w:val="000E4AD4"/>
    <w:rsid w:val="000E5182"/>
    <w:rsid w:val="000E6A8E"/>
    <w:rsid w:val="000E78C9"/>
    <w:rsid w:val="000F03E1"/>
    <w:rsid w:val="000F0F88"/>
    <w:rsid w:val="000F0FB2"/>
    <w:rsid w:val="000F11FB"/>
    <w:rsid w:val="000F1720"/>
    <w:rsid w:val="000F1A01"/>
    <w:rsid w:val="000F2616"/>
    <w:rsid w:val="000F26F6"/>
    <w:rsid w:val="000F2D82"/>
    <w:rsid w:val="000F4674"/>
    <w:rsid w:val="000F48AD"/>
    <w:rsid w:val="000F54FE"/>
    <w:rsid w:val="000F610C"/>
    <w:rsid w:val="000F6859"/>
    <w:rsid w:val="000F7835"/>
    <w:rsid w:val="00100CE5"/>
    <w:rsid w:val="00100D0D"/>
    <w:rsid w:val="00101081"/>
    <w:rsid w:val="00101C20"/>
    <w:rsid w:val="00102630"/>
    <w:rsid w:val="00102D85"/>
    <w:rsid w:val="00102E3E"/>
    <w:rsid w:val="00103462"/>
    <w:rsid w:val="00103551"/>
    <w:rsid w:val="001044B0"/>
    <w:rsid w:val="00104CCE"/>
    <w:rsid w:val="00104F82"/>
    <w:rsid w:val="001102D4"/>
    <w:rsid w:val="001104CB"/>
    <w:rsid w:val="001116D4"/>
    <w:rsid w:val="00111DFE"/>
    <w:rsid w:val="0011279E"/>
    <w:rsid w:val="0011292C"/>
    <w:rsid w:val="00112CB1"/>
    <w:rsid w:val="00112CF6"/>
    <w:rsid w:val="0011420B"/>
    <w:rsid w:val="00114CCE"/>
    <w:rsid w:val="001168E7"/>
    <w:rsid w:val="001168EB"/>
    <w:rsid w:val="00120B4B"/>
    <w:rsid w:val="00121685"/>
    <w:rsid w:val="00122A22"/>
    <w:rsid w:val="00122F5F"/>
    <w:rsid w:val="001240A2"/>
    <w:rsid w:val="00126327"/>
    <w:rsid w:val="001269DE"/>
    <w:rsid w:val="001269E7"/>
    <w:rsid w:val="00130AF4"/>
    <w:rsid w:val="00131707"/>
    <w:rsid w:val="00131771"/>
    <w:rsid w:val="00131D52"/>
    <w:rsid w:val="00132872"/>
    <w:rsid w:val="00132FD1"/>
    <w:rsid w:val="00135132"/>
    <w:rsid w:val="0013513A"/>
    <w:rsid w:val="00135462"/>
    <w:rsid w:val="00136676"/>
    <w:rsid w:val="00136B8A"/>
    <w:rsid w:val="00136EF3"/>
    <w:rsid w:val="00137484"/>
    <w:rsid w:val="00137543"/>
    <w:rsid w:val="0014056B"/>
    <w:rsid w:val="001421BD"/>
    <w:rsid w:val="00142AC8"/>
    <w:rsid w:val="001430B4"/>
    <w:rsid w:val="00144EFA"/>
    <w:rsid w:val="00145065"/>
    <w:rsid w:val="00147841"/>
    <w:rsid w:val="00147B06"/>
    <w:rsid w:val="00150997"/>
    <w:rsid w:val="00150C71"/>
    <w:rsid w:val="00150D20"/>
    <w:rsid w:val="00151652"/>
    <w:rsid w:val="001532F7"/>
    <w:rsid w:val="0015341B"/>
    <w:rsid w:val="0015369F"/>
    <w:rsid w:val="00153762"/>
    <w:rsid w:val="00155A0B"/>
    <w:rsid w:val="00155DC6"/>
    <w:rsid w:val="00156002"/>
    <w:rsid w:val="001600DF"/>
    <w:rsid w:val="001601D9"/>
    <w:rsid w:val="001603D8"/>
    <w:rsid w:val="00160424"/>
    <w:rsid w:val="001604EE"/>
    <w:rsid w:val="0016184C"/>
    <w:rsid w:val="00162473"/>
    <w:rsid w:val="0016502B"/>
    <w:rsid w:val="00165AA4"/>
    <w:rsid w:val="00166443"/>
    <w:rsid w:val="00166677"/>
    <w:rsid w:val="00167B2E"/>
    <w:rsid w:val="001701A1"/>
    <w:rsid w:val="001710F2"/>
    <w:rsid w:val="00171F6C"/>
    <w:rsid w:val="001727D2"/>
    <w:rsid w:val="00172FEE"/>
    <w:rsid w:val="0017364E"/>
    <w:rsid w:val="0017395A"/>
    <w:rsid w:val="00174489"/>
    <w:rsid w:val="00174B30"/>
    <w:rsid w:val="00174B88"/>
    <w:rsid w:val="001755E1"/>
    <w:rsid w:val="00176B75"/>
    <w:rsid w:val="001776D5"/>
    <w:rsid w:val="0018043E"/>
    <w:rsid w:val="00180CDC"/>
    <w:rsid w:val="0018191D"/>
    <w:rsid w:val="00182BC3"/>
    <w:rsid w:val="00182C31"/>
    <w:rsid w:val="00183313"/>
    <w:rsid w:val="00183A49"/>
    <w:rsid w:val="00184391"/>
    <w:rsid w:val="00184DAC"/>
    <w:rsid w:val="0018604D"/>
    <w:rsid w:val="0018658F"/>
    <w:rsid w:val="00187AA4"/>
    <w:rsid w:val="001902AB"/>
    <w:rsid w:val="00191512"/>
    <w:rsid w:val="00191845"/>
    <w:rsid w:val="00191ADF"/>
    <w:rsid w:val="001925A1"/>
    <w:rsid w:val="001926CD"/>
    <w:rsid w:val="00193107"/>
    <w:rsid w:val="0019342B"/>
    <w:rsid w:val="00193800"/>
    <w:rsid w:val="00193C2D"/>
    <w:rsid w:val="001957D1"/>
    <w:rsid w:val="0019666C"/>
    <w:rsid w:val="00196FE8"/>
    <w:rsid w:val="00197349"/>
    <w:rsid w:val="00197A2E"/>
    <w:rsid w:val="001A02A2"/>
    <w:rsid w:val="001A09D5"/>
    <w:rsid w:val="001A0A8F"/>
    <w:rsid w:val="001A20CD"/>
    <w:rsid w:val="001A26B7"/>
    <w:rsid w:val="001A2BDA"/>
    <w:rsid w:val="001A3193"/>
    <w:rsid w:val="001A396B"/>
    <w:rsid w:val="001A4856"/>
    <w:rsid w:val="001A58E5"/>
    <w:rsid w:val="001A5C0C"/>
    <w:rsid w:val="001A6B6B"/>
    <w:rsid w:val="001A6BEE"/>
    <w:rsid w:val="001A7920"/>
    <w:rsid w:val="001B1225"/>
    <w:rsid w:val="001B134A"/>
    <w:rsid w:val="001B1768"/>
    <w:rsid w:val="001B21C5"/>
    <w:rsid w:val="001B2B93"/>
    <w:rsid w:val="001B3696"/>
    <w:rsid w:val="001B4B0D"/>
    <w:rsid w:val="001B5381"/>
    <w:rsid w:val="001B5839"/>
    <w:rsid w:val="001B685D"/>
    <w:rsid w:val="001B6887"/>
    <w:rsid w:val="001B7266"/>
    <w:rsid w:val="001C08F6"/>
    <w:rsid w:val="001C1C86"/>
    <w:rsid w:val="001C2774"/>
    <w:rsid w:val="001C2800"/>
    <w:rsid w:val="001C3467"/>
    <w:rsid w:val="001C3B4C"/>
    <w:rsid w:val="001C3FFC"/>
    <w:rsid w:val="001C4F41"/>
    <w:rsid w:val="001C5602"/>
    <w:rsid w:val="001C5ABE"/>
    <w:rsid w:val="001C65AA"/>
    <w:rsid w:val="001C6693"/>
    <w:rsid w:val="001C6AB0"/>
    <w:rsid w:val="001C7D7A"/>
    <w:rsid w:val="001D0377"/>
    <w:rsid w:val="001D0737"/>
    <w:rsid w:val="001D105E"/>
    <w:rsid w:val="001D2130"/>
    <w:rsid w:val="001D3110"/>
    <w:rsid w:val="001D3165"/>
    <w:rsid w:val="001D33FC"/>
    <w:rsid w:val="001D3407"/>
    <w:rsid w:val="001D3CA4"/>
    <w:rsid w:val="001D536E"/>
    <w:rsid w:val="001D6DAC"/>
    <w:rsid w:val="001D72F3"/>
    <w:rsid w:val="001D7330"/>
    <w:rsid w:val="001D75AA"/>
    <w:rsid w:val="001D7722"/>
    <w:rsid w:val="001E0EF4"/>
    <w:rsid w:val="001E116D"/>
    <w:rsid w:val="001E2342"/>
    <w:rsid w:val="001E23DE"/>
    <w:rsid w:val="001E246E"/>
    <w:rsid w:val="001E2724"/>
    <w:rsid w:val="001E2F55"/>
    <w:rsid w:val="001E36DE"/>
    <w:rsid w:val="001E3804"/>
    <w:rsid w:val="001E3C5C"/>
    <w:rsid w:val="001E4787"/>
    <w:rsid w:val="001E4C96"/>
    <w:rsid w:val="001E4D7E"/>
    <w:rsid w:val="001E548D"/>
    <w:rsid w:val="001E57B4"/>
    <w:rsid w:val="001E5BBA"/>
    <w:rsid w:val="001F1AAB"/>
    <w:rsid w:val="001F242B"/>
    <w:rsid w:val="001F3441"/>
    <w:rsid w:val="001F3A72"/>
    <w:rsid w:val="001F3E9B"/>
    <w:rsid w:val="001F4967"/>
    <w:rsid w:val="001F4CDB"/>
    <w:rsid w:val="001F536F"/>
    <w:rsid w:val="001F61A1"/>
    <w:rsid w:val="001F6882"/>
    <w:rsid w:val="001F71A3"/>
    <w:rsid w:val="00200CD2"/>
    <w:rsid w:val="0020267A"/>
    <w:rsid w:val="002026A4"/>
    <w:rsid w:val="00202902"/>
    <w:rsid w:val="00203C84"/>
    <w:rsid w:val="00205F55"/>
    <w:rsid w:val="0020617F"/>
    <w:rsid w:val="0020638E"/>
    <w:rsid w:val="002072A9"/>
    <w:rsid w:val="002076D6"/>
    <w:rsid w:val="00207F81"/>
    <w:rsid w:val="00210385"/>
    <w:rsid w:val="0021050C"/>
    <w:rsid w:val="00211816"/>
    <w:rsid w:val="00212131"/>
    <w:rsid w:val="00213810"/>
    <w:rsid w:val="00213B66"/>
    <w:rsid w:val="00215871"/>
    <w:rsid w:val="0021685B"/>
    <w:rsid w:val="00216C10"/>
    <w:rsid w:val="002173B5"/>
    <w:rsid w:val="002175ED"/>
    <w:rsid w:val="002176EF"/>
    <w:rsid w:val="00221308"/>
    <w:rsid w:val="00222090"/>
    <w:rsid w:val="00223341"/>
    <w:rsid w:val="00223A72"/>
    <w:rsid w:val="0022418A"/>
    <w:rsid w:val="00224853"/>
    <w:rsid w:val="00224AC1"/>
    <w:rsid w:val="00224D09"/>
    <w:rsid w:val="0023207D"/>
    <w:rsid w:val="002325E0"/>
    <w:rsid w:val="002331BE"/>
    <w:rsid w:val="002352DE"/>
    <w:rsid w:val="00235457"/>
    <w:rsid w:val="002357DE"/>
    <w:rsid w:val="00236378"/>
    <w:rsid w:val="00236954"/>
    <w:rsid w:val="00236D52"/>
    <w:rsid w:val="00236DAF"/>
    <w:rsid w:val="0023734C"/>
    <w:rsid w:val="002376AB"/>
    <w:rsid w:val="00237E01"/>
    <w:rsid w:val="00240D11"/>
    <w:rsid w:val="00240D1D"/>
    <w:rsid w:val="002414D2"/>
    <w:rsid w:val="0024220B"/>
    <w:rsid w:val="00242549"/>
    <w:rsid w:val="00242B3A"/>
    <w:rsid w:val="00243D27"/>
    <w:rsid w:val="00244F3F"/>
    <w:rsid w:val="002458FF"/>
    <w:rsid w:val="00245A79"/>
    <w:rsid w:val="00246347"/>
    <w:rsid w:val="00250284"/>
    <w:rsid w:val="00250E29"/>
    <w:rsid w:val="00252F1D"/>
    <w:rsid w:val="00254381"/>
    <w:rsid w:val="0025642D"/>
    <w:rsid w:val="00256986"/>
    <w:rsid w:val="0025719C"/>
    <w:rsid w:val="002579CC"/>
    <w:rsid w:val="00257AC3"/>
    <w:rsid w:val="00260303"/>
    <w:rsid w:val="00260CD9"/>
    <w:rsid w:val="00261A2F"/>
    <w:rsid w:val="00263ABD"/>
    <w:rsid w:val="00263B61"/>
    <w:rsid w:val="002655F2"/>
    <w:rsid w:val="00265668"/>
    <w:rsid w:val="002669B5"/>
    <w:rsid w:val="00266F89"/>
    <w:rsid w:val="00267730"/>
    <w:rsid w:val="002679DC"/>
    <w:rsid w:val="002709F1"/>
    <w:rsid w:val="00270EE4"/>
    <w:rsid w:val="0027154C"/>
    <w:rsid w:val="00272126"/>
    <w:rsid w:val="002724F7"/>
    <w:rsid w:val="0027268A"/>
    <w:rsid w:val="002727AC"/>
    <w:rsid w:val="0027361B"/>
    <w:rsid w:val="002737AF"/>
    <w:rsid w:val="002747E6"/>
    <w:rsid w:val="00274870"/>
    <w:rsid w:val="00274880"/>
    <w:rsid w:val="00274A37"/>
    <w:rsid w:val="002756E1"/>
    <w:rsid w:val="0027589C"/>
    <w:rsid w:val="00277362"/>
    <w:rsid w:val="002775B5"/>
    <w:rsid w:val="00277C60"/>
    <w:rsid w:val="00277F05"/>
    <w:rsid w:val="00277F51"/>
    <w:rsid w:val="00280D3B"/>
    <w:rsid w:val="00282299"/>
    <w:rsid w:val="0028305B"/>
    <w:rsid w:val="00283C1E"/>
    <w:rsid w:val="002840B2"/>
    <w:rsid w:val="002845B4"/>
    <w:rsid w:val="00284AB0"/>
    <w:rsid w:val="0028574F"/>
    <w:rsid w:val="00286DA3"/>
    <w:rsid w:val="0028707D"/>
    <w:rsid w:val="00287C6E"/>
    <w:rsid w:val="00290593"/>
    <w:rsid w:val="0029263E"/>
    <w:rsid w:val="00292EA9"/>
    <w:rsid w:val="00293B41"/>
    <w:rsid w:val="00295F01"/>
    <w:rsid w:val="00296A29"/>
    <w:rsid w:val="00296A96"/>
    <w:rsid w:val="002973B3"/>
    <w:rsid w:val="002A0AE5"/>
    <w:rsid w:val="002A1B3F"/>
    <w:rsid w:val="002A1F19"/>
    <w:rsid w:val="002A3A8B"/>
    <w:rsid w:val="002A4084"/>
    <w:rsid w:val="002A4499"/>
    <w:rsid w:val="002A4D6F"/>
    <w:rsid w:val="002A4FF5"/>
    <w:rsid w:val="002A6BFF"/>
    <w:rsid w:val="002A7149"/>
    <w:rsid w:val="002B09FA"/>
    <w:rsid w:val="002B0DE3"/>
    <w:rsid w:val="002B1659"/>
    <w:rsid w:val="002B1D2F"/>
    <w:rsid w:val="002B1F09"/>
    <w:rsid w:val="002B2ABE"/>
    <w:rsid w:val="002B2C13"/>
    <w:rsid w:val="002B309F"/>
    <w:rsid w:val="002B3710"/>
    <w:rsid w:val="002B3F00"/>
    <w:rsid w:val="002B4AC2"/>
    <w:rsid w:val="002B4B43"/>
    <w:rsid w:val="002B4B8E"/>
    <w:rsid w:val="002B5574"/>
    <w:rsid w:val="002B6166"/>
    <w:rsid w:val="002B6980"/>
    <w:rsid w:val="002C00E1"/>
    <w:rsid w:val="002C081A"/>
    <w:rsid w:val="002C2788"/>
    <w:rsid w:val="002C284F"/>
    <w:rsid w:val="002C2D01"/>
    <w:rsid w:val="002C3AEC"/>
    <w:rsid w:val="002C4341"/>
    <w:rsid w:val="002C5136"/>
    <w:rsid w:val="002C52A2"/>
    <w:rsid w:val="002C54E4"/>
    <w:rsid w:val="002C632F"/>
    <w:rsid w:val="002C6E34"/>
    <w:rsid w:val="002C71A5"/>
    <w:rsid w:val="002C75D3"/>
    <w:rsid w:val="002C778A"/>
    <w:rsid w:val="002C7C91"/>
    <w:rsid w:val="002D0958"/>
    <w:rsid w:val="002D0AF4"/>
    <w:rsid w:val="002D11E9"/>
    <w:rsid w:val="002D1630"/>
    <w:rsid w:val="002D20D9"/>
    <w:rsid w:val="002D21D3"/>
    <w:rsid w:val="002D3E73"/>
    <w:rsid w:val="002D40C2"/>
    <w:rsid w:val="002D4161"/>
    <w:rsid w:val="002D468B"/>
    <w:rsid w:val="002D4A3B"/>
    <w:rsid w:val="002D5751"/>
    <w:rsid w:val="002D5856"/>
    <w:rsid w:val="002D692A"/>
    <w:rsid w:val="002D75DD"/>
    <w:rsid w:val="002E0282"/>
    <w:rsid w:val="002E04DC"/>
    <w:rsid w:val="002E0951"/>
    <w:rsid w:val="002E0C82"/>
    <w:rsid w:val="002E2C67"/>
    <w:rsid w:val="002E330F"/>
    <w:rsid w:val="002E3A2A"/>
    <w:rsid w:val="002E3DE8"/>
    <w:rsid w:val="002E4254"/>
    <w:rsid w:val="002E5512"/>
    <w:rsid w:val="002E6DB8"/>
    <w:rsid w:val="002E7A62"/>
    <w:rsid w:val="002F00E3"/>
    <w:rsid w:val="002F0364"/>
    <w:rsid w:val="002F10B2"/>
    <w:rsid w:val="002F13C5"/>
    <w:rsid w:val="002F1438"/>
    <w:rsid w:val="002F1E20"/>
    <w:rsid w:val="002F1FBD"/>
    <w:rsid w:val="002F22B3"/>
    <w:rsid w:val="002F2498"/>
    <w:rsid w:val="002F2C71"/>
    <w:rsid w:val="002F3C08"/>
    <w:rsid w:val="002F419D"/>
    <w:rsid w:val="002F42DC"/>
    <w:rsid w:val="002F5765"/>
    <w:rsid w:val="002F58C4"/>
    <w:rsid w:val="002F72EC"/>
    <w:rsid w:val="002F7849"/>
    <w:rsid w:val="00300E9D"/>
    <w:rsid w:val="003028A4"/>
    <w:rsid w:val="00303402"/>
    <w:rsid w:val="0030341A"/>
    <w:rsid w:val="00303525"/>
    <w:rsid w:val="0030454F"/>
    <w:rsid w:val="0030656E"/>
    <w:rsid w:val="003068BE"/>
    <w:rsid w:val="00306CC6"/>
    <w:rsid w:val="0030731E"/>
    <w:rsid w:val="003079AF"/>
    <w:rsid w:val="0031009A"/>
    <w:rsid w:val="003100B9"/>
    <w:rsid w:val="003108B2"/>
    <w:rsid w:val="00310CF7"/>
    <w:rsid w:val="00311617"/>
    <w:rsid w:val="00312E1F"/>
    <w:rsid w:val="00312FC8"/>
    <w:rsid w:val="00313351"/>
    <w:rsid w:val="003157F4"/>
    <w:rsid w:val="003158CD"/>
    <w:rsid w:val="00316EF9"/>
    <w:rsid w:val="003171BC"/>
    <w:rsid w:val="003205B4"/>
    <w:rsid w:val="00320B18"/>
    <w:rsid w:val="003214DB"/>
    <w:rsid w:val="003216DF"/>
    <w:rsid w:val="00321B85"/>
    <w:rsid w:val="003242A2"/>
    <w:rsid w:val="0032464A"/>
    <w:rsid w:val="00324DEE"/>
    <w:rsid w:val="00325169"/>
    <w:rsid w:val="00325344"/>
    <w:rsid w:val="003265C4"/>
    <w:rsid w:val="003268DD"/>
    <w:rsid w:val="00327687"/>
    <w:rsid w:val="00330CC4"/>
    <w:rsid w:val="00331F57"/>
    <w:rsid w:val="003322BB"/>
    <w:rsid w:val="00332A39"/>
    <w:rsid w:val="00333983"/>
    <w:rsid w:val="00333C24"/>
    <w:rsid w:val="003354FD"/>
    <w:rsid w:val="00335EFA"/>
    <w:rsid w:val="00336BA6"/>
    <w:rsid w:val="00336DF2"/>
    <w:rsid w:val="00337C55"/>
    <w:rsid w:val="00337DD3"/>
    <w:rsid w:val="00340310"/>
    <w:rsid w:val="0034102D"/>
    <w:rsid w:val="00341B2E"/>
    <w:rsid w:val="00342CD6"/>
    <w:rsid w:val="003448ED"/>
    <w:rsid w:val="003453CC"/>
    <w:rsid w:val="003455A3"/>
    <w:rsid w:val="003456E2"/>
    <w:rsid w:val="00345D04"/>
    <w:rsid w:val="00345D05"/>
    <w:rsid w:val="00345E4E"/>
    <w:rsid w:val="00346686"/>
    <w:rsid w:val="003467ED"/>
    <w:rsid w:val="00347304"/>
    <w:rsid w:val="00347BDB"/>
    <w:rsid w:val="003508FE"/>
    <w:rsid w:val="00351607"/>
    <w:rsid w:val="00351CDC"/>
    <w:rsid w:val="0035384D"/>
    <w:rsid w:val="003552AC"/>
    <w:rsid w:val="00356650"/>
    <w:rsid w:val="003567E6"/>
    <w:rsid w:val="00357395"/>
    <w:rsid w:val="00357EBF"/>
    <w:rsid w:val="00357FDA"/>
    <w:rsid w:val="003601F6"/>
    <w:rsid w:val="0036105B"/>
    <w:rsid w:val="00362467"/>
    <w:rsid w:val="00362919"/>
    <w:rsid w:val="0036350B"/>
    <w:rsid w:val="003637E2"/>
    <w:rsid w:val="003648C7"/>
    <w:rsid w:val="00364A9B"/>
    <w:rsid w:val="00364EA9"/>
    <w:rsid w:val="00364F3E"/>
    <w:rsid w:val="0036518F"/>
    <w:rsid w:val="00365A51"/>
    <w:rsid w:val="00366868"/>
    <w:rsid w:val="00366900"/>
    <w:rsid w:val="00366A39"/>
    <w:rsid w:val="0037034D"/>
    <w:rsid w:val="003704C1"/>
    <w:rsid w:val="00371670"/>
    <w:rsid w:val="00371DDA"/>
    <w:rsid w:val="00371F51"/>
    <w:rsid w:val="00372257"/>
    <w:rsid w:val="003744E3"/>
    <w:rsid w:val="00374ADA"/>
    <w:rsid w:val="003756EE"/>
    <w:rsid w:val="003761B7"/>
    <w:rsid w:val="00376297"/>
    <w:rsid w:val="003769F4"/>
    <w:rsid w:val="003770CF"/>
    <w:rsid w:val="00377111"/>
    <w:rsid w:val="00377EE1"/>
    <w:rsid w:val="00377F01"/>
    <w:rsid w:val="00381876"/>
    <w:rsid w:val="00383601"/>
    <w:rsid w:val="003846ED"/>
    <w:rsid w:val="00385EBC"/>
    <w:rsid w:val="0038654D"/>
    <w:rsid w:val="00386A2A"/>
    <w:rsid w:val="00386F1C"/>
    <w:rsid w:val="00386F78"/>
    <w:rsid w:val="00387528"/>
    <w:rsid w:val="00390A91"/>
    <w:rsid w:val="003915AB"/>
    <w:rsid w:val="003917FE"/>
    <w:rsid w:val="00391AFE"/>
    <w:rsid w:val="003940EA"/>
    <w:rsid w:val="0039438F"/>
    <w:rsid w:val="00394513"/>
    <w:rsid w:val="003948A2"/>
    <w:rsid w:val="00395160"/>
    <w:rsid w:val="003971E8"/>
    <w:rsid w:val="003A0802"/>
    <w:rsid w:val="003A0AB3"/>
    <w:rsid w:val="003A0B9D"/>
    <w:rsid w:val="003A1223"/>
    <w:rsid w:val="003A1C81"/>
    <w:rsid w:val="003A260C"/>
    <w:rsid w:val="003A2FAC"/>
    <w:rsid w:val="003A384F"/>
    <w:rsid w:val="003A39B1"/>
    <w:rsid w:val="003A3F97"/>
    <w:rsid w:val="003A4E7F"/>
    <w:rsid w:val="003A5389"/>
    <w:rsid w:val="003A680C"/>
    <w:rsid w:val="003A6C5A"/>
    <w:rsid w:val="003A7723"/>
    <w:rsid w:val="003B2155"/>
    <w:rsid w:val="003B28F1"/>
    <w:rsid w:val="003B44B6"/>
    <w:rsid w:val="003B5095"/>
    <w:rsid w:val="003B530C"/>
    <w:rsid w:val="003B5339"/>
    <w:rsid w:val="003B56FD"/>
    <w:rsid w:val="003B5F5D"/>
    <w:rsid w:val="003C0579"/>
    <w:rsid w:val="003C0B31"/>
    <w:rsid w:val="003C1D4E"/>
    <w:rsid w:val="003C1EAA"/>
    <w:rsid w:val="003C1FB6"/>
    <w:rsid w:val="003C20E1"/>
    <w:rsid w:val="003C22DB"/>
    <w:rsid w:val="003C26E5"/>
    <w:rsid w:val="003C35D6"/>
    <w:rsid w:val="003C47C4"/>
    <w:rsid w:val="003C4FAD"/>
    <w:rsid w:val="003C5025"/>
    <w:rsid w:val="003C5CE6"/>
    <w:rsid w:val="003C645B"/>
    <w:rsid w:val="003C64AA"/>
    <w:rsid w:val="003C67BD"/>
    <w:rsid w:val="003C6836"/>
    <w:rsid w:val="003C6DD7"/>
    <w:rsid w:val="003C7BAE"/>
    <w:rsid w:val="003D0A0C"/>
    <w:rsid w:val="003D10DF"/>
    <w:rsid w:val="003D1E01"/>
    <w:rsid w:val="003D26DE"/>
    <w:rsid w:val="003D2792"/>
    <w:rsid w:val="003D335D"/>
    <w:rsid w:val="003D3FBD"/>
    <w:rsid w:val="003D480F"/>
    <w:rsid w:val="003D5BC4"/>
    <w:rsid w:val="003D636D"/>
    <w:rsid w:val="003D75F2"/>
    <w:rsid w:val="003E0842"/>
    <w:rsid w:val="003E138E"/>
    <w:rsid w:val="003E30B1"/>
    <w:rsid w:val="003E3CD9"/>
    <w:rsid w:val="003E42B0"/>
    <w:rsid w:val="003E4EDA"/>
    <w:rsid w:val="003E598C"/>
    <w:rsid w:val="003E77E2"/>
    <w:rsid w:val="003F03AA"/>
    <w:rsid w:val="003F04BA"/>
    <w:rsid w:val="003F20A1"/>
    <w:rsid w:val="003F3113"/>
    <w:rsid w:val="003F3860"/>
    <w:rsid w:val="003F397C"/>
    <w:rsid w:val="003F3F5A"/>
    <w:rsid w:val="003F4A48"/>
    <w:rsid w:val="003F4F1B"/>
    <w:rsid w:val="003F5F3E"/>
    <w:rsid w:val="003F62A8"/>
    <w:rsid w:val="003F64A5"/>
    <w:rsid w:val="003F6E40"/>
    <w:rsid w:val="003F7BB0"/>
    <w:rsid w:val="003F7BF2"/>
    <w:rsid w:val="00400061"/>
    <w:rsid w:val="004013AD"/>
    <w:rsid w:val="00401FDD"/>
    <w:rsid w:val="0040216F"/>
    <w:rsid w:val="00402AA9"/>
    <w:rsid w:val="00403E1A"/>
    <w:rsid w:val="0040418F"/>
    <w:rsid w:val="004043DF"/>
    <w:rsid w:val="004059FB"/>
    <w:rsid w:val="00405CEB"/>
    <w:rsid w:val="00406474"/>
    <w:rsid w:val="00406CDD"/>
    <w:rsid w:val="004077D4"/>
    <w:rsid w:val="00407B8D"/>
    <w:rsid w:val="00407F84"/>
    <w:rsid w:val="00411A71"/>
    <w:rsid w:val="00412CBE"/>
    <w:rsid w:val="004132B5"/>
    <w:rsid w:val="004134A4"/>
    <w:rsid w:val="00413735"/>
    <w:rsid w:val="00413C31"/>
    <w:rsid w:val="00413C83"/>
    <w:rsid w:val="004158C1"/>
    <w:rsid w:val="00417366"/>
    <w:rsid w:val="004174B0"/>
    <w:rsid w:val="0041797D"/>
    <w:rsid w:val="00417B0B"/>
    <w:rsid w:val="00421352"/>
    <w:rsid w:val="004223C9"/>
    <w:rsid w:val="00422BDC"/>
    <w:rsid w:val="0042326C"/>
    <w:rsid w:val="00423635"/>
    <w:rsid w:val="0042487B"/>
    <w:rsid w:val="00424DA4"/>
    <w:rsid w:val="00426AF2"/>
    <w:rsid w:val="0043108D"/>
    <w:rsid w:val="00431113"/>
    <w:rsid w:val="00431F3E"/>
    <w:rsid w:val="0043208C"/>
    <w:rsid w:val="004334BF"/>
    <w:rsid w:val="0043389A"/>
    <w:rsid w:val="00434ABA"/>
    <w:rsid w:val="00435651"/>
    <w:rsid w:val="00435B17"/>
    <w:rsid w:val="00435E7B"/>
    <w:rsid w:val="00435F91"/>
    <w:rsid w:val="0043646D"/>
    <w:rsid w:val="004364CF"/>
    <w:rsid w:val="004379DE"/>
    <w:rsid w:val="00440058"/>
    <w:rsid w:val="00440F61"/>
    <w:rsid w:val="004410E0"/>
    <w:rsid w:val="00441834"/>
    <w:rsid w:val="00441B4A"/>
    <w:rsid w:val="00442674"/>
    <w:rsid w:val="00442B33"/>
    <w:rsid w:val="00443088"/>
    <w:rsid w:val="00445156"/>
    <w:rsid w:val="00445761"/>
    <w:rsid w:val="00446047"/>
    <w:rsid w:val="00446DE0"/>
    <w:rsid w:val="00447D30"/>
    <w:rsid w:val="00450891"/>
    <w:rsid w:val="00450C59"/>
    <w:rsid w:val="00450D5B"/>
    <w:rsid w:val="00451B3A"/>
    <w:rsid w:val="00452B64"/>
    <w:rsid w:val="004537EA"/>
    <w:rsid w:val="00453A6B"/>
    <w:rsid w:val="00454351"/>
    <w:rsid w:val="00455110"/>
    <w:rsid w:val="004552C9"/>
    <w:rsid w:val="004558ED"/>
    <w:rsid w:val="00455992"/>
    <w:rsid w:val="004566CF"/>
    <w:rsid w:val="004569B3"/>
    <w:rsid w:val="00456A54"/>
    <w:rsid w:val="004570C3"/>
    <w:rsid w:val="0046061E"/>
    <w:rsid w:val="004606E4"/>
    <w:rsid w:val="00460E91"/>
    <w:rsid w:val="00461169"/>
    <w:rsid w:val="00461AE5"/>
    <w:rsid w:val="00461C47"/>
    <w:rsid w:val="00463A37"/>
    <w:rsid w:val="004664D6"/>
    <w:rsid w:val="004665B4"/>
    <w:rsid w:val="00466D2D"/>
    <w:rsid w:val="00467381"/>
    <w:rsid w:val="00470C85"/>
    <w:rsid w:val="00473777"/>
    <w:rsid w:val="00473CEB"/>
    <w:rsid w:val="00474636"/>
    <w:rsid w:val="00474948"/>
    <w:rsid w:val="00476080"/>
    <w:rsid w:val="00476120"/>
    <w:rsid w:val="00477661"/>
    <w:rsid w:val="00481042"/>
    <w:rsid w:val="00481283"/>
    <w:rsid w:val="00481381"/>
    <w:rsid w:val="00481594"/>
    <w:rsid w:val="00481D89"/>
    <w:rsid w:val="00481D8F"/>
    <w:rsid w:val="00482146"/>
    <w:rsid w:val="0048257A"/>
    <w:rsid w:val="00482BD3"/>
    <w:rsid w:val="00484332"/>
    <w:rsid w:val="0048511B"/>
    <w:rsid w:val="00485C0E"/>
    <w:rsid w:val="004869FA"/>
    <w:rsid w:val="00486C5D"/>
    <w:rsid w:val="00487775"/>
    <w:rsid w:val="00487BB7"/>
    <w:rsid w:val="004901D5"/>
    <w:rsid w:val="004902F1"/>
    <w:rsid w:val="00491E28"/>
    <w:rsid w:val="00492031"/>
    <w:rsid w:val="0049296C"/>
    <w:rsid w:val="004939D5"/>
    <w:rsid w:val="00493DD5"/>
    <w:rsid w:val="00494ED7"/>
    <w:rsid w:val="00497BA1"/>
    <w:rsid w:val="00497E3B"/>
    <w:rsid w:val="004A13CD"/>
    <w:rsid w:val="004A232A"/>
    <w:rsid w:val="004A3298"/>
    <w:rsid w:val="004A3AE8"/>
    <w:rsid w:val="004A6395"/>
    <w:rsid w:val="004A70D0"/>
    <w:rsid w:val="004A7737"/>
    <w:rsid w:val="004A77C5"/>
    <w:rsid w:val="004B0B60"/>
    <w:rsid w:val="004B0CD4"/>
    <w:rsid w:val="004B1750"/>
    <w:rsid w:val="004B2C1D"/>
    <w:rsid w:val="004B49E0"/>
    <w:rsid w:val="004B58A9"/>
    <w:rsid w:val="004B58FB"/>
    <w:rsid w:val="004B5A54"/>
    <w:rsid w:val="004B7BE5"/>
    <w:rsid w:val="004C02F6"/>
    <w:rsid w:val="004C1521"/>
    <w:rsid w:val="004C16D0"/>
    <w:rsid w:val="004C20A9"/>
    <w:rsid w:val="004C22A8"/>
    <w:rsid w:val="004C29BA"/>
    <w:rsid w:val="004C2A87"/>
    <w:rsid w:val="004C3448"/>
    <w:rsid w:val="004C4A2F"/>
    <w:rsid w:val="004C5756"/>
    <w:rsid w:val="004C5CAA"/>
    <w:rsid w:val="004C7637"/>
    <w:rsid w:val="004D0679"/>
    <w:rsid w:val="004D0C6E"/>
    <w:rsid w:val="004D0FE8"/>
    <w:rsid w:val="004D1293"/>
    <w:rsid w:val="004D1385"/>
    <w:rsid w:val="004D192C"/>
    <w:rsid w:val="004D1D16"/>
    <w:rsid w:val="004D1FC3"/>
    <w:rsid w:val="004D2692"/>
    <w:rsid w:val="004D281D"/>
    <w:rsid w:val="004D3239"/>
    <w:rsid w:val="004D333D"/>
    <w:rsid w:val="004D3EEE"/>
    <w:rsid w:val="004D4024"/>
    <w:rsid w:val="004D40A6"/>
    <w:rsid w:val="004D4FC6"/>
    <w:rsid w:val="004D5732"/>
    <w:rsid w:val="004D7619"/>
    <w:rsid w:val="004E0CC8"/>
    <w:rsid w:val="004E0F02"/>
    <w:rsid w:val="004E10B4"/>
    <w:rsid w:val="004E2BB6"/>
    <w:rsid w:val="004E316A"/>
    <w:rsid w:val="004E3654"/>
    <w:rsid w:val="004E4546"/>
    <w:rsid w:val="004E4B8A"/>
    <w:rsid w:val="004E50DA"/>
    <w:rsid w:val="004E5DBC"/>
    <w:rsid w:val="004E6A1F"/>
    <w:rsid w:val="004E6D81"/>
    <w:rsid w:val="004E6FC9"/>
    <w:rsid w:val="004E7625"/>
    <w:rsid w:val="004E7973"/>
    <w:rsid w:val="004E7E38"/>
    <w:rsid w:val="004F05C6"/>
    <w:rsid w:val="004F0D35"/>
    <w:rsid w:val="004F1082"/>
    <w:rsid w:val="004F183F"/>
    <w:rsid w:val="004F195F"/>
    <w:rsid w:val="004F1BED"/>
    <w:rsid w:val="004F3817"/>
    <w:rsid w:val="004F4978"/>
    <w:rsid w:val="004F4CFA"/>
    <w:rsid w:val="004F593A"/>
    <w:rsid w:val="004F5E3D"/>
    <w:rsid w:val="004F64AC"/>
    <w:rsid w:val="004F656B"/>
    <w:rsid w:val="004F66D7"/>
    <w:rsid w:val="004F67DC"/>
    <w:rsid w:val="00500626"/>
    <w:rsid w:val="00502596"/>
    <w:rsid w:val="00502930"/>
    <w:rsid w:val="005030F4"/>
    <w:rsid w:val="00503504"/>
    <w:rsid w:val="00503989"/>
    <w:rsid w:val="00503D99"/>
    <w:rsid w:val="00503E7C"/>
    <w:rsid w:val="00503F8C"/>
    <w:rsid w:val="005048D7"/>
    <w:rsid w:val="00504CF8"/>
    <w:rsid w:val="00505445"/>
    <w:rsid w:val="005056BD"/>
    <w:rsid w:val="00505A64"/>
    <w:rsid w:val="00505AA7"/>
    <w:rsid w:val="00506AFC"/>
    <w:rsid w:val="00510907"/>
    <w:rsid w:val="00511E93"/>
    <w:rsid w:val="0051229D"/>
    <w:rsid w:val="00513FA2"/>
    <w:rsid w:val="0051506C"/>
    <w:rsid w:val="00520141"/>
    <w:rsid w:val="0052014C"/>
    <w:rsid w:val="00520627"/>
    <w:rsid w:val="0052068C"/>
    <w:rsid w:val="005215EA"/>
    <w:rsid w:val="00522B00"/>
    <w:rsid w:val="00523CE0"/>
    <w:rsid w:val="00523EC5"/>
    <w:rsid w:val="00524257"/>
    <w:rsid w:val="00526146"/>
    <w:rsid w:val="00526D13"/>
    <w:rsid w:val="00527163"/>
    <w:rsid w:val="00527200"/>
    <w:rsid w:val="0052783C"/>
    <w:rsid w:val="0053088B"/>
    <w:rsid w:val="00530E47"/>
    <w:rsid w:val="0053272B"/>
    <w:rsid w:val="005330EC"/>
    <w:rsid w:val="00534A9F"/>
    <w:rsid w:val="00534D18"/>
    <w:rsid w:val="00534E70"/>
    <w:rsid w:val="00535A90"/>
    <w:rsid w:val="00535AD2"/>
    <w:rsid w:val="00535D6F"/>
    <w:rsid w:val="00535D83"/>
    <w:rsid w:val="005362F4"/>
    <w:rsid w:val="0053639C"/>
    <w:rsid w:val="00536492"/>
    <w:rsid w:val="005376D5"/>
    <w:rsid w:val="00537F73"/>
    <w:rsid w:val="0054075E"/>
    <w:rsid w:val="005409DE"/>
    <w:rsid w:val="00540A0E"/>
    <w:rsid w:val="00541048"/>
    <w:rsid w:val="00541ADD"/>
    <w:rsid w:val="005427A3"/>
    <w:rsid w:val="00543259"/>
    <w:rsid w:val="005442E1"/>
    <w:rsid w:val="005446B2"/>
    <w:rsid w:val="005452CE"/>
    <w:rsid w:val="0054599F"/>
    <w:rsid w:val="0054605E"/>
    <w:rsid w:val="0054653F"/>
    <w:rsid w:val="005479B3"/>
    <w:rsid w:val="00547EDD"/>
    <w:rsid w:val="00547F6C"/>
    <w:rsid w:val="00550140"/>
    <w:rsid w:val="005503EF"/>
    <w:rsid w:val="00550C10"/>
    <w:rsid w:val="00550D60"/>
    <w:rsid w:val="00550E9D"/>
    <w:rsid w:val="0055109E"/>
    <w:rsid w:val="00551C15"/>
    <w:rsid w:val="00552158"/>
    <w:rsid w:val="0055229A"/>
    <w:rsid w:val="0055328B"/>
    <w:rsid w:val="0055364C"/>
    <w:rsid w:val="00553888"/>
    <w:rsid w:val="00554B16"/>
    <w:rsid w:val="00554BB6"/>
    <w:rsid w:val="00554CF0"/>
    <w:rsid w:val="00554DC7"/>
    <w:rsid w:val="005550AF"/>
    <w:rsid w:val="00555967"/>
    <w:rsid w:val="00555A65"/>
    <w:rsid w:val="0055618A"/>
    <w:rsid w:val="00557B49"/>
    <w:rsid w:val="00557D58"/>
    <w:rsid w:val="00561768"/>
    <w:rsid w:val="00563525"/>
    <w:rsid w:val="005636C4"/>
    <w:rsid w:val="0056430E"/>
    <w:rsid w:val="005643AE"/>
    <w:rsid w:val="005658A1"/>
    <w:rsid w:val="00565B56"/>
    <w:rsid w:val="00565B73"/>
    <w:rsid w:val="00566C39"/>
    <w:rsid w:val="0056723B"/>
    <w:rsid w:val="00567D2A"/>
    <w:rsid w:val="0057026D"/>
    <w:rsid w:val="00571593"/>
    <w:rsid w:val="00571A47"/>
    <w:rsid w:val="00571E2B"/>
    <w:rsid w:val="00572F04"/>
    <w:rsid w:val="00574308"/>
    <w:rsid w:val="00574D12"/>
    <w:rsid w:val="00575094"/>
    <w:rsid w:val="00575324"/>
    <w:rsid w:val="00575B36"/>
    <w:rsid w:val="00576613"/>
    <w:rsid w:val="00576918"/>
    <w:rsid w:val="00577403"/>
    <w:rsid w:val="0057771A"/>
    <w:rsid w:val="00577BD2"/>
    <w:rsid w:val="00580193"/>
    <w:rsid w:val="005803FA"/>
    <w:rsid w:val="00580843"/>
    <w:rsid w:val="00580949"/>
    <w:rsid w:val="00581451"/>
    <w:rsid w:val="00582892"/>
    <w:rsid w:val="00583261"/>
    <w:rsid w:val="00583E33"/>
    <w:rsid w:val="005846C8"/>
    <w:rsid w:val="0058479F"/>
    <w:rsid w:val="00584ADB"/>
    <w:rsid w:val="00584E0B"/>
    <w:rsid w:val="00585109"/>
    <w:rsid w:val="00585A2E"/>
    <w:rsid w:val="00585B20"/>
    <w:rsid w:val="00586257"/>
    <w:rsid w:val="00590AF7"/>
    <w:rsid w:val="00591396"/>
    <w:rsid w:val="005932FE"/>
    <w:rsid w:val="00593356"/>
    <w:rsid w:val="00593E73"/>
    <w:rsid w:val="00593F3E"/>
    <w:rsid w:val="00594FC6"/>
    <w:rsid w:val="00595BE2"/>
    <w:rsid w:val="00596CDA"/>
    <w:rsid w:val="00597032"/>
    <w:rsid w:val="005971F8"/>
    <w:rsid w:val="00597B72"/>
    <w:rsid w:val="00597EAA"/>
    <w:rsid w:val="005A04A3"/>
    <w:rsid w:val="005A06FE"/>
    <w:rsid w:val="005A0A67"/>
    <w:rsid w:val="005A0D28"/>
    <w:rsid w:val="005A19E7"/>
    <w:rsid w:val="005A387A"/>
    <w:rsid w:val="005A3B42"/>
    <w:rsid w:val="005A416D"/>
    <w:rsid w:val="005A625B"/>
    <w:rsid w:val="005A6AE3"/>
    <w:rsid w:val="005B0580"/>
    <w:rsid w:val="005B157D"/>
    <w:rsid w:val="005B17E4"/>
    <w:rsid w:val="005B1AB5"/>
    <w:rsid w:val="005B20D0"/>
    <w:rsid w:val="005B2736"/>
    <w:rsid w:val="005B356A"/>
    <w:rsid w:val="005B3F30"/>
    <w:rsid w:val="005B4E2F"/>
    <w:rsid w:val="005B5CC2"/>
    <w:rsid w:val="005B6D18"/>
    <w:rsid w:val="005B7879"/>
    <w:rsid w:val="005B7AB4"/>
    <w:rsid w:val="005C0E12"/>
    <w:rsid w:val="005C1C77"/>
    <w:rsid w:val="005C2F42"/>
    <w:rsid w:val="005C31E0"/>
    <w:rsid w:val="005C3479"/>
    <w:rsid w:val="005C397C"/>
    <w:rsid w:val="005C3CB7"/>
    <w:rsid w:val="005C40EE"/>
    <w:rsid w:val="005C4104"/>
    <w:rsid w:val="005C4B04"/>
    <w:rsid w:val="005C5DAF"/>
    <w:rsid w:val="005C66D9"/>
    <w:rsid w:val="005C789D"/>
    <w:rsid w:val="005C7BBD"/>
    <w:rsid w:val="005D0869"/>
    <w:rsid w:val="005D1864"/>
    <w:rsid w:val="005D275E"/>
    <w:rsid w:val="005D2A77"/>
    <w:rsid w:val="005D313C"/>
    <w:rsid w:val="005D32FA"/>
    <w:rsid w:val="005D3C2B"/>
    <w:rsid w:val="005D3FD6"/>
    <w:rsid w:val="005D5206"/>
    <w:rsid w:val="005D5CE0"/>
    <w:rsid w:val="005D5DE0"/>
    <w:rsid w:val="005D62CC"/>
    <w:rsid w:val="005D6660"/>
    <w:rsid w:val="005D730A"/>
    <w:rsid w:val="005D75D5"/>
    <w:rsid w:val="005D7912"/>
    <w:rsid w:val="005D7E2D"/>
    <w:rsid w:val="005E10DC"/>
    <w:rsid w:val="005E15ED"/>
    <w:rsid w:val="005E1BC0"/>
    <w:rsid w:val="005E20D1"/>
    <w:rsid w:val="005E2775"/>
    <w:rsid w:val="005E429A"/>
    <w:rsid w:val="005E6188"/>
    <w:rsid w:val="005E6912"/>
    <w:rsid w:val="005E6C9A"/>
    <w:rsid w:val="005E7BD8"/>
    <w:rsid w:val="005F135A"/>
    <w:rsid w:val="005F1AFA"/>
    <w:rsid w:val="005F1C9F"/>
    <w:rsid w:val="005F4C47"/>
    <w:rsid w:val="005F5513"/>
    <w:rsid w:val="005F557E"/>
    <w:rsid w:val="005F5C6A"/>
    <w:rsid w:val="005F6103"/>
    <w:rsid w:val="0060025A"/>
    <w:rsid w:val="00600C9D"/>
    <w:rsid w:val="00601BDB"/>
    <w:rsid w:val="00601D80"/>
    <w:rsid w:val="00602239"/>
    <w:rsid w:val="006026CB"/>
    <w:rsid w:val="00603074"/>
    <w:rsid w:val="00604306"/>
    <w:rsid w:val="00604C0C"/>
    <w:rsid w:val="00604CAE"/>
    <w:rsid w:val="00605807"/>
    <w:rsid w:val="0060604C"/>
    <w:rsid w:val="00606C4D"/>
    <w:rsid w:val="00610541"/>
    <w:rsid w:val="006107B1"/>
    <w:rsid w:val="00611CBC"/>
    <w:rsid w:val="00613EF0"/>
    <w:rsid w:val="00614C0C"/>
    <w:rsid w:val="00614D13"/>
    <w:rsid w:val="006155DB"/>
    <w:rsid w:val="00615AB5"/>
    <w:rsid w:val="00617215"/>
    <w:rsid w:val="00617A1B"/>
    <w:rsid w:val="00617B53"/>
    <w:rsid w:val="00620D14"/>
    <w:rsid w:val="00620E89"/>
    <w:rsid w:val="00621EF1"/>
    <w:rsid w:val="00622832"/>
    <w:rsid w:val="00622A23"/>
    <w:rsid w:val="00622BDC"/>
    <w:rsid w:val="00622DBE"/>
    <w:rsid w:val="0062317F"/>
    <w:rsid w:val="006231B0"/>
    <w:rsid w:val="00623560"/>
    <w:rsid w:val="006254D4"/>
    <w:rsid w:val="00625752"/>
    <w:rsid w:val="00625B72"/>
    <w:rsid w:val="00627856"/>
    <w:rsid w:val="00630350"/>
    <w:rsid w:val="006315CD"/>
    <w:rsid w:val="006321DE"/>
    <w:rsid w:val="006340FA"/>
    <w:rsid w:val="00634618"/>
    <w:rsid w:val="00635926"/>
    <w:rsid w:val="00637180"/>
    <w:rsid w:val="00637460"/>
    <w:rsid w:val="00640A12"/>
    <w:rsid w:val="00642B9E"/>
    <w:rsid w:val="00643D41"/>
    <w:rsid w:val="00644302"/>
    <w:rsid w:val="00645307"/>
    <w:rsid w:val="00645E40"/>
    <w:rsid w:val="00645FC9"/>
    <w:rsid w:val="0064611B"/>
    <w:rsid w:val="00646183"/>
    <w:rsid w:val="0064665C"/>
    <w:rsid w:val="00646767"/>
    <w:rsid w:val="0065140A"/>
    <w:rsid w:val="006529B4"/>
    <w:rsid w:val="00652DA9"/>
    <w:rsid w:val="00654E4C"/>
    <w:rsid w:val="00654E7B"/>
    <w:rsid w:val="00655C24"/>
    <w:rsid w:val="00655DA5"/>
    <w:rsid w:val="00656248"/>
    <w:rsid w:val="00656E94"/>
    <w:rsid w:val="006606CE"/>
    <w:rsid w:val="00661A4C"/>
    <w:rsid w:val="006644E0"/>
    <w:rsid w:val="006652AF"/>
    <w:rsid w:val="006656B2"/>
    <w:rsid w:val="00666581"/>
    <w:rsid w:val="006669A3"/>
    <w:rsid w:val="00670CC9"/>
    <w:rsid w:val="00670DAB"/>
    <w:rsid w:val="00670EE0"/>
    <w:rsid w:val="006713AD"/>
    <w:rsid w:val="0067221B"/>
    <w:rsid w:val="0067336B"/>
    <w:rsid w:val="00673BE8"/>
    <w:rsid w:val="00673C2A"/>
    <w:rsid w:val="00673D19"/>
    <w:rsid w:val="006764C9"/>
    <w:rsid w:val="00676D03"/>
    <w:rsid w:val="00677776"/>
    <w:rsid w:val="0067778D"/>
    <w:rsid w:val="006827A1"/>
    <w:rsid w:val="00684339"/>
    <w:rsid w:val="00684874"/>
    <w:rsid w:val="006849B5"/>
    <w:rsid w:val="00684C31"/>
    <w:rsid w:val="00685270"/>
    <w:rsid w:val="006861DC"/>
    <w:rsid w:val="00686394"/>
    <w:rsid w:val="006873C9"/>
    <w:rsid w:val="00690503"/>
    <w:rsid w:val="00690E41"/>
    <w:rsid w:val="006928AB"/>
    <w:rsid w:val="00693770"/>
    <w:rsid w:val="006942C4"/>
    <w:rsid w:val="0069476B"/>
    <w:rsid w:val="00694F26"/>
    <w:rsid w:val="006955D3"/>
    <w:rsid w:val="006962C7"/>
    <w:rsid w:val="00697C69"/>
    <w:rsid w:val="00697DBB"/>
    <w:rsid w:val="006A2E52"/>
    <w:rsid w:val="006A38D3"/>
    <w:rsid w:val="006A3A2D"/>
    <w:rsid w:val="006A3CA0"/>
    <w:rsid w:val="006A4C5C"/>
    <w:rsid w:val="006A51E0"/>
    <w:rsid w:val="006A53A9"/>
    <w:rsid w:val="006A5BAE"/>
    <w:rsid w:val="006A66F5"/>
    <w:rsid w:val="006A7B36"/>
    <w:rsid w:val="006A7C6E"/>
    <w:rsid w:val="006B0198"/>
    <w:rsid w:val="006B0D01"/>
    <w:rsid w:val="006B170E"/>
    <w:rsid w:val="006B1E13"/>
    <w:rsid w:val="006B2A9B"/>
    <w:rsid w:val="006B2BF2"/>
    <w:rsid w:val="006B3B2D"/>
    <w:rsid w:val="006B5140"/>
    <w:rsid w:val="006B51E6"/>
    <w:rsid w:val="006B5436"/>
    <w:rsid w:val="006B5D95"/>
    <w:rsid w:val="006B67FE"/>
    <w:rsid w:val="006B6B9B"/>
    <w:rsid w:val="006B73BC"/>
    <w:rsid w:val="006B7C17"/>
    <w:rsid w:val="006B7E3E"/>
    <w:rsid w:val="006C05AB"/>
    <w:rsid w:val="006C1504"/>
    <w:rsid w:val="006C1540"/>
    <w:rsid w:val="006C1844"/>
    <w:rsid w:val="006C1F53"/>
    <w:rsid w:val="006C20AF"/>
    <w:rsid w:val="006C32A3"/>
    <w:rsid w:val="006C5A86"/>
    <w:rsid w:val="006C6C0E"/>
    <w:rsid w:val="006C7693"/>
    <w:rsid w:val="006C7EB5"/>
    <w:rsid w:val="006D18A6"/>
    <w:rsid w:val="006D246A"/>
    <w:rsid w:val="006D3116"/>
    <w:rsid w:val="006D3584"/>
    <w:rsid w:val="006D3728"/>
    <w:rsid w:val="006D3AD4"/>
    <w:rsid w:val="006D3B00"/>
    <w:rsid w:val="006D3EF2"/>
    <w:rsid w:val="006D4A5E"/>
    <w:rsid w:val="006D5AD1"/>
    <w:rsid w:val="006D5EF7"/>
    <w:rsid w:val="006E1A88"/>
    <w:rsid w:val="006E2790"/>
    <w:rsid w:val="006E2DCB"/>
    <w:rsid w:val="006E2FBC"/>
    <w:rsid w:val="006E3987"/>
    <w:rsid w:val="006E42CF"/>
    <w:rsid w:val="006E50DA"/>
    <w:rsid w:val="006E5486"/>
    <w:rsid w:val="006E556C"/>
    <w:rsid w:val="006E6540"/>
    <w:rsid w:val="006E79B0"/>
    <w:rsid w:val="006E7CCE"/>
    <w:rsid w:val="006F03AB"/>
    <w:rsid w:val="006F046C"/>
    <w:rsid w:val="006F0CB1"/>
    <w:rsid w:val="006F0E03"/>
    <w:rsid w:val="006F16DD"/>
    <w:rsid w:val="006F2643"/>
    <w:rsid w:val="006F27CA"/>
    <w:rsid w:val="006F2D4A"/>
    <w:rsid w:val="006F31D2"/>
    <w:rsid w:val="006F7099"/>
    <w:rsid w:val="006F7F5F"/>
    <w:rsid w:val="00701442"/>
    <w:rsid w:val="00701627"/>
    <w:rsid w:val="00701F62"/>
    <w:rsid w:val="007023BE"/>
    <w:rsid w:val="00702797"/>
    <w:rsid w:val="007029B0"/>
    <w:rsid w:val="00702AE6"/>
    <w:rsid w:val="00702D91"/>
    <w:rsid w:val="0070359F"/>
    <w:rsid w:val="0070414F"/>
    <w:rsid w:val="007049B8"/>
    <w:rsid w:val="00704DAA"/>
    <w:rsid w:val="007051A1"/>
    <w:rsid w:val="007051DE"/>
    <w:rsid w:val="00705954"/>
    <w:rsid w:val="00706F0C"/>
    <w:rsid w:val="00706F8D"/>
    <w:rsid w:val="00707709"/>
    <w:rsid w:val="0070788A"/>
    <w:rsid w:val="00707A49"/>
    <w:rsid w:val="00707ADF"/>
    <w:rsid w:val="00707E69"/>
    <w:rsid w:val="00710A9B"/>
    <w:rsid w:val="00711496"/>
    <w:rsid w:val="0071180C"/>
    <w:rsid w:val="00711A47"/>
    <w:rsid w:val="0071257B"/>
    <w:rsid w:val="00712CE9"/>
    <w:rsid w:val="00713159"/>
    <w:rsid w:val="00714EFB"/>
    <w:rsid w:val="007157AB"/>
    <w:rsid w:val="00716887"/>
    <w:rsid w:val="00716C2A"/>
    <w:rsid w:val="00721928"/>
    <w:rsid w:val="00721C08"/>
    <w:rsid w:val="00721E23"/>
    <w:rsid w:val="00723CF4"/>
    <w:rsid w:val="00724B67"/>
    <w:rsid w:val="00725CE9"/>
    <w:rsid w:val="00727C5C"/>
    <w:rsid w:val="007304DD"/>
    <w:rsid w:val="007316D6"/>
    <w:rsid w:val="0073373C"/>
    <w:rsid w:val="007344D5"/>
    <w:rsid w:val="007350AE"/>
    <w:rsid w:val="00735798"/>
    <w:rsid w:val="007407F3"/>
    <w:rsid w:val="0074085F"/>
    <w:rsid w:val="00740B99"/>
    <w:rsid w:val="00741555"/>
    <w:rsid w:val="00741B1B"/>
    <w:rsid w:val="00741FF7"/>
    <w:rsid w:val="00742BEF"/>
    <w:rsid w:val="00743668"/>
    <w:rsid w:val="0074366F"/>
    <w:rsid w:val="00743DB1"/>
    <w:rsid w:val="00743FA6"/>
    <w:rsid w:val="00744D50"/>
    <w:rsid w:val="00744F97"/>
    <w:rsid w:val="007464CC"/>
    <w:rsid w:val="007479CF"/>
    <w:rsid w:val="007506F4"/>
    <w:rsid w:val="00750A09"/>
    <w:rsid w:val="00750D67"/>
    <w:rsid w:val="00751492"/>
    <w:rsid w:val="007523FF"/>
    <w:rsid w:val="00752DA7"/>
    <w:rsid w:val="00752FE0"/>
    <w:rsid w:val="00753AAF"/>
    <w:rsid w:val="00753BA0"/>
    <w:rsid w:val="00753E6A"/>
    <w:rsid w:val="00754526"/>
    <w:rsid w:val="007550A6"/>
    <w:rsid w:val="0075537E"/>
    <w:rsid w:val="00755612"/>
    <w:rsid w:val="00755774"/>
    <w:rsid w:val="00761959"/>
    <w:rsid w:val="007623D9"/>
    <w:rsid w:val="00762836"/>
    <w:rsid w:val="00763793"/>
    <w:rsid w:val="00764466"/>
    <w:rsid w:val="0076545B"/>
    <w:rsid w:val="00765490"/>
    <w:rsid w:val="00765885"/>
    <w:rsid w:val="00766841"/>
    <w:rsid w:val="007703F8"/>
    <w:rsid w:val="007712F2"/>
    <w:rsid w:val="00771748"/>
    <w:rsid w:val="00772EDF"/>
    <w:rsid w:val="00773E7B"/>
    <w:rsid w:val="007767A3"/>
    <w:rsid w:val="00776AF5"/>
    <w:rsid w:val="00777008"/>
    <w:rsid w:val="0078059C"/>
    <w:rsid w:val="0078119A"/>
    <w:rsid w:val="00781D4D"/>
    <w:rsid w:val="007829C9"/>
    <w:rsid w:val="00784FFD"/>
    <w:rsid w:val="007853D1"/>
    <w:rsid w:val="007854EA"/>
    <w:rsid w:val="007855ED"/>
    <w:rsid w:val="0078591E"/>
    <w:rsid w:val="00785B18"/>
    <w:rsid w:val="00786110"/>
    <w:rsid w:val="007862EB"/>
    <w:rsid w:val="00786F40"/>
    <w:rsid w:val="00790C5B"/>
    <w:rsid w:val="007922F8"/>
    <w:rsid w:val="00792893"/>
    <w:rsid w:val="0079442F"/>
    <w:rsid w:val="007949DA"/>
    <w:rsid w:val="00794D94"/>
    <w:rsid w:val="0079731C"/>
    <w:rsid w:val="007976F5"/>
    <w:rsid w:val="007A098C"/>
    <w:rsid w:val="007A0E44"/>
    <w:rsid w:val="007A1043"/>
    <w:rsid w:val="007A1440"/>
    <w:rsid w:val="007A29F0"/>
    <w:rsid w:val="007A2A12"/>
    <w:rsid w:val="007A3886"/>
    <w:rsid w:val="007A3C6E"/>
    <w:rsid w:val="007A45E5"/>
    <w:rsid w:val="007A5C23"/>
    <w:rsid w:val="007A645F"/>
    <w:rsid w:val="007A6FED"/>
    <w:rsid w:val="007B08F0"/>
    <w:rsid w:val="007B0976"/>
    <w:rsid w:val="007B2DE3"/>
    <w:rsid w:val="007B2E2D"/>
    <w:rsid w:val="007B32CE"/>
    <w:rsid w:val="007B3370"/>
    <w:rsid w:val="007B3989"/>
    <w:rsid w:val="007B60FA"/>
    <w:rsid w:val="007B6D16"/>
    <w:rsid w:val="007B72E6"/>
    <w:rsid w:val="007B787D"/>
    <w:rsid w:val="007B7CEE"/>
    <w:rsid w:val="007B7DAA"/>
    <w:rsid w:val="007C05D4"/>
    <w:rsid w:val="007C062F"/>
    <w:rsid w:val="007C110F"/>
    <w:rsid w:val="007C14A7"/>
    <w:rsid w:val="007C154A"/>
    <w:rsid w:val="007C1ADB"/>
    <w:rsid w:val="007C23C7"/>
    <w:rsid w:val="007C27CC"/>
    <w:rsid w:val="007C2E8B"/>
    <w:rsid w:val="007C3473"/>
    <w:rsid w:val="007C4F5A"/>
    <w:rsid w:val="007C5251"/>
    <w:rsid w:val="007C5CF8"/>
    <w:rsid w:val="007C679E"/>
    <w:rsid w:val="007C6A99"/>
    <w:rsid w:val="007C6D39"/>
    <w:rsid w:val="007C7240"/>
    <w:rsid w:val="007C73CD"/>
    <w:rsid w:val="007C765F"/>
    <w:rsid w:val="007C77FA"/>
    <w:rsid w:val="007D07B6"/>
    <w:rsid w:val="007D080D"/>
    <w:rsid w:val="007D099D"/>
    <w:rsid w:val="007D10AB"/>
    <w:rsid w:val="007D18D2"/>
    <w:rsid w:val="007D1BD6"/>
    <w:rsid w:val="007D20ED"/>
    <w:rsid w:val="007D24B6"/>
    <w:rsid w:val="007D356B"/>
    <w:rsid w:val="007D3F88"/>
    <w:rsid w:val="007D473F"/>
    <w:rsid w:val="007D6271"/>
    <w:rsid w:val="007D6C7C"/>
    <w:rsid w:val="007D7CB0"/>
    <w:rsid w:val="007E0B2F"/>
    <w:rsid w:val="007E1D22"/>
    <w:rsid w:val="007E3690"/>
    <w:rsid w:val="007E3FC1"/>
    <w:rsid w:val="007E44BE"/>
    <w:rsid w:val="007E46EE"/>
    <w:rsid w:val="007E5233"/>
    <w:rsid w:val="007E6F60"/>
    <w:rsid w:val="007E784D"/>
    <w:rsid w:val="007E7E55"/>
    <w:rsid w:val="007F1585"/>
    <w:rsid w:val="007F1B79"/>
    <w:rsid w:val="007F1E4E"/>
    <w:rsid w:val="007F20BC"/>
    <w:rsid w:val="007F2392"/>
    <w:rsid w:val="007F38CA"/>
    <w:rsid w:val="007F3E8E"/>
    <w:rsid w:val="007F3FE8"/>
    <w:rsid w:val="007F4360"/>
    <w:rsid w:val="007F6E58"/>
    <w:rsid w:val="007F7395"/>
    <w:rsid w:val="007F7DFD"/>
    <w:rsid w:val="00800A14"/>
    <w:rsid w:val="0080191B"/>
    <w:rsid w:val="0080194B"/>
    <w:rsid w:val="00801A79"/>
    <w:rsid w:val="0080456B"/>
    <w:rsid w:val="00804C87"/>
    <w:rsid w:val="008059BD"/>
    <w:rsid w:val="00806B59"/>
    <w:rsid w:val="00806FE6"/>
    <w:rsid w:val="0080766D"/>
    <w:rsid w:val="00807845"/>
    <w:rsid w:val="00807A0B"/>
    <w:rsid w:val="00807D96"/>
    <w:rsid w:val="00811676"/>
    <w:rsid w:val="00814560"/>
    <w:rsid w:val="00814767"/>
    <w:rsid w:val="00814E18"/>
    <w:rsid w:val="00815BDE"/>
    <w:rsid w:val="0081602E"/>
    <w:rsid w:val="00816540"/>
    <w:rsid w:val="00816BE1"/>
    <w:rsid w:val="00816BE5"/>
    <w:rsid w:val="00816D0D"/>
    <w:rsid w:val="00816FF7"/>
    <w:rsid w:val="008172C4"/>
    <w:rsid w:val="00820CA1"/>
    <w:rsid w:val="00820EC4"/>
    <w:rsid w:val="00821976"/>
    <w:rsid w:val="00821C7C"/>
    <w:rsid w:val="00822D56"/>
    <w:rsid w:val="008240B5"/>
    <w:rsid w:val="0082435B"/>
    <w:rsid w:val="0082457A"/>
    <w:rsid w:val="00824CDF"/>
    <w:rsid w:val="008250CE"/>
    <w:rsid w:val="008254B5"/>
    <w:rsid w:val="008257D2"/>
    <w:rsid w:val="00825C2D"/>
    <w:rsid w:val="00825DB7"/>
    <w:rsid w:val="00826210"/>
    <w:rsid w:val="00826B66"/>
    <w:rsid w:val="008270F5"/>
    <w:rsid w:val="008313E7"/>
    <w:rsid w:val="00831846"/>
    <w:rsid w:val="00832A9C"/>
    <w:rsid w:val="008331C3"/>
    <w:rsid w:val="008345D8"/>
    <w:rsid w:val="00834836"/>
    <w:rsid w:val="00835B46"/>
    <w:rsid w:val="0083650B"/>
    <w:rsid w:val="00837A8D"/>
    <w:rsid w:val="008401C5"/>
    <w:rsid w:val="0084046F"/>
    <w:rsid w:val="0084063E"/>
    <w:rsid w:val="00841699"/>
    <w:rsid w:val="00842428"/>
    <w:rsid w:val="00843C6D"/>
    <w:rsid w:val="00843C8B"/>
    <w:rsid w:val="00845254"/>
    <w:rsid w:val="0084526F"/>
    <w:rsid w:val="008455E3"/>
    <w:rsid w:val="00845797"/>
    <w:rsid w:val="00847425"/>
    <w:rsid w:val="00847639"/>
    <w:rsid w:val="00847CBC"/>
    <w:rsid w:val="00847D00"/>
    <w:rsid w:val="00847D58"/>
    <w:rsid w:val="00850817"/>
    <w:rsid w:val="008512B7"/>
    <w:rsid w:val="00851AC2"/>
    <w:rsid w:val="00851D6B"/>
    <w:rsid w:val="00852406"/>
    <w:rsid w:val="00852D68"/>
    <w:rsid w:val="0085329F"/>
    <w:rsid w:val="008532BE"/>
    <w:rsid w:val="00853D4D"/>
    <w:rsid w:val="008552C7"/>
    <w:rsid w:val="00856903"/>
    <w:rsid w:val="00856C8C"/>
    <w:rsid w:val="00856E87"/>
    <w:rsid w:val="0085721B"/>
    <w:rsid w:val="00860567"/>
    <w:rsid w:val="00860F52"/>
    <w:rsid w:val="008613A3"/>
    <w:rsid w:val="008619A1"/>
    <w:rsid w:val="00862275"/>
    <w:rsid w:val="0086252D"/>
    <w:rsid w:val="00863669"/>
    <w:rsid w:val="008638C8"/>
    <w:rsid w:val="00863CA5"/>
    <w:rsid w:val="00863D11"/>
    <w:rsid w:val="0086413A"/>
    <w:rsid w:val="00864756"/>
    <w:rsid w:val="00865A08"/>
    <w:rsid w:val="00865DBA"/>
    <w:rsid w:val="00865FC3"/>
    <w:rsid w:val="00866592"/>
    <w:rsid w:val="00866CA7"/>
    <w:rsid w:val="00866E6F"/>
    <w:rsid w:val="00867114"/>
    <w:rsid w:val="00870DC1"/>
    <w:rsid w:val="0087113A"/>
    <w:rsid w:val="00871882"/>
    <w:rsid w:val="00872406"/>
    <w:rsid w:val="008729E3"/>
    <w:rsid w:val="00874B23"/>
    <w:rsid w:val="00874CF0"/>
    <w:rsid w:val="00875309"/>
    <w:rsid w:val="0087599D"/>
    <w:rsid w:val="00875F26"/>
    <w:rsid w:val="0087602D"/>
    <w:rsid w:val="0087638A"/>
    <w:rsid w:val="00876AA0"/>
    <w:rsid w:val="00876FDC"/>
    <w:rsid w:val="008770EE"/>
    <w:rsid w:val="008778D5"/>
    <w:rsid w:val="00877EB6"/>
    <w:rsid w:val="00877F26"/>
    <w:rsid w:val="00880308"/>
    <w:rsid w:val="00880692"/>
    <w:rsid w:val="00880870"/>
    <w:rsid w:val="00880D9B"/>
    <w:rsid w:val="008817F7"/>
    <w:rsid w:val="00881FB1"/>
    <w:rsid w:val="00882208"/>
    <w:rsid w:val="00882284"/>
    <w:rsid w:val="00882791"/>
    <w:rsid w:val="00882C6B"/>
    <w:rsid w:val="008841B1"/>
    <w:rsid w:val="0088526F"/>
    <w:rsid w:val="008856EA"/>
    <w:rsid w:val="0088634F"/>
    <w:rsid w:val="00886A11"/>
    <w:rsid w:val="008910E4"/>
    <w:rsid w:val="00892890"/>
    <w:rsid w:val="00892ECE"/>
    <w:rsid w:val="00893844"/>
    <w:rsid w:val="00893C6F"/>
    <w:rsid w:val="00895E76"/>
    <w:rsid w:val="00896BDB"/>
    <w:rsid w:val="0089700B"/>
    <w:rsid w:val="0089727B"/>
    <w:rsid w:val="008A0297"/>
    <w:rsid w:val="008A0665"/>
    <w:rsid w:val="008A0E92"/>
    <w:rsid w:val="008A157C"/>
    <w:rsid w:val="008A1DD1"/>
    <w:rsid w:val="008A30B8"/>
    <w:rsid w:val="008A376B"/>
    <w:rsid w:val="008A5E6A"/>
    <w:rsid w:val="008A703D"/>
    <w:rsid w:val="008A7518"/>
    <w:rsid w:val="008B0292"/>
    <w:rsid w:val="008B1D90"/>
    <w:rsid w:val="008B2742"/>
    <w:rsid w:val="008B3221"/>
    <w:rsid w:val="008B3302"/>
    <w:rsid w:val="008B4B74"/>
    <w:rsid w:val="008B4F18"/>
    <w:rsid w:val="008B5724"/>
    <w:rsid w:val="008B5B4E"/>
    <w:rsid w:val="008B5F1A"/>
    <w:rsid w:val="008B6779"/>
    <w:rsid w:val="008B78F5"/>
    <w:rsid w:val="008C032D"/>
    <w:rsid w:val="008C137D"/>
    <w:rsid w:val="008C1E94"/>
    <w:rsid w:val="008C22F1"/>
    <w:rsid w:val="008C2592"/>
    <w:rsid w:val="008C3054"/>
    <w:rsid w:val="008C42D1"/>
    <w:rsid w:val="008C5C8B"/>
    <w:rsid w:val="008C715F"/>
    <w:rsid w:val="008C7732"/>
    <w:rsid w:val="008C7781"/>
    <w:rsid w:val="008C78FC"/>
    <w:rsid w:val="008D10AF"/>
    <w:rsid w:val="008D15A6"/>
    <w:rsid w:val="008D1B9B"/>
    <w:rsid w:val="008D2044"/>
    <w:rsid w:val="008D269F"/>
    <w:rsid w:val="008D27E2"/>
    <w:rsid w:val="008D3474"/>
    <w:rsid w:val="008D417D"/>
    <w:rsid w:val="008D453C"/>
    <w:rsid w:val="008D4E92"/>
    <w:rsid w:val="008D54AE"/>
    <w:rsid w:val="008D550A"/>
    <w:rsid w:val="008D6691"/>
    <w:rsid w:val="008D6C5D"/>
    <w:rsid w:val="008E0C59"/>
    <w:rsid w:val="008E0E75"/>
    <w:rsid w:val="008E0F90"/>
    <w:rsid w:val="008E1DF1"/>
    <w:rsid w:val="008E24C9"/>
    <w:rsid w:val="008E3AE0"/>
    <w:rsid w:val="008E5204"/>
    <w:rsid w:val="008E5445"/>
    <w:rsid w:val="008E5723"/>
    <w:rsid w:val="008E5851"/>
    <w:rsid w:val="008E7849"/>
    <w:rsid w:val="008E786E"/>
    <w:rsid w:val="008E79DD"/>
    <w:rsid w:val="008F0695"/>
    <w:rsid w:val="008F0B5D"/>
    <w:rsid w:val="008F1283"/>
    <w:rsid w:val="008F17C8"/>
    <w:rsid w:val="008F22B3"/>
    <w:rsid w:val="008F3A84"/>
    <w:rsid w:val="008F4516"/>
    <w:rsid w:val="008F46A0"/>
    <w:rsid w:val="008F5284"/>
    <w:rsid w:val="008F706A"/>
    <w:rsid w:val="008F764D"/>
    <w:rsid w:val="008F7F8D"/>
    <w:rsid w:val="00900401"/>
    <w:rsid w:val="00900933"/>
    <w:rsid w:val="00900E57"/>
    <w:rsid w:val="009010BD"/>
    <w:rsid w:val="00901390"/>
    <w:rsid w:val="0090170F"/>
    <w:rsid w:val="00902349"/>
    <w:rsid w:val="0090266D"/>
    <w:rsid w:val="00902723"/>
    <w:rsid w:val="0090351A"/>
    <w:rsid w:val="00903B11"/>
    <w:rsid w:val="0090431C"/>
    <w:rsid w:val="00904350"/>
    <w:rsid w:val="0090471B"/>
    <w:rsid w:val="00905BEB"/>
    <w:rsid w:val="00905E0C"/>
    <w:rsid w:val="00906AA0"/>
    <w:rsid w:val="00906BF4"/>
    <w:rsid w:val="00906EF0"/>
    <w:rsid w:val="00907BC3"/>
    <w:rsid w:val="00907FA7"/>
    <w:rsid w:val="00910681"/>
    <w:rsid w:val="00910EA9"/>
    <w:rsid w:val="00911208"/>
    <w:rsid w:val="0091278B"/>
    <w:rsid w:val="00912BEC"/>
    <w:rsid w:val="00912F91"/>
    <w:rsid w:val="00913529"/>
    <w:rsid w:val="00913607"/>
    <w:rsid w:val="0091386B"/>
    <w:rsid w:val="009139DD"/>
    <w:rsid w:val="00913DE7"/>
    <w:rsid w:val="009147D8"/>
    <w:rsid w:val="00914E8B"/>
    <w:rsid w:val="009151FA"/>
    <w:rsid w:val="0091559B"/>
    <w:rsid w:val="0091626C"/>
    <w:rsid w:val="00917328"/>
    <w:rsid w:val="00917485"/>
    <w:rsid w:val="00920B4B"/>
    <w:rsid w:val="00920BBD"/>
    <w:rsid w:val="0092147C"/>
    <w:rsid w:val="009226D6"/>
    <w:rsid w:val="00922862"/>
    <w:rsid w:val="009243D7"/>
    <w:rsid w:val="009257F5"/>
    <w:rsid w:val="00925C89"/>
    <w:rsid w:val="0092637A"/>
    <w:rsid w:val="009266C5"/>
    <w:rsid w:val="00926CF0"/>
    <w:rsid w:val="0092758C"/>
    <w:rsid w:val="0092771E"/>
    <w:rsid w:val="00930785"/>
    <w:rsid w:val="0093085A"/>
    <w:rsid w:val="0093166E"/>
    <w:rsid w:val="00931C69"/>
    <w:rsid w:val="00931F7A"/>
    <w:rsid w:val="009322BA"/>
    <w:rsid w:val="00932992"/>
    <w:rsid w:val="00933543"/>
    <w:rsid w:val="0093486C"/>
    <w:rsid w:val="00934DC9"/>
    <w:rsid w:val="00935A0D"/>
    <w:rsid w:val="00937895"/>
    <w:rsid w:val="009417CC"/>
    <w:rsid w:val="00941C67"/>
    <w:rsid w:val="00941EEA"/>
    <w:rsid w:val="00942797"/>
    <w:rsid w:val="009446EE"/>
    <w:rsid w:val="009447A9"/>
    <w:rsid w:val="00944B10"/>
    <w:rsid w:val="00945549"/>
    <w:rsid w:val="00945835"/>
    <w:rsid w:val="009458AE"/>
    <w:rsid w:val="00945960"/>
    <w:rsid w:val="009460E8"/>
    <w:rsid w:val="009470FB"/>
    <w:rsid w:val="00947970"/>
    <w:rsid w:val="0095035B"/>
    <w:rsid w:val="009509E9"/>
    <w:rsid w:val="00950F60"/>
    <w:rsid w:val="009515D5"/>
    <w:rsid w:val="009519A0"/>
    <w:rsid w:val="00951F90"/>
    <w:rsid w:val="009522ED"/>
    <w:rsid w:val="00953CCC"/>
    <w:rsid w:val="0095406E"/>
    <w:rsid w:val="009550AE"/>
    <w:rsid w:val="00955359"/>
    <w:rsid w:val="009570A4"/>
    <w:rsid w:val="00957A5D"/>
    <w:rsid w:val="00957B7E"/>
    <w:rsid w:val="00957EAA"/>
    <w:rsid w:val="00957F90"/>
    <w:rsid w:val="00960A83"/>
    <w:rsid w:val="00960B50"/>
    <w:rsid w:val="00961130"/>
    <w:rsid w:val="009617A1"/>
    <w:rsid w:val="00961A97"/>
    <w:rsid w:val="00963271"/>
    <w:rsid w:val="009639F0"/>
    <w:rsid w:val="00963A3D"/>
    <w:rsid w:val="0096404C"/>
    <w:rsid w:val="00964788"/>
    <w:rsid w:val="00964912"/>
    <w:rsid w:val="00964F1B"/>
    <w:rsid w:val="00965815"/>
    <w:rsid w:val="009658E9"/>
    <w:rsid w:val="009660A7"/>
    <w:rsid w:val="009667B0"/>
    <w:rsid w:val="0096750C"/>
    <w:rsid w:val="0096791F"/>
    <w:rsid w:val="009705B6"/>
    <w:rsid w:val="00970724"/>
    <w:rsid w:val="00970A84"/>
    <w:rsid w:val="00970DC5"/>
    <w:rsid w:val="00971221"/>
    <w:rsid w:val="009715CC"/>
    <w:rsid w:val="0097197B"/>
    <w:rsid w:val="00971D9B"/>
    <w:rsid w:val="00972229"/>
    <w:rsid w:val="0097356D"/>
    <w:rsid w:val="0097395A"/>
    <w:rsid w:val="0097545D"/>
    <w:rsid w:val="00975885"/>
    <w:rsid w:val="00975C60"/>
    <w:rsid w:val="00975E4F"/>
    <w:rsid w:val="00976075"/>
    <w:rsid w:val="009760C6"/>
    <w:rsid w:val="009760D7"/>
    <w:rsid w:val="009761B7"/>
    <w:rsid w:val="00976B41"/>
    <w:rsid w:val="00976E10"/>
    <w:rsid w:val="00977B8D"/>
    <w:rsid w:val="009805EF"/>
    <w:rsid w:val="009807EC"/>
    <w:rsid w:val="00980816"/>
    <w:rsid w:val="00980DB7"/>
    <w:rsid w:val="00980DBD"/>
    <w:rsid w:val="00981254"/>
    <w:rsid w:val="00981A09"/>
    <w:rsid w:val="00981A83"/>
    <w:rsid w:val="0098230E"/>
    <w:rsid w:val="0098403D"/>
    <w:rsid w:val="00984207"/>
    <w:rsid w:val="00984719"/>
    <w:rsid w:val="00986B1D"/>
    <w:rsid w:val="009874FF"/>
    <w:rsid w:val="00991772"/>
    <w:rsid w:val="00991D5B"/>
    <w:rsid w:val="009922EE"/>
    <w:rsid w:val="0099299E"/>
    <w:rsid w:val="00992C8B"/>
    <w:rsid w:val="0099378D"/>
    <w:rsid w:val="00993BFB"/>
    <w:rsid w:val="00993E41"/>
    <w:rsid w:val="00993F4D"/>
    <w:rsid w:val="00995670"/>
    <w:rsid w:val="00995FA0"/>
    <w:rsid w:val="009962CB"/>
    <w:rsid w:val="00997740"/>
    <w:rsid w:val="009978B9"/>
    <w:rsid w:val="009A12B4"/>
    <w:rsid w:val="009A2476"/>
    <w:rsid w:val="009A2BD4"/>
    <w:rsid w:val="009A40AA"/>
    <w:rsid w:val="009A500F"/>
    <w:rsid w:val="009A55B3"/>
    <w:rsid w:val="009A5DC4"/>
    <w:rsid w:val="009A60A3"/>
    <w:rsid w:val="009A63D4"/>
    <w:rsid w:val="009A6945"/>
    <w:rsid w:val="009A6987"/>
    <w:rsid w:val="009A6992"/>
    <w:rsid w:val="009A757C"/>
    <w:rsid w:val="009A7A56"/>
    <w:rsid w:val="009B0171"/>
    <w:rsid w:val="009B06D6"/>
    <w:rsid w:val="009B1051"/>
    <w:rsid w:val="009B17D2"/>
    <w:rsid w:val="009B2614"/>
    <w:rsid w:val="009B3760"/>
    <w:rsid w:val="009B3806"/>
    <w:rsid w:val="009B48BE"/>
    <w:rsid w:val="009B52A7"/>
    <w:rsid w:val="009B5754"/>
    <w:rsid w:val="009B5BDA"/>
    <w:rsid w:val="009B73A8"/>
    <w:rsid w:val="009C0856"/>
    <w:rsid w:val="009C0FFE"/>
    <w:rsid w:val="009C1F7E"/>
    <w:rsid w:val="009C2118"/>
    <w:rsid w:val="009C25B7"/>
    <w:rsid w:val="009C3F79"/>
    <w:rsid w:val="009C4259"/>
    <w:rsid w:val="009C50AC"/>
    <w:rsid w:val="009C57A3"/>
    <w:rsid w:val="009C6082"/>
    <w:rsid w:val="009C622F"/>
    <w:rsid w:val="009C6238"/>
    <w:rsid w:val="009C638E"/>
    <w:rsid w:val="009C642E"/>
    <w:rsid w:val="009C6D29"/>
    <w:rsid w:val="009C76ED"/>
    <w:rsid w:val="009D0066"/>
    <w:rsid w:val="009D0180"/>
    <w:rsid w:val="009D02D2"/>
    <w:rsid w:val="009D064D"/>
    <w:rsid w:val="009D0C4B"/>
    <w:rsid w:val="009D18E7"/>
    <w:rsid w:val="009D2BE5"/>
    <w:rsid w:val="009D37D2"/>
    <w:rsid w:val="009D5B78"/>
    <w:rsid w:val="009D629E"/>
    <w:rsid w:val="009D64D0"/>
    <w:rsid w:val="009D6E7F"/>
    <w:rsid w:val="009D7434"/>
    <w:rsid w:val="009D76DE"/>
    <w:rsid w:val="009E0BFE"/>
    <w:rsid w:val="009E11EF"/>
    <w:rsid w:val="009E15B8"/>
    <w:rsid w:val="009E1842"/>
    <w:rsid w:val="009E1EE1"/>
    <w:rsid w:val="009E2CF5"/>
    <w:rsid w:val="009E3AFE"/>
    <w:rsid w:val="009E40A8"/>
    <w:rsid w:val="009E5FA2"/>
    <w:rsid w:val="009E6233"/>
    <w:rsid w:val="009E63F5"/>
    <w:rsid w:val="009E6548"/>
    <w:rsid w:val="009E6EF5"/>
    <w:rsid w:val="009E6F51"/>
    <w:rsid w:val="009E7D29"/>
    <w:rsid w:val="009F01CE"/>
    <w:rsid w:val="009F2663"/>
    <w:rsid w:val="009F399E"/>
    <w:rsid w:val="009F457A"/>
    <w:rsid w:val="009F4BEB"/>
    <w:rsid w:val="009F4F5E"/>
    <w:rsid w:val="00A00D3B"/>
    <w:rsid w:val="00A00FB1"/>
    <w:rsid w:val="00A018FE"/>
    <w:rsid w:val="00A0218B"/>
    <w:rsid w:val="00A02190"/>
    <w:rsid w:val="00A0315D"/>
    <w:rsid w:val="00A03401"/>
    <w:rsid w:val="00A04614"/>
    <w:rsid w:val="00A0463B"/>
    <w:rsid w:val="00A049E1"/>
    <w:rsid w:val="00A06770"/>
    <w:rsid w:val="00A06C71"/>
    <w:rsid w:val="00A077B8"/>
    <w:rsid w:val="00A116F3"/>
    <w:rsid w:val="00A12AE1"/>
    <w:rsid w:val="00A134F0"/>
    <w:rsid w:val="00A156B8"/>
    <w:rsid w:val="00A1579B"/>
    <w:rsid w:val="00A158C0"/>
    <w:rsid w:val="00A16D5C"/>
    <w:rsid w:val="00A172FB"/>
    <w:rsid w:val="00A1782A"/>
    <w:rsid w:val="00A17D46"/>
    <w:rsid w:val="00A203F4"/>
    <w:rsid w:val="00A20C03"/>
    <w:rsid w:val="00A211CD"/>
    <w:rsid w:val="00A21463"/>
    <w:rsid w:val="00A21699"/>
    <w:rsid w:val="00A21E62"/>
    <w:rsid w:val="00A22098"/>
    <w:rsid w:val="00A24FEA"/>
    <w:rsid w:val="00A2515B"/>
    <w:rsid w:val="00A2570C"/>
    <w:rsid w:val="00A25739"/>
    <w:rsid w:val="00A25964"/>
    <w:rsid w:val="00A2747C"/>
    <w:rsid w:val="00A278A5"/>
    <w:rsid w:val="00A3011E"/>
    <w:rsid w:val="00A301F8"/>
    <w:rsid w:val="00A314AD"/>
    <w:rsid w:val="00A31B65"/>
    <w:rsid w:val="00A32A6C"/>
    <w:rsid w:val="00A3506C"/>
    <w:rsid w:val="00A35791"/>
    <w:rsid w:val="00A3742C"/>
    <w:rsid w:val="00A40B99"/>
    <w:rsid w:val="00A40DD0"/>
    <w:rsid w:val="00A41275"/>
    <w:rsid w:val="00A42DAE"/>
    <w:rsid w:val="00A4306F"/>
    <w:rsid w:val="00A434E4"/>
    <w:rsid w:val="00A4354E"/>
    <w:rsid w:val="00A43D9E"/>
    <w:rsid w:val="00A44375"/>
    <w:rsid w:val="00A4473B"/>
    <w:rsid w:val="00A45498"/>
    <w:rsid w:val="00A4649A"/>
    <w:rsid w:val="00A464F3"/>
    <w:rsid w:val="00A47E78"/>
    <w:rsid w:val="00A500D0"/>
    <w:rsid w:val="00A5048C"/>
    <w:rsid w:val="00A50BF2"/>
    <w:rsid w:val="00A50CE5"/>
    <w:rsid w:val="00A51752"/>
    <w:rsid w:val="00A52735"/>
    <w:rsid w:val="00A52DA6"/>
    <w:rsid w:val="00A5376C"/>
    <w:rsid w:val="00A5488E"/>
    <w:rsid w:val="00A54BE1"/>
    <w:rsid w:val="00A55BDD"/>
    <w:rsid w:val="00A55D40"/>
    <w:rsid w:val="00A5645D"/>
    <w:rsid w:val="00A567AC"/>
    <w:rsid w:val="00A56895"/>
    <w:rsid w:val="00A56CA8"/>
    <w:rsid w:val="00A57EF4"/>
    <w:rsid w:val="00A6013E"/>
    <w:rsid w:val="00A601DD"/>
    <w:rsid w:val="00A606AC"/>
    <w:rsid w:val="00A61BBF"/>
    <w:rsid w:val="00A6276B"/>
    <w:rsid w:val="00A62B47"/>
    <w:rsid w:val="00A6369B"/>
    <w:rsid w:val="00A63A2B"/>
    <w:rsid w:val="00A63D19"/>
    <w:rsid w:val="00A64AE8"/>
    <w:rsid w:val="00A67E47"/>
    <w:rsid w:val="00A70335"/>
    <w:rsid w:val="00A71963"/>
    <w:rsid w:val="00A7239D"/>
    <w:rsid w:val="00A74485"/>
    <w:rsid w:val="00A745B4"/>
    <w:rsid w:val="00A75DD2"/>
    <w:rsid w:val="00A7655D"/>
    <w:rsid w:val="00A77DAC"/>
    <w:rsid w:val="00A77FF5"/>
    <w:rsid w:val="00A8010F"/>
    <w:rsid w:val="00A8171F"/>
    <w:rsid w:val="00A8516A"/>
    <w:rsid w:val="00A86AFD"/>
    <w:rsid w:val="00A86F57"/>
    <w:rsid w:val="00A8768A"/>
    <w:rsid w:val="00A87E8B"/>
    <w:rsid w:val="00A907B4"/>
    <w:rsid w:val="00A937CC"/>
    <w:rsid w:val="00A939D7"/>
    <w:rsid w:val="00A93F4F"/>
    <w:rsid w:val="00A940FE"/>
    <w:rsid w:val="00A948DF"/>
    <w:rsid w:val="00A95EC6"/>
    <w:rsid w:val="00A9646C"/>
    <w:rsid w:val="00A9782A"/>
    <w:rsid w:val="00AA1179"/>
    <w:rsid w:val="00AA264C"/>
    <w:rsid w:val="00AA2AB2"/>
    <w:rsid w:val="00AA2EE8"/>
    <w:rsid w:val="00AA37BD"/>
    <w:rsid w:val="00AA53F7"/>
    <w:rsid w:val="00AA6A74"/>
    <w:rsid w:val="00AA6AD0"/>
    <w:rsid w:val="00AB0372"/>
    <w:rsid w:val="00AB04E3"/>
    <w:rsid w:val="00AB0A96"/>
    <w:rsid w:val="00AB0B40"/>
    <w:rsid w:val="00AB130F"/>
    <w:rsid w:val="00AB234C"/>
    <w:rsid w:val="00AB3762"/>
    <w:rsid w:val="00AB48D3"/>
    <w:rsid w:val="00AB4C76"/>
    <w:rsid w:val="00AB6B1E"/>
    <w:rsid w:val="00AB6B77"/>
    <w:rsid w:val="00AB72FD"/>
    <w:rsid w:val="00AB7676"/>
    <w:rsid w:val="00AC116F"/>
    <w:rsid w:val="00AC1E7D"/>
    <w:rsid w:val="00AC2012"/>
    <w:rsid w:val="00AC2389"/>
    <w:rsid w:val="00AC25C3"/>
    <w:rsid w:val="00AC29BB"/>
    <w:rsid w:val="00AC2B18"/>
    <w:rsid w:val="00AC318D"/>
    <w:rsid w:val="00AC32E6"/>
    <w:rsid w:val="00AC341E"/>
    <w:rsid w:val="00AC37B4"/>
    <w:rsid w:val="00AC3AA5"/>
    <w:rsid w:val="00AC459E"/>
    <w:rsid w:val="00AC4B88"/>
    <w:rsid w:val="00AC52A5"/>
    <w:rsid w:val="00AC5366"/>
    <w:rsid w:val="00AC5BBC"/>
    <w:rsid w:val="00AC62DB"/>
    <w:rsid w:val="00AC6612"/>
    <w:rsid w:val="00AD1613"/>
    <w:rsid w:val="00AD17CA"/>
    <w:rsid w:val="00AD1966"/>
    <w:rsid w:val="00AD29F6"/>
    <w:rsid w:val="00AD3542"/>
    <w:rsid w:val="00AD3B61"/>
    <w:rsid w:val="00AD4D9F"/>
    <w:rsid w:val="00AD5F93"/>
    <w:rsid w:val="00AD689F"/>
    <w:rsid w:val="00AE1B4F"/>
    <w:rsid w:val="00AE2C0F"/>
    <w:rsid w:val="00AE5983"/>
    <w:rsid w:val="00AE5AD8"/>
    <w:rsid w:val="00AE621E"/>
    <w:rsid w:val="00AE722E"/>
    <w:rsid w:val="00AE7AF4"/>
    <w:rsid w:val="00AF023C"/>
    <w:rsid w:val="00AF1C39"/>
    <w:rsid w:val="00AF2BC5"/>
    <w:rsid w:val="00AF38F2"/>
    <w:rsid w:val="00AF405F"/>
    <w:rsid w:val="00AF49B7"/>
    <w:rsid w:val="00AF4EFB"/>
    <w:rsid w:val="00AF50D1"/>
    <w:rsid w:val="00AF5546"/>
    <w:rsid w:val="00AF633F"/>
    <w:rsid w:val="00AF6555"/>
    <w:rsid w:val="00AF727C"/>
    <w:rsid w:val="00AF72F5"/>
    <w:rsid w:val="00B00E41"/>
    <w:rsid w:val="00B00F4E"/>
    <w:rsid w:val="00B0219C"/>
    <w:rsid w:val="00B04208"/>
    <w:rsid w:val="00B046CE"/>
    <w:rsid w:val="00B060CE"/>
    <w:rsid w:val="00B0631F"/>
    <w:rsid w:val="00B06974"/>
    <w:rsid w:val="00B06CEA"/>
    <w:rsid w:val="00B07DE3"/>
    <w:rsid w:val="00B07E4A"/>
    <w:rsid w:val="00B104BF"/>
    <w:rsid w:val="00B108D0"/>
    <w:rsid w:val="00B108E2"/>
    <w:rsid w:val="00B10F4E"/>
    <w:rsid w:val="00B1127F"/>
    <w:rsid w:val="00B112FA"/>
    <w:rsid w:val="00B11C3B"/>
    <w:rsid w:val="00B12697"/>
    <w:rsid w:val="00B13FC0"/>
    <w:rsid w:val="00B14369"/>
    <w:rsid w:val="00B14563"/>
    <w:rsid w:val="00B15519"/>
    <w:rsid w:val="00B15EBB"/>
    <w:rsid w:val="00B1668D"/>
    <w:rsid w:val="00B167CD"/>
    <w:rsid w:val="00B16860"/>
    <w:rsid w:val="00B16AFF"/>
    <w:rsid w:val="00B17DD4"/>
    <w:rsid w:val="00B22A1F"/>
    <w:rsid w:val="00B22F47"/>
    <w:rsid w:val="00B235DB"/>
    <w:rsid w:val="00B25481"/>
    <w:rsid w:val="00B25770"/>
    <w:rsid w:val="00B25994"/>
    <w:rsid w:val="00B26C7D"/>
    <w:rsid w:val="00B27A77"/>
    <w:rsid w:val="00B27C92"/>
    <w:rsid w:val="00B27DF7"/>
    <w:rsid w:val="00B30B9A"/>
    <w:rsid w:val="00B31766"/>
    <w:rsid w:val="00B32D91"/>
    <w:rsid w:val="00B333F5"/>
    <w:rsid w:val="00B33F01"/>
    <w:rsid w:val="00B3535B"/>
    <w:rsid w:val="00B354FC"/>
    <w:rsid w:val="00B35BF1"/>
    <w:rsid w:val="00B35D52"/>
    <w:rsid w:val="00B3671D"/>
    <w:rsid w:val="00B36EA8"/>
    <w:rsid w:val="00B37511"/>
    <w:rsid w:val="00B37F7A"/>
    <w:rsid w:val="00B41D1C"/>
    <w:rsid w:val="00B4209D"/>
    <w:rsid w:val="00B4224E"/>
    <w:rsid w:val="00B428B4"/>
    <w:rsid w:val="00B42B0A"/>
    <w:rsid w:val="00B42BAB"/>
    <w:rsid w:val="00B449DE"/>
    <w:rsid w:val="00B451B5"/>
    <w:rsid w:val="00B4562F"/>
    <w:rsid w:val="00B465F6"/>
    <w:rsid w:val="00B466F5"/>
    <w:rsid w:val="00B46CFF"/>
    <w:rsid w:val="00B46E29"/>
    <w:rsid w:val="00B47518"/>
    <w:rsid w:val="00B51E9B"/>
    <w:rsid w:val="00B5242F"/>
    <w:rsid w:val="00B53BFC"/>
    <w:rsid w:val="00B53E6E"/>
    <w:rsid w:val="00B53FD5"/>
    <w:rsid w:val="00B54783"/>
    <w:rsid w:val="00B55675"/>
    <w:rsid w:val="00B55D4A"/>
    <w:rsid w:val="00B5607B"/>
    <w:rsid w:val="00B5678F"/>
    <w:rsid w:val="00B57377"/>
    <w:rsid w:val="00B57825"/>
    <w:rsid w:val="00B57C6C"/>
    <w:rsid w:val="00B62173"/>
    <w:rsid w:val="00B63D1B"/>
    <w:rsid w:val="00B63DDF"/>
    <w:rsid w:val="00B63E1C"/>
    <w:rsid w:val="00B65947"/>
    <w:rsid w:val="00B65A05"/>
    <w:rsid w:val="00B66EC7"/>
    <w:rsid w:val="00B676BE"/>
    <w:rsid w:val="00B73A9A"/>
    <w:rsid w:val="00B73D5B"/>
    <w:rsid w:val="00B7553E"/>
    <w:rsid w:val="00B7574C"/>
    <w:rsid w:val="00B76279"/>
    <w:rsid w:val="00B772AC"/>
    <w:rsid w:val="00B77492"/>
    <w:rsid w:val="00B77564"/>
    <w:rsid w:val="00B77CF9"/>
    <w:rsid w:val="00B80BE8"/>
    <w:rsid w:val="00B81189"/>
    <w:rsid w:val="00B82266"/>
    <w:rsid w:val="00B823C4"/>
    <w:rsid w:val="00B825CF"/>
    <w:rsid w:val="00B83D6E"/>
    <w:rsid w:val="00B83E22"/>
    <w:rsid w:val="00B83E7B"/>
    <w:rsid w:val="00B840EC"/>
    <w:rsid w:val="00B845B5"/>
    <w:rsid w:val="00B8535F"/>
    <w:rsid w:val="00B85C6E"/>
    <w:rsid w:val="00B87768"/>
    <w:rsid w:val="00B87B4E"/>
    <w:rsid w:val="00B87FD1"/>
    <w:rsid w:val="00B909E5"/>
    <w:rsid w:val="00B90A5F"/>
    <w:rsid w:val="00B90AEF"/>
    <w:rsid w:val="00B9185F"/>
    <w:rsid w:val="00B9327A"/>
    <w:rsid w:val="00B93B8C"/>
    <w:rsid w:val="00B942DE"/>
    <w:rsid w:val="00B95790"/>
    <w:rsid w:val="00B95912"/>
    <w:rsid w:val="00B96B0F"/>
    <w:rsid w:val="00B970E4"/>
    <w:rsid w:val="00B97565"/>
    <w:rsid w:val="00BA0F51"/>
    <w:rsid w:val="00BA1123"/>
    <w:rsid w:val="00BA1B5D"/>
    <w:rsid w:val="00BA2A7C"/>
    <w:rsid w:val="00BA2CDC"/>
    <w:rsid w:val="00BA2EED"/>
    <w:rsid w:val="00BA4215"/>
    <w:rsid w:val="00BA471B"/>
    <w:rsid w:val="00BA5782"/>
    <w:rsid w:val="00BA76A4"/>
    <w:rsid w:val="00BB06E3"/>
    <w:rsid w:val="00BB0E8E"/>
    <w:rsid w:val="00BB1ABB"/>
    <w:rsid w:val="00BB3112"/>
    <w:rsid w:val="00BB34C6"/>
    <w:rsid w:val="00BB364A"/>
    <w:rsid w:val="00BB4370"/>
    <w:rsid w:val="00BB455C"/>
    <w:rsid w:val="00BB543B"/>
    <w:rsid w:val="00BB5478"/>
    <w:rsid w:val="00BB6D6E"/>
    <w:rsid w:val="00BB7109"/>
    <w:rsid w:val="00BB722F"/>
    <w:rsid w:val="00BB7629"/>
    <w:rsid w:val="00BC0033"/>
    <w:rsid w:val="00BC16FE"/>
    <w:rsid w:val="00BC1D9E"/>
    <w:rsid w:val="00BC2DA9"/>
    <w:rsid w:val="00BC2F04"/>
    <w:rsid w:val="00BC343A"/>
    <w:rsid w:val="00BC3F69"/>
    <w:rsid w:val="00BC445D"/>
    <w:rsid w:val="00BC46FC"/>
    <w:rsid w:val="00BC4FE6"/>
    <w:rsid w:val="00BC52DA"/>
    <w:rsid w:val="00BC656C"/>
    <w:rsid w:val="00BC71B2"/>
    <w:rsid w:val="00BC7B80"/>
    <w:rsid w:val="00BD094B"/>
    <w:rsid w:val="00BD0DBE"/>
    <w:rsid w:val="00BD1F1C"/>
    <w:rsid w:val="00BD3D69"/>
    <w:rsid w:val="00BD56A3"/>
    <w:rsid w:val="00BD5B70"/>
    <w:rsid w:val="00BD5EB6"/>
    <w:rsid w:val="00BD6A19"/>
    <w:rsid w:val="00BD6B37"/>
    <w:rsid w:val="00BE0993"/>
    <w:rsid w:val="00BE0E25"/>
    <w:rsid w:val="00BE0EB3"/>
    <w:rsid w:val="00BE12DD"/>
    <w:rsid w:val="00BE148D"/>
    <w:rsid w:val="00BE150E"/>
    <w:rsid w:val="00BE2038"/>
    <w:rsid w:val="00BE2ABC"/>
    <w:rsid w:val="00BE2D8E"/>
    <w:rsid w:val="00BE2E7D"/>
    <w:rsid w:val="00BE2FEE"/>
    <w:rsid w:val="00BE2FF9"/>
    <w:rsid w:val="00BE3187"/>
    <w:rsid w:val="00BE3C04"/>
    <w:rsid w:val="00BE49D2"/>
    <w:rsid w:val="00BE569D"/>
    <w:rsid w:val="00BE64AE"/>
    <w:rsid w:val="00BE6D68"/>
    <w:rsid w:val="00BE7280"/>
    <w:rsid w:val="00BE7322"/>
    <w:rsid w:val="00BE777C"/>
    <w:rsid w:val="00BF1C4C"/>
    <w:rsid w:val="00BF414E"/>
    <w:rsid w:val="00BF6308"/>
    <w:rsid w:val="00BF6828"/>
    <w:rsid w:val="00BF68D4"/>
    <w:rsid w:val="00BF6DE1"/>
    <w:rsid w:val="00BF7643"/>
    <w:rsid w:val="00BF7A5F"/>
    <w:rsid w:val="00C00073"/>
    <w:rsid w:val="00C018BB"/>
    <w:rsid w:val="00C03A17"/>
    <w:rsid w:val="00C03B74"/>
    <w:rsid w:val="00C03DAD"/>
    <w:rsid w:val="00C059AA"/>
    <w:rsid w:val="00C05D11"/>
    <w:rsid w:val="00C060FF"/>
    <w:rsid w:val="00C06349"/>
    <w:rsid w:val="00C06D47"/>
    <w:rsid w:val="00C07858"/>
    <w:rsid w:val="00C07D6A"/>
    <w:rsid w:val="00C10DE2"/>
    <w:rsid w:val="00C11692"/>
    <w:rsid w:val="00C11C6E"/>
    <w:rsid w:val="00C13A65"/>
    <w:rsid w:val="00C13B1C"/>
    <w:rsid w:val="00C1487A"/>
    <w:rsid w:val="00C14AB0"/>
    <w:rsid w:val="00C1557B"/>
    <w:rsid w:val="00C1709B"/>
    <w:rsid w:val="00C17B28"/>
    <w:rsid w:val="00C17B70"/>
    <w:rsid w:val="00C212DB"/>
    <w:rsid w:val="00C21344"/>
    <w:rsid w:val="00C222B1"/>
    <w:rsid w:val="00C222E9"/>
    <w:rsid w:val="00C23291"/>
    <w:rsid w:val="00C23355"/>
    <w:rsid w:val="00C2368F"/>
    <w:rsid w:val="00C23B23"/>
    <w:rsid w:val="00C24B85"/>
    <w:rsid w:val="00C279FD"/>
    <w:rsid w:val="00C27EDB"/>
    <w:rsid w:val="00C30AFF"/>
    <w:rsid w:val="00C31097"/>
    <w:rsid w:val="00C3156B"/>
    <w:rsid w:val="00C31EDF"/>
    <w:rsid w:val="00C326BF"/>
    <w:rsid w:val="00C3385E"/>
    <w:rsid w:val="00C34737"/>
    <w:rsid w:val="00C36A7F"/>
    <w:rsid w:val="00C371E8"/>
    <w:rsid w:val="00C37B26"/>
    <w:rsid w:val="00C40102"/>
    <w:rsid w:val="00C4019F"/>
    <w:rsid w:val="00C40BD2"/>
    <w:rsid w:val="00C41621"/>
    <w:rsid w:val="00C417E6"/>
    <w:rsid w:val="00C42E08"/>
    <w:rsid w:val="00C45702"/>
    <w:rsid w:val="00C47166"/>
    <w:rsid w:val="00C47BCC"/>
    <w:rsid w:val="00C47D89"/>
    <w:rsid w:val="00C51AD2"/>
    <w:rsid w:val="00C524FE"/>
    <w:rsid w:val="00C52D55"/>
    <w:rsid w:val="00C52F8A"/>
    <w:rsid w:val="00C53F2F"/>
    <w:rsid w:val="00C53F38"/>
    <w:rsid w:val="00C54CEB"/>
    <w:rsid w:val="00C55BB2"/>
    <w:rsid w:val="00C56289"/>
    <w:rsid w:val="00C56898"/>
    <w:rsid w:val="00C56CD1"/>
    <w:rsid w:val="00C57129"/>
    <w:rsid w:val="00C577F5"/>
    <w:rsid w:val="00C57DDB"/>
    <w:rsid w:val="00C60317"/>
    <w:rsid w:val="00C60A48"/>
    <w:rsid w:val="00C61337"/>
    <w:rsid w:val="00C61532"/>
    <w:rsid w:val="00C6176B"/>
    <w:rsid w:val="00C61907"/>
    <w:rsid w:val="00C62AB2"/>
    <w:rsid w:val="00C63F3A"/>
    <w:rsid w:val="00C64892"/>
    <w:rsid w:val="00C64E28"/>
    <w:rsid w:val="00C655CB"/>
    <w:rsid w:val="00C65D90"/>
    <w:rsid w:val="00C661C3"/>
    <w:rsid w:val="00C66899"/>
    <w:rsid w:val="00C675FE"/>
    <w:rsid w:val="00C67B26"/>
    <w:rsid w:val="00C67B38"/>
    <w:rsid w:val="00C67EAF"/>
    <w:rsid w:val="00C70FAD"/>
    <w:rsid w:val="00C721E4"/>
    <w:rsid w:val="00C7254C"/>
    <w:rsid w:val="00C73F8C"/>
    <w:rsid w:val="00C76328"/>
    <w:rsid w:val="00C769EB"/>
    <w:rsid w:val="00C77505"/>
    <w:rsid w:val="00C77512"/>
    <w:rsid w:val="00C7798F"/>
    <w:rsid w:val="00C808D4"/>
    <w:rsid w:val="00C80CB9"/>
    <w:rsid w:val="00C81006"/>
    <w:rsid w:val="00C8140D"/>
    <w:rsid w:val="00C815AF"/>
    <w:rsid w:val="00C82768"/>
    <w:rsid w:val="00C828B3"/>
    <w:rsid w:val="00C82ECB"/>
    <w:rsid w:val="00C83CC2"/>
    <w:rsid w:val="00C83ED7"/>
    <w:rsid w:val="00C843BD"/>
    <w:rsid w:val="00C848CB"/>
    <w:rsid w:val="00C84DF9"/>
    <w:rsid w:val="00C85358"/>
    <w:rsid w:val="00C868D9"/>
    <w:rsid w:val="00C86C22"/>
    <w:rsid w:val="00C86E20"/>
    <w:rsid w:val="00C900D4"/>
    <w:rsid w:val="00C90A84"/>
    <w:rsid w:val="00C90B37"/>
    <w:rsid w:val="00C922F1"/>
    <w:rsid w:val="00C93CF3"/>
    <w:rsid w:val="00C94D8D"/>
    <w:rsid w:val="00C94EEA"/>
    <w:rsid w:val="00C94F8A"/>
    <w:rsid w:val="00C96C36"/>
    <w:rsid w:val="00C97A9D"/>
    <w:rsid w:val="00C97E15"/>
    <w:rsid w:val="00CA011E"/>
    <w:rsid w:val="00CA0693"/>
    <w:rsid w:val="00CA102C"/>
    <w:rsid w:val="00CA1152"/>
    <w:rsid w:val="00CA16C3"/>
    <w:rsid w:val="00CA179C"/>
    <w:rsid w:val="00CA37C4"/>
    <w:rsid w:val="00CA3A46"/>
    <w:rsid w:val="00CA3C59"/>
    <w:rsid w:val="00CA3F6A"/>
    <w:rsid w:val="00CA3FDF"/>
    <w:rsid w:val="00CA404D"/>
    <w:rsid w:val="00CA44EC"/>
    <w:rsid w:val="00CA5581"/>
    <w:rsid w:val="00CA697D"/>
    <w:rsid w:val="00CA74F8"/>
    <w:rsid w:val="00CB1BED"/>
    <w:rsid w:val="00CB1F0D"/>
    <w:rsid w:val="00CB33AB"/>
    <w:rsid w:val="00CB39BC"/>
    <w:rsid w:val="00CB3B09"/>
    <w:rsid w:val="00CB3E0E"/>
    <w:rsid w:val="00CB4169"/>
    <w:rsid w:val="00CB5282"/>
    <w:rsid w:val="00CB61AD"/>
    <w:rsid w:val="00CB68BA"/>
    <w:rsid w:val="00CB7062"/>
    <w:rsid w:val="00CB74CE"/>
    <w:rsid w:val="00CB771B"/>
    <w:rsid w:val="00CB7938"/>
    <w:rsid w:val="00CB7A6C"/>
    <w:rsid w:val="00CC040D"/>
    <w:rsid w:val="00CC0526"/>
    <w:rsid w:val="00CC1C9C"/>
    <w:rsid w:val="00CC1D70"/>
    <w:rsid w:val="00CC2752"/>
    <w:rsid w:val="00CC28D1"/>
    <w:rsid w:val="00CC317C"/>
    <w:rsid w:val="00CC327F"/>
    <w:rsid w:val="00CC42DE"/>
    <w:rsid w:val="00CC504A"/>
    <w:rsid w:val="00CC5287"/>
    <w:rsid w:val="00CC564A"/>
    <w:rsid w:val="00CC5B32"/>
    <w:rsid w:val="00CC5C5F"/>
    <w:rsid w:val="00CC5CC6"/>
    <w:rsid w:val="00CC7353"/>
    <w:rsid w:val="00CD1DD8"/>
    <w:rsid w:val="00CD272C"/>
    <w:rsid w:val="00CD273D"/>
    <w:rsid w:val="00CD3348"/>
    <w:rsid w:val="00CD359D"/>
    <w:rsid w:val="00CD3612"/>
    <w:rsid w:val="00CD3A23"/>
    <w:rsid w:val="00CD3E46"/>
    <w:rsid w:val="00CD3F04"/>
    <w:rsid w:val="00CD3F38"/>
    <w:rsid w:val="00CD49B5"/>
    <w:rsid w:val="00CD5577"/>
    <w:rsid w:val="00CD56F5"/>
    <w:rsid w:val="00CD7CE5"/>
    <w:rsid w:val="00CE0CD5"/>
    <w:rsid w:val="00CE0F6C"/>
    <w:rsid w:val="00CE112A"/>
    <w:rsid w:val="00CE2799"/>
    <w:rsid w:val="00CE2AAB"/>
    <w:rsid w:val="00CE3322"/>
    <w:rsid w:val="00CE5416"/>
    <w:rsid w:val="00CE62F6"/>
    <w:rsid w:val="00CE6F26"/>
    <w:rsid w:val="00CE7725"/>
    <w:rsid w:val="00CE77E2"/>
    <w:rsid w:val="00CF01A7"/>
    <w:rsid w:val="00CF09BB"/>
    <w:rsid w:val="00CF1F27"/>
    <w:rsid w:val="00CF1FF8"/>
    <w:rsid w:val="00CF2451"/>
    <w:rsid w:val="00CF253D"/>
    <w:rsid w:val="00CF26C0"/>
    <w:rsid w:val="00CF2D31"/>
    <w:rsid w:val="00CF32A8"/>
    <w:rsid w:val="00CF5241"/>
    <w:rsid w:val="00CF5AF3"/>
    <w:rsid w:val="00CF6207"/>
    <w:rsid w:val="00CF670D"/>
    <w:rsid w:val="00CF69B3"/>
    <w:rsid w:val="00CF6E65"/>
    <w:rsid w:val="00CF6FB2"/>
    <w:rsid w:val="00CF7FA8"/>
    <w:rsid w:val="00D000D4"/>
    <w:rsid w:val="00D007B2"/>
    <w:rsid w:val="00D0190E"/>
    <w:rsid w:val="00D01AB8"/>
    <w:rsid w:val="00D01D81"/>
    <w:rsid w:val="00D02AF7"/>
    <w:rsid w:val="00D036F7"/>
    <w:rsid w:val="00D03DCE"/>
    <w:rsid w:val="00D040F8"/>
    <w:rsid w:val="00D0562E"/>
    <w:rsid w:val="00D061C4"/>
    <w:rsid w:val="00D07812"/>
    <w:rsid w:val="00D07BCA"/>
    <w:rsid w:val="00D07CE8"/>
    <w:rsid w:val="00D125C7"/>
    <w:rsid w:val="00D12FF9"/>
    <w:rsid w:val="00D1351C"/>
    <w:rsid w:val="00D13E0B"/>
    <w:rsid w:val="00D142CE"/>
    <w:rsid w:val="00D1445A"/>
    <w:rsid w:val="00D1526C"/>
    <w:rsid w:val="00D155D9"/>
    <w:rsid w:val="00D16930"/>
    <w:rsid w:val="00D16DFE"/>
    <w:rsid w:val="00D1712A"/>
    <w:rsid w:val="00D179FF"/>
    <w:rsid w:val="00D17F52"/>
    <w:rsid w:val="00D201FA"/>
    <w:rsid w:val="00D20946"/>
    <w:rsid w:val="00D20B2B"/>
    <w:rsid w:val="00D232C9"/>
    <w:rsid w:val="00D234D4"/>
    <w:rsid w:val="00D23A6B"/>
    <w:rsid w:val="00D23BD2"/>
    <w:rsid w:val="00D23FBD"/>
    <w:rsid w:val="00D24660"/>
    <w:rsid w:val="00D24FAA"/>
    <w:rsid w:val="00D25F4D"/>
    <w:rsid w:val="00D26809"/>
    <w:rsid w:val="00D30376"/>
    <w:rsid w:val="00D3041F"/>
    <w:rsid w:val="00D30456"/>
    <w:rsid w:val="00D304E3"/>
    <w:rsid w:val="00D3131E"/>
    <w:rsid w:val="00D31D36"/>
    <w:rsid w:val="00D322F4"/>
    <w:rsid w:val="00D32706"/>
    <w:rsid w:val="00D328B3"/>
    <w:rsid w:val="00D339C6"/>
    <w:rsid w:val="00D34C73"/>
    <w:rsid w:val="00D34D9D"/>
    <w:rsid w:val="00D34DC1"/>
    <w:rsid w:val="00D354D0"/>
    <w:rsid w:val="00D354F2"/>
    <w:rsid w:val="00D35C8C"/>
    <w:rsid w:val="00D37FA5"/>
    <w:rsid w:val="00D40038"/>
    <w:rsid w:val="00D40A88"/>
    <w:rsid w:val="00D41611"/>
    <w:rsid w:val="00D41C6E"/>
    <w:rsid w:val="00D42B4A"/>
    <w:rsid w:val="00D42CDE"/>
    <w:rsid w:val="00D42FC6"/>
    <w:rsid w:val="00D44C25"/>
    <w:rsid w:val="00D453EA"/>
    <w:rsid w:val="00D45599"/>
    <w:rsid w:val="00D467A9"/>
    <w:rsid w:val="00D4729F"/>
    <w:rsid w:val="00D4755E"/>
    <w:rsid w:val="00D476D5"/>
    <w:rsid w:val="00D50389"/>
    <w:rsid w:val="00D5091A"/>
    <w:rsid w:val="00D51228"/>
    <w:rsid w:val="00D51A7E"/>
    <w:rsid w:val="00D51F6F"/>
    <w:rsid w:val="00D51F9A"/>
    <w:rsid w:val="00D55D6C"/>
    <w:rsid w:val="00D56575"/>
    <w:rsid w:val="00D5670D"/>
    <w:rsid w:val="00D57680"/>
    <w:rsid w:val="00D57CC6"/>
    <w:rsid w:val="00D63D9C"/>
    <w:rsid w:val="00D63FDC"/>
    <w:rsid w:val="00D64682"/>
    <w:rsid w:val="00D64CB7"/>
    <w:rsid w:val="00D65314"/>
    <w:rsid w:val="00D66509"/>
    <w:rsid w:val="00D67387"/>
    <w:rsid w:val="00D6798E"/>
    <w:rsid w:val="00D67FED"/>
    <w:rsid w:val="00D70A46"/>
    <w:rsid w:val="00D7136C"/>
    <w:rsid w:val="00D72B94"/>
    <w:rsid w:val="00D7312E"/>
    <w:rsid w:val="00D7333C"/>
    <w:rsid w:val="00D757A0"/>
    <w:rsid w:val="00D758C4"/>
    <w:rsid w:val="00D775AF"/>
    <w:rsid w:val="00D77796"/>
    <w:rsid w:val="00D779A0"/>
    <w:rsid w:val="00D82F4A"/>
    <w:rsid w:val="00D8392B"/>
    <w:rsid w:val="00D83C73"/>
    <w:rsid w:val="00D8413E"/>
    <w:rsid w:val="00D8432A"/>
    <w:rsid w:val="00D858FC"/>
    <w:rsid w:val="00D87987"/>
    <w:rsid w:val="00D9095F"/>
    <w:rsid w:val="00D9107C"/>
    <w:rsid w:val="00D91324"/>
    <w:rsid w:val="00D91349"/>
    <w:rsid w:val="00D91406"/>
    <w:rsid w:val="00D91D02"/>
    <w:rsid w:val="00D91D2A"/>
    <w:rsid w:val="00D92E3B"/>
    <w:rsid w:val="00D938FE"/>
    <w:rsid w:val="00D93A5E"/>
    <w:rsid w:val="00D9407A"/>
    <w:rsid w:val="00D9496E"/>
    <w:rsid w:val="00D94BBF"/>
    <w:rsid w:val="00D94D8E"/>
    <w:rsid w:val="00D96086"/>
    <w:rsid w:val="00D96DB6"/>
    <w:rsid w:val="00D96DFB"/>
    <w:rsid w:val="00D972ED"/>
    <w:rsid w:val="00DA2AA3"/>
    <w:rsid w:val="00DA4581"/>
    <w:rsid w:val="00DA4B05"/>
    <w:rsid w:val="00DA5CAF"/>
    <w:rsid w:val="00DA64E9"/>
    <w:rsid w:val="00DA699F"/>
    <w:rsid w:val="00DA6ACF"/>
    <w:rsid w:val="00DA7C0E"/>
    <w:rsid w:val="00DA7CE6"/>
    <w:rsid w:val="00DA7F84"/>
    <w:rsid w:val="00DB0F6E"/>
    <w:rsid w:val="00DB174B"/>
    <w:rsid w:val="00DB1CCE"/>
    <w:rsid w:val="00DB1F51"/>
    <w:rsid w:val="00DB2B02"/>
    <w:rsid w:val="00DB393C"/>
    <w:rsid w:val="00DB3A89"/>
    <w:rsid w:val="00DB5BF2"/>
    <w:rsid w:val="00DB6AE7"/>
    <w:rsid w:val="00DB76BE"/>
    <w:rsid w:val="00DB7BDC"/>
    <w:rsid w:val="00DC010A"/>
    <w:rsid w:val="00DC0457"/>
    <w:rsid w:val="00DC0939"/>
    <w:rsid w:val="00DC189E"/>
    <w:rsid w:val="00DC1AFF"/>
    <w:rsid w:val="00DC1DA8"/>
    <w:rsid w:val="00DC287D"/>
    <w:rsid w:val="00DC31B1"/>
    <w:rsid w:val="00DC40A7"/>
    <w:rsid w:val="00DC5664"/>
    <w:rsid w:val="00DC6368"/>
    <w:rsid w:val="00DC6D41"/>
    <w:rsid w:val="00DD0775"/>
    <w:rsid w:val="00DD128B"/>
    <w:rsid w:val="00DD1B40"/>
    <w:rsid w:val="00DD220E"/>
    <w:rsid w:val="00DD3218"/>
    <w:rsid w:val="00DD3D28"/>
    <w:rsid w:val="00DD4EEF"/>
    <w:rsid w:val="00DD545E"/>
    <w:rsid w:val="00DD5AD2"/>
    <w:rsid w:val="00DE16CC"/>
    <w:rsid w:val="00DE2565"/>
    <w:rsid w:val="00DE27A0"/>
    <w:rsid w:val="00DE291C"/>
    <w:rsid w:val="00DE2925"/>
    <w:rsid w:val="00DE321A"/>
    <w:rsid w:val="00DE4CEB"/>
    <w:rsid w:val="00DE5D23"/>
    <w:rsid w:val="00DE72AC"/>
    <w:rsid w:val="00DE7545"/>
    <w:rsid w:val="00DE7F76"/>
    <w:rsid w:val="00DF07BC"/>
    <w:rsid w:val="00DF1C22"/>
    <w:rsid w:val="00DF3F97"/>
    <w:rsid w:val="00DF4ADB"/>
    <w:rsid w:val="00DF76C6"/>
    <w:rsid w:val="00E0269D"/>
    <w:rsid w:val="00E034E2"/>
    <w:rsid w:val="00E0371B"/>
    <w:rsid w:val="00E03E65"/>
    <w:rsid w:val="00E05E3E"/>
    <w:rsid w:val="00E06108"/>
    <w:rsid w:val="00E06ED5"/>
    <w:rsid w:val="00E0700C"/>
    <w:rsid w:val="00E0783C"/>
    <w:rsid w:val="00E109FB"/>
    <w:rsid w:val="00E10FD6"/>
    <w:rsid w:val="00E11A5A"/>
    <w:rsid w:val="00E12299"/>
    <w:rsid w:val="00E13079"/>
    <w:rsid w:val="00E130B1"/>
    <w:rsid w:val="00E131DE"/>
    <w:rsid w:val="00E14573"/>
    <w:rsid w:val="00E14645"/>
    <w:rsid w:val="00E15EA4"/>
    <w:rsid w:val="00E17953"/>
    <w:rsid w:val="00E22033"/>
    <w:rsid w:val="00E22726"/>
    <w:rsid w:val="00E231FD"/>
    <w:rsid w:val="00E23728"/>
    <w:rsid w:val="00E23D19"/>
    <w:rsid w:val="00E23FDE"/>
    <w:rsid w:val="00E24AC1"/>
    <w:rsid w:val="00E24E09"/>
    <w:rsid w:val="00E26111"/>
    <w:rsid w:val="00E266B6"/>
    <w:rsid w:val="00E273A6"/>
    <w:rsid w:val="00E27C79"/>
    <w:rsid w:val="00E31CAE"/>
    <w:rsid w:val="00E32325"/>
    <w:rsid w:val="00E34696"/>
    <w:rsid w:val="00E35591"/>
    <w:rsid w:val="00E35BE0"/>
    <w:rsid w:val="00E35FEC"/>
    <w:rsid w:val="00E377A1"/>
    <w:rsid w:val="00E37AAA"/>
    <w:rsid w:val="00E40C92"/>
    <w:rsid w:val="00E41119"/>
    <w:rsid w:val="00E41472"/>
    <w:rsid w:val="00E41541"/>
    <w:rsid w:val="00E41E83"/>
    <w:rsid w:val="00E4252C"/>
    <w:rsid w:val="00E43160"/>
    <w:rsid w:val="00E43448"/>
    <w:rsid w:val="00E44497"/>
    <w:rsid w:val="00E449FB"/>
    <w:rsid w:val="00E456B8"/>
    <w:rsid w:val="00E45C85"/>
    <w:rsid w:val="00E45E61"/>
    <w:rsid w:val="00E4644C"/>
    <w:rsid w:val="00E46845"/>
    <w:rsid w:val="00E46B87"/>
    <w:rsid w:val="00E47FDD"/>
    <w:rsid w:val="00E5052A"/>
    <w:rsid w:val="00E509B9"/>
    <w:rsid w:val="00E50C18"/>
    <w:rsid w:val="00E51676"/>
    <w:rsid w:val="00E51725"/>
    <w:rsid w:val="00E52D62"/>
    <w:rsid w:val="00E547FF"/>
    <w:rsid w:val="00E54874"/>
    <w:rsid w:val="00E5516E"/>
    <w:rsid w:val="00E562C2"/>
    <w:rsid w:val="00E56D88"/>
    <w:rsid w:val="00E56F32"/>
    <w:rsid w:val="00E574DB"/>
    <w:rsid w:val="00E5772B"/>
    <w:rsid w:val="00E579C4"/>
    <w:rsid w:val="00E60138"/>
    <w:rsid w:val="00E61ED4"/>
    <w:rsid w:val="00E62095"/>
    <w:rsid w:val="00E6263A"/>
    <w:rsid w:val="00E6311F"/>
    <w:rsid w:val="00E63E69"/>
    <w:rsid w:val="00E6583E"/>
    <w:rsid w:val="00E65BD2"/>
    <w:rsid w:val="00E675CC"/>
    <w:rsid w:val="00E67DC7"/>
    <w:rsid w:val="00E701B5"/>
    <w:rsid w:val="00E714BC"/>
    <w:rsid w:val="00E71C86"/>
    <w:rsid w:val="00E72EDD"/>
    <w:rsid w:val="00E73026"/>
    <w:rsid w:val="00E730F6"/>
    <w:rsid w:val="00E74700"/>
    <w:rsid w:val="00E74CCB"/>
    <w:rsid w:val="00E757AD"/>
    <w:rsid w:val="00E766FA"/>
    <w:rsid w:val="00E76BF8"/>
    <w:rsid w:val="00E8146C"/>
    <w:rsid w:val="00E843B4"/>
    <w:rsid w:val="00E85430"/>
    <w:rsid w:val="00E8566E"/>
    <w:rsid w:val="00E8584E"/>
    <w:rsid w:val="00E85B55"/>
    <w:rsid w:val="00E85B96"/>
    <w:rsid w:val="00E85DCB"/>
    <w:rsid w:val="00E86ED4"/>
    <w:rsid w:val="00E9135A"/>
    <w:rsid w:val="00E91DF6"/>
    <w:rsid w:val="00E9324B"/>
    <w:rsid w:val="00E93969"/>
    <w:rsid w:val="00E93DFF"/>
    <w:rsid w:val="00E9456E"/>
    <w:rsid w:val="00E9513E"/>
    <w:rsid w:val="00E97580"/>
    <w:rsid w:val="00E97CCA"/>
    <w:rsid w:val="00E97F54"/>
    <w:rsid w:val="00EA03BD"/>
    <w:rsid w:val="00EA0531"/>
    <w:rsid w:val="00EA0B52"/>
    <w:rsid w:val="00EA29C8"/>
    <w:rsid w:val="00EA2B31"/>
    <w:rsid w:val="00EA2FDC"/>
    <w:rsid w:val="00EA3082"/>
    <w:rsid w:val="00EA4558"/>
    <w:rsid w:val="00EA4DB0"/>
    <w:rsid w:val="00EA5908"/>
    <w:rsid w:val="00EA5C78"/>
    <w:rsid w:val="00EA78B0"/>
    <w:rsid w:val="00EB1468"/>
    <w:rsid w:val="00EB19AF"/>
    <w:rsid w:val="00EB2EE7"/>
    <w:rsid w:val="00EB3609"/>
    <w:rsid w:val="00EB461E"/>
    <w:rsid w:val="00EB5D78"/>
    <w:rsid w:val="00EB6E21"/>
    <w:rsid w:val="00EC0C10"/>
    <w:rsid w:val="00EC0C1C"/>
    <w:rsid w:val="00EC1582"/>
    <w:rsid w:val="00EC243D"/>
    <w:rsid w:val="00EC338E"/>
    <w:rsid w:val="00EC3BAB"/>
    <w:rsid w:val="00EC3D07"/>
    <w:rsid w:val="00EC3EDB"/>
    <w:rsid w:val="00EC3FD8"/>
    <w:rsid w:val="00EC4445"/>
    <w:rsid w:val="00EC5320"/>
    <w:rsid w:val="00EC5DF9"/>
    <w:rsid w:val="00EC60EE"/>
    <w:rsid w:val="00EC659F"/>
    <w:rsid w:val="00EC6999"/>
    <w:rsid w:val="00EC74BA"/>
    <w:rsid w:val="00EC77B1"/>
    <w:rsid w:val="00EC7AFD"/>
    <w:rsid w:val="00ED020F"/>
    <w:rsid w:val="00ED0B47"/>
    <w:rsid w:val="00ED0D44"/>
    <w:rsid w:val="00ED1958"/>
    <w:rsid w:val="00ED21FB"/>
    <w:rsid w:val="00ED2F74"/>
    <w:rsid w:val="00ED3F53"/>
    <w:rsid w:val="00ED4943"/>
    <w:rsid w:val="00ED502A"/>
    <w:rsid w:val="00ED601A"/>
    <w:rsid w:val="00ED7070"/>
    <w:rsid w:val="00ED7308"/>
    <w:rsid w:val="00ED7D5A"/>
    <w:rsid w:val="00EE0ADB"/>
    <w:rsid w:val="00EE10A2"/>
    <w:rsid w:val="00EE1F6E"/>
    <w:rsid w:val="00EE22F0"/>
    <w:rsid w:val="00EE305A"/>
    <w:rsid w:val="00EE31EB"/>
    <w:rsid w:val="00EE3A61"/>
    <w:rsid w:val="00EE3FCF"/>
    <w:rsid w:val="00EE4221"/>
    <w:rsid w:val="00EE4567"/>
    <w:rsid w:val="00EE4EF3"/>
    <w:rsid w:val="00EE5033"/>
    <w:rsid w:val="00EE570B"/>
    <w:rsid w:val="00EE58A7"/>
    <w:rsid w:val="00EE5944"/>
    <w:rsid w:val="00EE6A8C"/>
    <w:rsid w:val="00EE6B4A"/>
    <w:rsid w:val="00EE780A"/>
    <w:rsid w:val="00EE7B96"/>
    <w:rsid w:val="00EE7CE4"/>
    <w:rsid w:val="00EF0605"/>
    <w:rsid w:val="00EF0679"/>
    <w:rsid w:val="00EF17B3"/>
    <w:rsid w:val="00EF1E0F"/>
    <w:rsid w:val="00EF26E8"/>
    <w:rsid w:val="00EF2957"/>
    <w:rsid w:val="00EF30B8"/>
    <w:rsid w:val="00EF370C"/>
    <w:rsid w:val="00EF3BC8"/>
    <w:rsid w:val="00EF405A"/>
    <w:rsid w:val="00EF40A8"/>
    <w:rsid w:val="00F00A61"/>
    <w:rsid w:val="00F0116C"/>
    <w:rsid w:val="00F01EC8"/>
    <w:rsid w:val="00F01F57"/>
    <w:rsid w:val="00F02A0A"/>
    <w:rsid w:val="00F0490C"/>
    <w:rsid w:val="00F0497D"/>
    <w:rsid w:val="00F062C4"/>
    <w:rsid w:val="00F06525"/>
    <w:rsid w:val="00F06B6B"/>
    <w:rsid w:val="00F07118"/>
    <w:rsid w:val="00F073CE"/>
    <w:rsid w:val="00F07B39"/>
    <w:rsid w:val="00F10CDC"/>
    <w:rsid w:val="00F11F59"/>
    <w:rsid w:val="00F129B4"/>
    <w:rsid w:val="00F13EB9"/>
    <w:rsid w:val="00F14134"/>
    <w:rsid w:val="00F14355"/>
    <w:rsid w:val="00F14F32"/>
    <w:rsid w:val="00F16551"/>
    <w:rsid w:val="00F20C1C"/>
    <w:rsid w:val="00F215BE"/>
    <w:rsid w:val="00F219A6"/>
    <w:rsid w:val="00F24CAA"/>
    <w:rsid w:val="00F253AA"/>
    <w:rsid w:val="00F25514"/>
    <w:rsid w:val="00F2593A"/>
    <w:rsid w:val="00F27337"/>
    <w:rsid w:val="00F279AC"/>
    <w:rsid w:val="00F309ED"/>
    <w:rsid w:val="00F318F5"/>
    <w:rsid w:val="00F31957"/>
    <w:rsid w:val="00F322A1"/>
    <w:rsid w:val="00F332B1"/>
    <w:rsid w:val="00F33546"/>
    <w:rsid w:val="00F33ACD"/>
    <w:rsid w:val="00F3421B"/>
    <w:rsid w:val="00F34F21"/>
    <w:rsid w:val="00F3563A"/>
    <w:rsid w:val="00F3662F"/>
    <w:rsid w:val="00F37ED4"/>
    <w:rsid w:val="00F4008E"/>
    <w:rsid w:val="00F4029E"/>
    <w:rsid w:val="00F41388"/>
    <w:rsid w:val="00F413A4"/>
    <w:rsid w:val="00F41C87"/>
    <w:rsid w:val="00F41D6C"/>
    <w:rsid w:val="00F43B4E"/>
    <w:rsid w:val="00F43C13"/>
    <w:rsid w:val="00F43CBB"/>
    <w:rsid w:val="00F44296"/>
    <w:rsid w:val="00F442A1"/>
    <w:rsid w:val="00F4433D"/>
    <w:rsid w:val="00F443F1"/>
    <w:rsid w:val="00F45ECB"/>
    <w:rsid w:val="00F468EA"/>
    <w:rsid w:val="00F50B5C"/>
    <w:rsid w:val="00F50BD3"/>
    <w:rsid w:val="00F5164D"/>
    <w:rsid w:val="00F52444"/>
    <w:rsid w:val="00F52BB6"/>
    <w:rsid w:val="00F52CD9"/>
    <w:rsid w:val="00F52D93"/>
    <w:rsid w:val="00F53146"/>
    <w:rsid w:val="00F53F0A"/>
    <w:rsid w:val="00F54DE0"/>
    <w:rsid w:val="00F55172"/>
    <w:rsid w:val="00F55C87"/>
    <w:rsid w:val="00F56C86"/>
    <w:rsid w:val="00F574B4"/>
    <w:rsid w:val="00F60131"/>
    <w:rsid w:val="00F60341"/>
    <w:rsid w:val="00F60727"/>
    <w:rsid w:val="00F60BC3"/>
    <w:rsid w:val="00F610B4"/>
    <w:rsid w:val="00F61AC2"/>
    <w:rsid w:val="00F63CCB"/>
    <w:rsid w:val="00F64B09"/>
    <w:rsid w:val="00F653D1"/>
    <w:rsid w:val="00F655A4"/>
    <w:rsid w:val="00F657CD"/>
    <w:rsid w:val="00F66A2C"/>
    <w:rsid w:val="00F66ED2"/>
    <w:rsid w:val="00F670B6"/>
    <w:rsid w:val="00F672DD"/>
    <w:rsid w:val="00F673C0"/>
    <w:rsid w:val="00F675E7"/>
    <w:rsid w:val="00F67A1E"/>
    <w:rsid w:val="00F67C9F"/>
    <w:rsid w:val="00F7007A"/>
    <w:rsid w:val="00F716F3"/>
    <w:rsid w:val="00F71934"/>
    <w:rsid w:val="00F71945"/>
    <w:rsid w:val="00F71B82"/>
    <w:rsid w:val="00F724DE"/>
    <w:rsid w:val="00F73080"/>
    <w:rsid w:val="00F740CB"/>
    <w:rsid w:val="00F756DA"/>
    <w:rsid w:val="00F75A0E"/>
    <w:rsid w:val="00F761D6"/>
    <w:rsid w:val="00F76ABE"/>
    <w:rsid w:val="00F76C2A"/>
    <w:rsid w:val="00F77BB5"/>
    <w:rsid w:val="00F77E66"/>
    <w:rsid w:val="00F80242"/>
    <w:rsid w:val="00F806AD"/>
    <w:rsid w:val="00F80D38"/>
    <w:rsid w:val="00F817E4"/>
    <w:rsid w:val="00F81921"/>
    <w:rsid w:val="00F81CCB"/>
    <w:rsid w:val="00F822FA"/>
    <w:rsid w:val="00F825DC"/>
    <w:rsid w:val="00F826F7"/>
    <w:rsid w:val="00F8452C"/>
    <w:rsid w:val="00F85440"/>
    <w:rsid w:val="00F8676E"/>
    <w:rsid w:val="00F86D49"/>
    <w:rsid w:val="00F879F9"/>
    <w:rsid w:val="00F87E8D"/>
    <w:rsid w:val="00F92AAB"/>
    <w:rsid w:val="00F9308B"/>
    <w:rsid w:val="00F93B08"/>
    <w:rsid w:val="00F941E4"/>
    <w:rsid w:val="00F94EB5"/>
    <w:rsid w:val="00F961A8"/>
    <w:rsid w:val="00F96BDB"/>
    <w:rsid w:val="00F97636"/>
    <w:rsid w:val="00F97B17"/>
    <w:rsid w:val="00F97CF7"/>
    <w:rsid w:val="00FA2223"/>
    <w:rsid w:val="00FA3905"/>
    <w:rsid w:val="00FA454A"/>
    <w:rsid w:val="00FA55F4"/>
    <w:rsid w:val="00FA5F7D"/>
    <w:rsid w:val="00FA60D6"/>
    <w:rsid w:val="00FA7809"/>
    <w:rsid w:val="00FA7855"/>
    <w:rsid w:val="00FB002F"/>
    <w:rsid w:val="00FB10D4"/>
    <w:rsid w:val="00FB1A0F"/>
    <w:rsid w:val="00FB2B73"/>
    <w:rsid w:val="00FB2E1F"/>
    <w:rsid w:val="00FB33C6"/>
    <w:rsid w:val="00FB36D3"/>
    <w:rsid w:val="00FB41BD"/>
    <w:rsid w:val="00FB544B"/>
    <w:rsid w:val="00FB67E7"/>
    <w:rsid w:val="00FB724A"/>
    <w:rsid w:val="00FB7882"/>
    <w:rsid w:val="00FB7E00"/>
    <w:rsid w:val="00FB7EA2"/>
    <w:rsid w:val="00FC0823"/>
    <w:rsid w:val="00FC0A97"/>
    <w:rsid w:val="00FC0F31"/>
    <w:rsid w:val="00FC1903"/>
    <w:rsid w:val="00FC1EC6"/>
    <w:rsid w:val="00FC428B"/>
    <w:rsid w:val="00FC4504"/>
    <w:rsid w:val="00FC58DE"/>
    <w:rsid w:val="00FC5926"/>
    <w:rsid w:val="00FC752D"/>
    <w:rsid w:val="00FD12AC"/>
    <w:rsid w:val="00FD17A7"/>
    <w:rsid w:val="00FD1F02"/>
    <w:rsid w:val="00FD23C6"/>
    <w:rsid w:val="00FD2AF8"/>
    <w:rsid w:val="00FD2C06"/>
    <w:rsid w:val="00FD2EAC"/>
    <w:rsid w:val="00FD4633"/>
    <w:rsid w:val="00FD51A1"/>
    <w:rsid w:val="00FD5302"/>
    <w:rsid w:val="00FD56D4"/>
    <w:rsid w:val="00FD7629"/>
    <w:rsid w:val="00FE1EDA"/>
    <w:rsid w:val="00FE22AE"/>
    <w:rsid w:val="00FE6328"/>
    <w:rsid w:val="00FE6C4C"/>
    <w:rsid w:val="00FF0076"/>
    <w:rsid w:val="00FF068B"/>
    <w:rsid w:val="00FF0B48"/>
    <w:rsid w:val="00FF0EEC"/>
    <w:rsid w:val="00FF1D67"/>
    <w:rsid w:val="00FF225E"/>
    <w:rsid w:val="00FF2D8B"/>
    <w:rsid w:val="00FF42BD"/>
    <w:rsid w:val="00FF4D87"/>
    <w:rsid w:val="00FF5102"/>
    <w:rsid w:val="00FF5729"/>
    <w:rsid w:val="00FF5754"/>
    <w:rsid w:val="00FF585E"/>
    <w:rsid w:val="00FF5AF0"/>
    <w:rsid w:val="00FF6036"/>
    <w:rsid w:val="00FF6C7C"/>
    <w:rsid w:val="00FF6DC8"/>
    <w:rsid w:val="00FF7175"/>
    <w:rsid w:val="00FF72A5"/>
    <w:rsid w:val="00FF73B1"/>
    <w:rsid w:val="00FF77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854EA"/>
  </w:style>
  <w:style w:type="paragraph" w:styleId="10">
    <w:name w:val="heading 1"/>
    <w:aliases w:val="Заголовок 1 Знак2,Заголовок 1 Знак1 Знак,Заголовок 1 Знак Знак Знак,Заголовок 1 Знак Знак1 Знак,Заголовок 1 Знак Знак2"/>
    <w:basedOn w:val="a1"/>
    <w:next w:val="a1"/>
    <w:link w:val="11"/>
    <w:uiPriority w:val="9"/>
    <w:qFormat/>
    <w:rsid w:val="007A2A12"/>
    <w:pPr>
      <w:keepNext/>
      <w:jc w:val="both"/>
      <w:outlineLvl w:val="0"/>
    </w:pPr>
    <w:rPr>
      <w:sz w:val="26"/>
    </w:rPr>
  </w:style>
  <w:style w:type="paragraph" w:styleId="20">
    <w:name w:val="heading 2"/>
    <w:basedOn w:val="a1"/>
    <w:next w:val="a1"/>
    <w:link w:val="21"/>
    <w:qFormat/>
    <w:rsid w:val="007A2A12"/>
    <w:pPr>
      <w:keepNext/>
      <w:autoSpaceDE w:val="0"/>
      <w:autoSpaceDN w:val="0"/>
      <w:adjustRightInd w:val="0"/>
      <w:spacing w:before="320"/>
      <w:jc w:val="center"/>
      <w:outlineLvl w:val="1"/>
    </w:pPr>
    <w:rPr>
      <w:rFonts w:ascii="Courier New" w:hAnsi="Courier New"/>
      <w:b/>
      <w:sz w:val="28"/>
    </w:rPr>
  </w:style>
  <w:style w:type="paragraph" w:styleId="3">
    <w:name w:val="heading 3"/>
    <w:basedOn w:val="a1"/>
    <w:next w:val="a1"/>
    <w:link w:val="30"/>
    <w:qFormat/>
    <w:rsid w:val="007A2A12"/>
    <w:pPr>
      <w:keepNext/>
      <w:autoSpaceDE w:val="0"/>
      <w:autoSpaceDN w:val="0"/>
      <w:adjustRightInd w:val="0"/>
      <w:spacing w:before="480"/>
      <w:jc w:val="center"/>
      <w:outlineLvl w:val="2"/>
    </w:pPr>
    <w:rPr>
      <w:b/>
      <w:sz w:val="22"/>
    </w:rPr>
  </w:style>
  <w:style w:type="paragraph" w:styleId="4">
    <w:name w:val="heading 4"/>
    <w:basedOn w:val="a1"/>
    <w:next w:val="a1"/>
    <w:link w:val="40"/>
    <w:qFormat/>
    <w:rsid w:val="007A2A12"/>
    <w:pPr>
      <w:keepNext/>
      <w:jc w:val="center"/>
      <w:outlineLvl w:val="3"/>
    </w:pPr>
    <w:rPr>
      <w:b/>
      <w:i/>
    </w:rPr>
  </w:style>
  <w:style w:type="paragraph" w:styleId="5">
    <w:name w:val="heading 5"/>
    <w:basedOn w:val="a1"/>
    <w:next w:val="a1"/>
    <w:link w:val="50"/>
    <w:qFormat/>
    <w:rsid w:val="007A2A12"/>
    <w:pPr>
      <w:tabs>
        <w:tab w:val="num" w:pos="643"/>
        <w:tab w:val="num" w:pos="1008"/>
      </w:tabs>
      <w:spacing w:before="240" w:after="60"/>
      <w:ind w:left="1008" w:hanging="1008"/>
      <w:jc w:val="both"/>
      <w:outlineLvl w:val="4"/>
    </w:pPr>
    <w:rPr>
      <w:sz w:val="22"/>
    </w:rPr>
  </w:style>
  <w:style w:type="paragraph" w:styleId="6">
    <w:name w:val="heading 6"/>
    <w:basedOn w:val="a1"/>
    <w:next w:val="a1"/>
    <w:link w:val="60"/>
    <w:qFormat/>
    <w:rsid w:val="007A2A12"/>
    <w:pPr>
      <w:keepNext/>
      <w:autoSpaceDE w:val="0"/>
      <w:autoSpaceDN w:val="0"/>
      <w:adjustRightInd w:val="0"/>
      <w:spacing w:before="760" w:line="240" w:lineRule="exact"/>
      <w:outlineLvl w:val="5"/>
    </w:pPr>
    <w:rPr>
      <w:b/>
      <w:sz w:val="22"/>
    </w:rPr>
  </w:style>
  <w:style w:type="paragraph" w:styleId="7">
    <w:name w:val="heading 7"/>
    <w:basedOn w:val="a1"/>
    <w:next w:val="a1"/>
    <w:link w:val="70"/>
    <w:qFormat/>
    <w:rsid w:val="007A2A12"/>
    <w:pPr>
      <w:keepNext/>
      <w:autoSpaceDE w:val="0"/>
      <w:autoSpaceDN w:val="0"/>
      <w:adjustRightInd w:val="0"/>
      <w:jc w:val="center"/>
      <w:outlineLvl w:val="6"/>
    </w:pPr>
    <w:rPr>
      <w:sz w:val="36"/>
    </w:rPr>
  </w:style>
  <w:style w:type="paragraph" w:styleId="8">
    <w:name w:val="heading 8"/>
    <w:basedOn w:val="a1"/>
    <w:next w:val="a1"/>
    <w:link w:val="80"/>
    <w:qFormat/>
    <w:rsid w:val="007A2A12"/>
    <w:pPr>
      <w:keepNext/>
      <w:widowControl w:val="0"/>
      <w:autoSpaceDE w:val="0"/>
      <w:autoSpaceDN w:val="0"/>
      <w:adjustRightInd w:val="0"/>
      <w:spacing w:before="200" w:line="300" w:lineRule="auto"/>
      <w:jc w:val="center"/>
      <w:outlineLvl w:val="7"/>
    </w:pPr>
    <w:rPr>
      <w:sz w:val="28"/>
    </w:rPr>
  </w:style>
  <w:style w:type="paragraph" w:styleId="9">
    <w:name w:val="heading 9"/>
    <w:basedOn w:val="a1"/>
    <w:next w:val="a1"/>
    <w:link w:val="90"/>
    <w:qFormat/>
    <w:rsid w:val="007A2A12"/>
    <w:pPr>
      <w:keepNext/>
      <w:widowControl w:val="0"/>
      <w:autoSpaceDE w:val="0"/>
      <w:autoSpaceDN w:val="0"/>
      <w:adjustRightInd w:val="0"/>
      <w:spacing w:before="200" w:line="240" w:lineRule="exact"/>
      <w:jc w:val="right"/>
      <w:outlineLvl w:val="8"/>
    </w:pPr>
    <w:rPr>
      <w:sz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uiPriority w:val="99"/>
    <w:rsid w:val="007A2A12"/>
    <w:pPr>
      <w:widowControl w:val="0"/>
      <w:autoSpaceDE w:val="0"/>
      <w:autoSpaceDN w:val="0"/>
      <w:adjustRightInd w:val="0"/>
      <w:ind w:firstLine="720"/>
    </w:pPr>
    <w:rPr>
      <w:rFonts w:ascii="Arial" w:hAnsi="Arial" w:cs="Arial"/>
    </w:rPr>
  </w:style>
  <w:style w:type="paragraph" w:customStyle="1" w:styleId="ConsNormal">
    <w:name w:val="ConsNormal"/>
    <w:link w:val="ConsNormal0"/>
    <w:rsid w:val="007A2A12"/>
    <w:pPr>
      <w:widowControl w:val="0"/>
      <w:ind w:firstLine="720"/>
    </w:pPr>
    <w:rPr>
      <w:rFonts w:ascii="Arial" w:hAnsi="Arial"/>
      <w:snapToGrid w:val="0"/>
    </w:rPr>
  </w:style>
  <w:style w:type="paragraph" w:styleId="a5">
    <w:name w:val="Body Text Indent"/>
    <w:basedOn w:val="a1"/>
    <w:link w:val="a6"/>
    <w:rsid w:val="007A2A12"/>
    <w:pPr>
      <w:spacing w:after="120"/>
      <w:ind w:left="283"/>
    </w:pPr>
    <w:rPr>
      <w:sz w:val="24"/>
      <w:szCs w:val="24"/>
    </w:rPr>
  </w:style>
  <w:style w:type="paragraph" w:customStyle="1" w:styleId="caaieiaie1">
    <w:name w:val="caaieiaie 1"/>
    <w:basedOn w:val="a1"/>
    <w:rsid w:val="007A2A12"/>
    <w:pPr>
      <w:keepNext/>
      <w:autoSpaceDE w:val="0"/>
      <w:autoSpaceDN w:val="0"/>
      <w:jc w:val="both"/>
    </w:pPr>
    <w:rPr>
      <w:b/>
      <w:bCs/>
      <w:sz w:val="28"/>
      <w:szCs w:val="28"/>
    </w:rPr>
  </w:style>
  <w:style w:type="paragraph" w:styleId="a7">
    <w:name w:val="Body Text"/>
    <w:aliases w:val=" Знак"/>
    <w:basedOn w:val="a1"/>
    <w:link w:val="a8"/>
    <w:rsid w:val="007A2A12"/>
    <w:pPr>
      <w:spacing w:after="120"/>
    </w:pPr>
  </w:style>
  <w:style w:type="paragraph" w:styleId="22">
    <w:name w:val="Body Text 2"/>
    <w:basedOn w:val="a1"/>
    <w:link w:val="23"/>
    <w:rsid w:val="007A2A12"/>
    <w:pPr>
      <w:spacing w:after="120" w:line="480" w:lineRule="auto"/>
    </w:pPr>
  </w:style>
  <w:style w:type="paragraph" w:styleId="31">
    <w:name w:val="Body Text 3"/>
    <w:basedOn w:val="a1"/>
    <w:link w:val="32"/>
    <w:rsid w:val="007A2A12"/>
    <w:pPr>
      <w:spacing w:after="120"/>
    </w:pPr>
    <w:rPr>
      <w:sz w:val="16"/>
      <w:szCs w:val="16"/>
    </w:rPr>
  </w:style>
  <w:style w:type="paragraph" w:styleId="a9">
    <w:name w:val="Block Text"/>
    <w:basedOn w:val="a1"/>
    <w:rsid w:val="007A2A12"/>
    <w:pPr>
      <w:widowControl w:val="0"/>
      <w:autoSpaceDE w:val="0"/>
      <w:autoSpaceDN w:val="0"/>
      <w:adjustRightInd w:val="0"/>
      <w:spacing w:line="520" w:lineRule="auto"/>
      <w:ind w:left="2240" w:right="2200"/>
      <w:jc w:val="center"/>
    </w:pPr>
    <w:rPr>
      <w:b/>
      <w:sz w:val="22"/>
    </w:rPr>
  </w:style>
  <w:style w:type="paragraph" w:styleId="aa">
    <w:name w:val="footer"/>
    <w:basedOn w:val="a1"/>
    <w:link w:val="ab"/>
    <w:rsid w:val="007A2A12"/>
    <w:pPr>
      <w:tabs>
        <w:tab w:val="center" w:pos="4153"/>
        <w:tab w:val="right" w:pos="8306"/>
      </w:tabs>
    </w:pPr>
  </w:style>
  <w:style w:type="character" w:styleId="ac">
    <w:name w:val="page number"/>
    <w:basedOn w:val="a2"/>
    <w:rsid w:val="007A2A12"/>
  </w:style>
  <w:style w:type="paragraph" w:customStyle="1" w:styleId="110">
    <w:name w:val="заголовок 11"/>
    <w:basedOn w:val="a1"/>
    <w:next w:val="a1"/>
    <w:rsid w:val="007A2A12"/>
    <w:pPr>
      <w:keepNext/>
      <w:jc w:val="center"/>
    </w:pPr>
    <w:rPr>
      <w:snapToGrid w:val="0"/>
      <w:sz w:val="24"/>
    </w:rPr>
  </w:style>
  <w:style w:type="paragraph" w:customStyle="1" w:styleId="33">
    <w:name w:val="3"/>
    <w:basedOn w:val="a1"/>
    <w:rsid w:val="007A2A12"/>
    <w:pPr>
      <w:spacing w:before="100" w:beforeAutospacing="1" w:after="100" w:afterAutospacing="1"/>
    </w:pPr>
    <w:rPr>
      <w:sz w:val="24"/>
      <w:szCs w:val="24"/>
    </w:rPr>
  </w:style>
  <w:style w:type="paragraph" w:styleId="ad">
    <w:name w:val="header"/>
    <w:basedOn w:val="a1"/>
    <w:link w:val="ae"/>
    <w:rsid w:val="007A2A12"/>
    <w:pPr>
      <w:tabs>
        <w:tab w:val="center" w:pos="4677"/>
        <w:tab w:val="right" w:pos="9355"/>
      </w:tabs>
    </w:pPr>
  </w:style>
  <w:style w:type="paragraph" w:styleId="24">
    <w:name w:val="Body Text Indent 2"/>
    <w:aliases w:val=" Знак Знак"/>
    <w:basedOn w:val="a1"/>
    <w:link w:val="25"/>
    <w:rsid w:val="007A2A12"/>
    <w:pPr>
      <w:spacing w:after="120" w:line="480" w:lineRule="auto"/>
      <w:ind w:left="283"/>
    </w:pPr>
    <w:rPr>
      <w:sz w:val="24"/>
      <w:szCs w:val="24"/>
    </w:rPr>
  </w:style>
  <w:style w:type="paragraph" w:styleId="af">
    <w:name w:val="Balloon Text"/>
    <w:basedOn w:val="a1"/>
    <w:link w:val="af0"/>
    <w:uiPriority w:val="99"/>
    <w:semiHidden/>
    <w:rsid w:val="007A2A12"/>
    <w:rPr>
      <w:rFonts w:ascii="Tahoma" w:hAnsi="Tahoma"/>
      <w:sz w:val="16"/>
      <w:szCs w:val="16"/>
    </w:rPr>
  </w:style>
  <w:style w:type="character" w:styleId="af1">
    <w:name w:val="Hyperlink"/>
    <w:uiPriority w:val="99"/>
    <w:rsid w:val="007A2A12"/>
    <w:rPr>
      <w:color w:val="0000FF"/>
      <w:u w:val="single"/>
    </w:rPr>
  </w:style>
  <w:style w:type="paragraph" w:customStyle="1" w:styleId="12">
    <w:name w:val="Название1"/>
    <w:basedOn w:val="a1"/>
    <w:link w:val="af2"/>
    <w:qFormat/>
    <w:rsid w:val="007A2A12"/>
    <w:pPr>
      <w:jc w:val="center"/>
    </w:pPr>
    <w:rPr>
      <w:b/>
      <w:sz w:val="24"/>
    </w:rPr>
  </w:style>
  <w:style w:type="paragraph" w:styleId="af3">
    <w:name w:val="List"/>
    <w:basedOn w:val="a1"/>
    <w:rsid w:val="007A2A12"/>
    <w:pPr>
      <w:ind w:left="283" w:hanging="283"/>
    </w:pPr>
  </w:style>
  <w:style w:type="paragraph" w:styleId="26">
    <w:name w:val="List 2"/>
    <w:basedOn w:val="a1"/>
    <w:rsid w:val="007A2A12"/>
    <w:pPr>
      <w:ind w:left="566" w:hanging="283"/>
    </w:pPr>
  </w:style>
  <w:style w:type="paragraph" w:customStyle="1" w:styleId="1">
    <w:name w:val="Стиль1"/>
    <w:basedOn w:val="a1"/>
    <w:rsid w:val="007A2A12"/>
    <w:pPr>
      <w:keepNext/>
      <w:keepLines/>
      <w:widowControl w:val="0"/>
      <w:numPr>
        <w:numId w:val="1"/>
      </w:numPr>
      <w:suppressLineNumbers/>
      <w:suppressAutoHyphens/>
      <w:spacing w:after="60"/>
    </w:pPr>
    <w:rPr>
      <w:b/>
      <w:sz w:val="28"/>
    </w:rPr>
  </w:style>
  <w:style w:type="paragraph" w:customStyle="1" w:styleId="2">
    <w:name w:val="Стиль2"/>
    <w:basedOn w:val="27"/>
    <w:rsid w:val="007A2A12"/>
    <w:pPr>
      <w:keepNext/>
      <w:keepLines/>
      <w:widowControl w:val="0"/>
      <w:numPr>
        <w:ilvl w:val="1"/>
        <w:numId w:val="1"/>
      </w:numPr>
      <w:suppressLineNumbers/>
      <w:suppressAutoHyphens/>
      <w:spacing w:after="60"/>
      <w:jc w:val="both"/>
    </w:pPr>
    <w:rPr>
      <w:b/>
      <w:sz w:val="24"/>
    </w:rPr>
  </w:style>
  <w:style w:type="paragraph" w:styleId="27">
    <w:name w:val="List Number 2"/>
    <w:basedOn w:val="a1"/>
    <w:rsid w:val="007A2A12"/>
    <w:pPr>
      <w:tabs>
        <w:tab w:val="num" w:pos="643"/>
      </w:tabs>
      <w:ind w:left="643" w:hanging="360"/>
    </w:pPr>
  </w:style>
  <w:style w:type="paragraph" w:customStyle="1" w:styleId="34">
    <w:name w:val="Стиль3"/>
    <w:basedOn w:val="24"/>
    <w:rsid w:val="007A2A12"/>
    <w:pPr>
      <w:widowControl w:val="0"/>
      <w:tabs>
        <w:tab w:val="num" w:pos="1127"/>
      </w:tabs>
      <w:adjustRightInd w:val="0"/>
      <w:spacing w:after="0" w:line="240" w:lineRule="auto"/>
      <w:ind w:left="900"/>
      <w:jc w:val="both"/>
      <w:textAlignment w:val="baseline"/>
    </w:pPr>
    <w:rPr>
      <w:szCs w:val="20"/>
    </w:rPr>
  </w:style>
  <w:style w:type="paragraph" w:styleId="af4">
    <w:name w:val="List Number"/>
    <w:basedOn w:val="a1"/>
    <w:rsid w:val="007A2A12"/>
    <w:pPr>
      <w:tabs>
        <w:tab w:val="num" w:pos="360"/>
      </w:tabs>
      <w:spacing w:after="60"/>
      <w:ind w:left="360" w:hanging="360"/>
      <w:jc w:val="both"/>
    </w:pPr>
    <w:rPr>
      <w:sz w:val="24"/>
    </w:rPr>
  </w:style>
  <w:style w:type="paragraph" w:styleId="28">
    <w:name w:val="List Bullet 2"/>
    <w:basedOn w:val="a1"/>
    <w:autoRedefine/>
    <w:rsid w:val="007A2A12"/>
    <w:pPr>
      <w:tabs>
        <w:tab w:val="num" w:pos="643"/>
      </w:tabs>
      <w:spacing w:after="60"/>
      <w:ind w:left="643" w:hanging="360"/>
      <w:jc w:val="both"/>
    </w:pPr>
    <w:rPr>
      <w:sz w:val="24"/>
    </w:rPr>
  </w:style>
  <w:style w:type="paragraph" w:styleId="35">
    <w:name w:val="List Bullet 3"/>
    <w:basedOn w:val="a1"/>
    <w:autoRedefine/>
    <w:rsid w:val="007A2A12"/>
    <w:pPr>
      <w:tabs>
        <w:tab w:val="num" w:pos="926"/>
      </w:tabs>
      <w:spacing w:after="60"/>
      <w:ind w:left="926" w:hanging="360"/>
      <w:jc w:val="both"/>
    </w:pPr>
    <w:rPr>
      <w:sz w:val="24"/>
    </w:rPr>
  </w:style>
  <w:style w:type="paragraph" w:styleId="41">
    <w:name w:val="List Bullet 4"/>
    <w:basedOn w:val="a1"/>
    <w:autoRedefine/>
    <w:rsid w:val="007A2A12"/>
    <w:pPr>
      <w:tabs>
        <w:tab w:val="num" w:pos="1209"/>
      </w:tabs>
      <w:spacing w:after="60"/>
      <w:ind w:left="1209" w:hanging="360"/>
      <w:jc w:val="both"/>
    </w:pPr>
    <w:rPr>
      <w:sz w:val="24"/>
    </w:rPr>
  </w:style>
  <w:style w:type="paragraph" w:styleId="51">
    <w:name w:val="List Bullet 5"/>
    <w:basedOn w:val="a1"/>
    <w:autoRedefine/>
    <w:rsid w:val="007A2A12"/>
    <w:pPr>
      <w:tabs>
        <w:tab w:val="num" w:pos="1492"/>
      </w:tabs>
      <w:spacing w:after="60"/>
      <w:ind w:left="1492" w:hanging="360"/>
      <w:jc w:val="both"/>
    </w:pPr>
    <w:rPr>
      <w:sz w:val="24"/>
    </w:rPr>
  </w:style>
  <w:style w:type="paragraph" w:styleId="36">
    <w:name w:val="List Number 3"/>
    <w:basedOn w:val="a1"/>
    <w:rsid w:val="007A2A12"/>
    <w:pPr>
      <w:tabs>
        <w:tab w:val="num" w:pos="360"/>
        <w:tab w:val="num" w:pos="926"/>
      </w:tabs>
      <w:spacing w:after="60"/>
      <w:jc w:val="both"/>
    </w:pPr>
    <w:rPr>
      <w:sz w:val="24"/>
    </w:rPr>
  </w:style>
  <w:style w:type="paragraph" w:styleId="42">
    <w:name w:val="List Number 4"/>
    <w:basedOn w:val="a1"/>
    <w:rsid w:val="007A2A12"/>
    <w:pPr>
      <w:tabs>
        <w:tab w:val="num" w:pos="1209"/>
      </w:tabs>
      <w:spacing w:after="60"/>
      <w:ind w:left="1209" w:hanging="360"/>
      <w:jc w:val="both"/>
    </w:pPr>
    <w:rPr>
      <w:sz w:val="24"/>
    </w:rPr>
  </w:style>
  <w:style w:type="paragraph" w:styleId="52">
    <w:name w:val="List Number 5"/>
    <w:basedOn w:val="a1"/>
    <w:rsid w:val="007A2A12"/>
    <w:pPr>
      <w:tabs>
        <w:tab w:val="num" w:pos="1492"/>
      </w:tabs>
      <w:spacing w:after="60"/>
      <w:ind w:left="1492" w:hanging="360"/>
      <w:jc w:val="both"/>
    </w:pPr>
    <w:rPr>
      <w:sz w:val="24"/>
    </w:rPr>
  </w:style>
  <w:style w:type="paragraph" w:styleId="af5">
    <w:name w:val="Subtitle"/>
    <w:basedOn w:val="a1"/>
    <w:link w:val="af6"/>
    <w:qFormat/>
    <w:rsid w:val="007A2A12"/>
    <w:pPr>
      <w:spacing w:after="60"/>
      <w:jc w:val="center"/>
      <w:outlineLvl w:val="1"/>
    </w:pPr>
    <w:rPr>
      <w:rFonts w:ascii="Arial" w:hAnsi="Arial"/>
      <w:sz w:val="24"/>
    </w:rPr>
  </w:style>
  <w:style w:type="paragraph" w:styleId="13">
    <w:name w:val="toc 1"/>
    <w:basedOn w:val="a1"/>
    <w:next w:val="a1"/>
    <w:autoRedefine/>
    <w:semiHidden/>
    <w:rsid w:val="00210385"/>
    <w:pPr>
      <w:tabs>
        <w:tab w:val="left" w:pos="360"/>
        <w:tab w:val="right" w:leader="dot" w:pos="1440"/>
        <w:tab w:val="right" w:leader="dot" w:pos="9360"/>
      </w:tabs>
      <w:ind w:right="641"/>
    </w:pPr>
    <w:rPr>
      <w:b/>
      <w:bCs/>
      <w:caps/>
      <w:sz w:val="22"/>
      <w:szCs w:val="22"/>
    </w:rPr>
  </w:style>
  <w:style w:type="paragraph" w:styleId="29">
    <w:name w:val="toc 2"/>
    <w:basedOn w:val="a1"/>
    <w:next w:val="a1"/>
    <w:autoRedefine/>
    <w:semiHidden/>
    <w:rsid w:val="009F4F5E"/>
    <w:pPr>
      <w:tabs>
        <w:tab w:val="left" w:pos="360"/>
        <w:tab w:val="left" w:pos="960"/>
        <w:tab w:val="right" w:leader="dot" w:pos="9720"/>
      </w:tabs>
    </w:pPr>
    <w:rPr>
      <w:b/>
      <w:bCs/>
    </w:rPr>
  </w:style>
  <w:style w:type="paragraph" w:styleId="af7">
    <w:name w:val="Note Heading"/>
    <w:basedOn w:val="a1"/>
    <w:next w:val="a1"/>
    <w:link w:val="af8"/>
    <w:rsid w:val="007A2A12"/>
    <w:pPr>
      <w:spacing w:after="60"/>
      <w:jc w:val="both"/>
    </w:pPr>
    <w:rPr>
      <w:sz w:val="24"/>
      <w:szCs w:val="24"/>
    </w:rPr>
  </w:style>
  <w:style w:type="paragraph" w:customStyle="1" w:styleId="37">
    <w:name w:val="Стиль3 Знак"/>
    <w:basedOn w:val="24"/>
    <w:rsid w:val="007A2A12"/>
    <w:pPr>
      <w:widowControl w:val="0"/>
      <w:tabs>
        <w:tab w:val="num" w:pos="360"/>
        <w:tab w:val="num" w:pos="587"/>
      </w:tabs>
      <w:adjustRightInd w:val="0"/>
      <w:spacing w:after="0" w:line="240" w:lineRule="auto"/>
      <w:ind w:left="360"/>
      <w:jc w:val="both"/>
    </w:pPr>
    <w:rPr>
      <w:szCs w:val="20"/>
    </w:rPr>
  </w:style>
  <w:style w:type="paragraph" w:customStyle="1" w:styleId="af9">
    <w:name w:val="Тендерные данные"/>
    <w:basedOn w:val="a1"/>
    <w:rsid w:val="007A2A12"/>
    <w:pPr>
      <w:tabs>
        <w:tab w:val="left" w:pos="1985"/>
      </w:tabs>
      <w:spacing w:before="120" w:after="60"/>
      <w:jc w:val="both"/>
    </w:pPr>
    <w:rPr>
      <w:b/>
      <w:sz w:val="24"/>
    </w:rPr>
  </w:style>
  <w:style w:type="paragraph" w:styleId="afa">
    <w:name w:val="Plain Text"/>
    <w:link w:val="afb"/>
    <w:rsid w:val="007A2A12"/>
    <w:pPr>
      <w:autoSpaceDE w:val="0"/>
      <w:autoSpaceDN w:val="0"/>
      <w:adjustRightInd w:val="0"/>
      <w:jc w:val="both"/>
    </w:pPr>
    <w:rPr>
      <w:rFonts w:ascii="SchoolBookC" w:hAnsi="SchoolBookC"/>
      <w:color w:val="000000"/>
      <w:sz w:val="24"/>
    </w:rPr>
  </w:style>
  <w:style w:type="paragraph" w:styleId="afc">
    <w:name w:val="List Bullet"/>
    <w:basedOn w:val="a1"/>
    <w:autoRedefine/>
    <w:rsid w:val="007A2A12"/>
    <w:pPr>
      <w:widowControl w:val="0"/>
      <w:spacing w:after="60"/>
      <w:jc w:val="both"/>
    </w:pPr>
    <w:rPr>
      <w:sz w:val="24"/>
      <w:szCs w:val="24"/>
    </w:rPr>
  </w:style>
  <w:style w:type="character" w:customStyle="1" w:styleId="Web">
    <w:name w:val="Стиль Обычный (Web) + полужирный Знак"/>
    <w:rsid w:val="007A2A12"/>
    <w:rPr>
      <w:b/>
      <w:bCs/>
      <w:sz w:val="24"/>
      <w:szCs w:val="24"/>
      <w:lang w:val="ru-RU" w:eastAsia="ru-RU" w:bidi="ar-SA"/>
    </w:rPr>
  </w:style>
  <w:style w:type="character" w:customStyle="1" w:styleId="Web0">
    <w:name w:val="Обычный (Web) Знак"/>
    <w:rsid w:val="007A2A12"/>
    <w:rPr>
      <w:sz w:val="24"/>
      <w:szCs w:val="24"/>
      <w:lang w:val="ru-RU" w:eastAsia="ru-RU" w:bidi="ar-SA"/>
    </w:rPr>
  </w:style>
  <w:style w:type="paragraph" w:styleId="afd">
    <w:name w:val="Normal (Web)"/>
    <w:aliases w:val="Обычный (Web),Обычный (веб) Знак,Знак Знак2,Обычный (веб) Знак Знак Знак1,Знак Знак Знак Знак Знак,Знак Знак1 Знак,Обычный (веб) Знак Знак Знак Знак,Знак Знак Знак1 Знак Знак,Обычный (веб) Знак Знак Знак,Знак Знак Знак,Знак Знак1"/>
    <w:basedOn w:val="a1"/>
    <w:rsid w:val="007A2A12"/>
    <w:pPr>
      <w:spacing w:before="100" w:beforeAutospacing="1" w:after="100" w:afterAutospacing="1"/>
    </w:pPr>
    <w:rPr>
      <w:sz w:val="24"/>
      <w:szCs w:val="24"/>
    </w:rPr>
  </w:style>
  <w:style w:type="paragraph" w:styleId="38">
    <w:name w:val="Body Text Indent 3"/>
    <w:basedOn w:val="a1"/>
    <w:link w:val="39"/>
    <w:rsid w:val="007A2A12"/>
    <w:pPr>
      <w:spacing w:after="120"/>
      <w:ind w:left="283"/>
      <w:jc w:val="both"/>
    </w:pPr>
    <w:rPr>
      <w:sz w:val="16"/>
    </w:rPr>
  </w:style>
  <w:style w:type="paragraph" w:customStyle="1" w:styleId="3---">
    <w:name w:val="3---"/>
    <w:basedOn w:val="a1"/>
    <w:rsid w:val="007A2A12"/>
    <w:pPr>
      <w:spacing w:before="120" w:after="120"/>
      <w:jc w:val="both"/>
    </w:pPr>
    <w:rPr>
      <w:sz w:val="24"/>
    </w:rPr>
  </w:style>
  <w:style w:type="paragraph" w:styleId="afe">
    <w:name w:val="footnote text"/>
    <w:aliases w:val=" Знак8 Знак Знак, Знак8 Знак,Char, Знак4 Знак,Знак8 Знак Знак,Знак8 Знак,Знак4 Знак, Знак6 Знак"/>
    <w:basedOn w:val="a1"/>
    <w:link w:val="aff"/>
    <w:rsid w:val="007A2A12"/>
    <w:pPr>
      <w:spacing w:after="60"/>
      <w:jc w:val="both"/>
    </w:pPr>
  </w:style>
  <w:style w:type="paragraph" w:customStyle="1" w:styleId="aff0">
    <w:name w:val="Нормальный"/>
    <w:rsid w:val="007A2A12"/>
    <w:pPr>
      <w:widowControl w:val="0"/>
    </w:pPr>
  </w:style>
  <w:style w:type="paragraph" w:customStyle="1" w:styleId="14">
    <w:name w:val="Обычный1"/>
    <w:rsid w:val="007A2A12"/>
    <w:pPr>
      <w:widowControl w:val="0"/>
      <w:snapToGrid w:val="0"/>
      <w:ind w:firstLine="400"/>
      <w:jc w:val="both"/>
    </w:pPr>
    <w:rPr>
      <w:sz w:val="24"/>
    </w:rPr>
  </w:style>
  <w:style w:type="paragraph" w:customStyle="1" w:styleId="FR1">
    <w:name w:val="FR1"/>
    <w:rsid w:val="007A2A12"/>
    <w:pPr>
      <w:widowControl w:val="0"/>
      <w:snapToGrid w:val="0"/>
      <w:spacing w:before="160" w:line="300" w:lineRule="auto"/>
      <w:jc w:val="center"/>
    </w:pPr>
    <w:rPr>
      <w:rFonts w:ascii="Arial" w:hAnsi="Arial"/>
      <w:sz w:val="16"/>
    </w:rPr>
  </w:style>
  <w:style w:type="paragraph" w:customStyle="1" w:styleId="aff1">
    <w:name w:val="Подраздел"/>
    <w:basedOn w:val="a1"/>
    <w:rsid w:val="007A2A12"/>
    <w:pPr>
      <w:suppressAutoHyphens/>
      <w:spacing w:before="240" w:after="120"/>
      <w:jc w:val="center"/>
    </w:pPr>
    <w:rPr>
      <w:rFonts w:ascii="TimesDL" w:hAnsi="TimesDL"/>
      <w:b/>
      <w:smallCaps/>
      <w:spacing w:val="-2"/>
      <w:sz w:val="24"/>
    </w:rPr>
  </w:style>
  <w:style w:type="paragraph" w:customStyle="1" w:styleId="aff2">
    <w:name w:val="Стиль"/>
    <w:rsid w:val="007A2A12"/>
    <w:pPr>
      <w:widowControl w:val="0"/>
      <w:autoSpaceDE w:val="0"/>
      <w:autoSpaceDN w:val="0"/>
      <w:adjustRightInd w:val="0"/>
    </w:pPr>
    <w:rPr>
      <w:szCs w:val="24"/>
    </w:rPr>
  </w:style>
  <w:style w:type="paragraph" w:customStyle="1" w:styleId="aff3">
    <w:name w:val="Отбивка"/>
    <w:basedOn w:val="a1"/>
    <w:rsid w:val="007A2A12"/>
    <w:pPr>
      <w:tabs>
        <w:tab w:val="num" w:pos="643"/>
        <w:tab w:val="num" w:pos="1260"/>
      </w:tabs>
      <w:spacing w:before="120"/>
      <w:ind w:left="643" w:hanging="360"/>
      <w:jc w:val="both"/>
    </w:pPr>
    <w:rPr>
      <w:sz w:val="28"/>
    </w:rPr>
  </w:style>
  <w:style w:type="paragraph" w:customStyle="1" w:styleId="Iauiue">
    <w:name w:val="Iau?iue"/>
    <w:rsid w:val="007A2A12"/>
    <w:pPr>
      <w:widowControl w:val="0"/>
      <w:overflowPunct w:val="0"/>
      <w:autoSpaceDE w:val="0"/>
      <w:autoSpaceDN w:val="0"/>
      <w:adjustRightInd w:val="0"/>
      <w:ind w:right="284"/>
      <w:jc w:val="both"/>
    </w:pPr>
    <w:rPr>
      <w:sz w:val="24"/>
      <w:lang w:eastAsia="en-US"/>
    </w:rPr>
  </w:style>
  <w:style w:type="paragraph" w:customStyle="1" w:styleId="ConsTitle">
    <w:name w:val="ConsTitle"/>
    <w:rsid w:val="007A2A12"/>
    <w:pPr>
      <w:widowControl w:val="0"/>
      <w:autoSpaceDE w:val="0"/>
      <w:autoSpaceDN w:val="0"/>
      <w:adjustRightInd w:val="0"/>
      <w:ind w:right="19772"/>
    </w:pPr>
    <w:rPr>
      <w:rFonts w:ascii="Arial" w:hAnsi="Arial" w:cs="Arial"/>
      <w:b/>
      <w:bCs/>
      <w:sz w:val="16"/>
      <w:szCs w:val="16"/>
    </w:rPr>
  </w:style>
  <w:style w:type="paragraph" w:customStyle="1" w:styleId="aff4">
    <w:name w:val="Таблицы (моноширинный)"/>
    <w:basedOn w:val="a1"/>
    <w:next w:val="a1"/>
    <w:rsid w:val="007A2A12"/>
    <w:pPr>
      <w:snapToGrid w:val="0"/>
      <w:jc w:val="both"/>
    </w:pPr>
    <w:rPr>
      <w:rFonts w:ascii="Courier New" w:hAnsi="Courier New"/>
    </w:rPr>
  </w:style>
  <w:style w:type="table" w:styleId="aff5">
    <w:name w:val="Table Grid"/>
    <w:basedOn w:val="a3"/>
    <w:uiPriority w:val="59"/>
    <w:rsid w:val="003C47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1"/>
    <w:rsid w:val="003C47C4"/>
    <w:pPr>
      <w:spacing w:line="360" w:lineRule="auto"/>
      <w:ind w:firstLine="567"/>
      <w:jc w:val="both"/>
    </w:pPr>
    <w:rPr>
      <w:sz w:val="24"/>
    </w:rPr>
  </w:style>
  <w:style w:type="paragraph" w:customStyle="1" w:styleId="15">
    <w:name w:val="Знак Знак Знак1 Знак Знак Знак Знак Знак Знак Знак Знак Знак Знак Знак Знак"/>
    <w:basedOn w:val="a1"/>
    <w:rsid w:val="001710F2"/>
    <w:pPr>
      <w:spacing w:before="100" w:beforeAutospacing="1" w:after="100" w:afterAutospacing="1"/>
    </w:pPr>
    <w:rPr>
      <w:rFonts w:ascii="Tahoma" w:hAnsi="Tahoma"/>
      <w:lang w:val="en-US" w:eastAsia="en-US"/>
    </w:rPr>
  </w:style>
  <w:style w:type="paragraph" w:customStyle="1" w:styleId="16">
    <w:name w:val="Знак1"/>
    <w:basedOn w:val="a1"/>
    <w:rsid w:val="00060BA6"/>
    <w:pPr>
      <w:spacing w:before="100" w:beforeAutospacing="1" w:after="100" w:afterAutospacing="1"/>
    </w:pPr>
    <w:rPr>
      <w:rFonts w:ascii="Tahoma" w:hAnsi="Tahoma"/>
      <w:lang w:val="en-US" w:eastAsia="en-US"/>
    </w:rPr>
  </w:style>
  <w:style w:type="paragraph" w:customStyle="1" w:styleId="aff6">
    <w:name w:val="Знак"/>
    <w:basedOn w:val="a1"/>
    <w:rsid w:val="001E246E"/>
    <w:pPr>
      <w:spacing w:before="100" w:beforeAutospacing="1" w:after="100" w:afterAutospacing="1"/>
    </w:pPr>
    <w:rPr>
      <w:rFonts w:ascii="Tahoma" w:hAnsi="Tahoma"/>
      <w:lang w:val="en-US" w:eastAsia="en-US"/>
    </w:rPr>
  </w:style>
  <w:style w:type="paragraph" w:customStyle="1" w:styleId="17">
    <w:name w:val="çàãîëîâîê 1"/>
    <w:basedOn w:val="a1"/>
    <w:next w:val="a1"/>
    <w:rsid w:val="00BB1ABB"/>
    <w:pPr>
      <w:keepNext/>
      <w:ind w:firstLine="567"/>
      <w:jc w:val="both"/>
    </w:pPr>
    <w:rPr>
      <w:sz w:val="24"/>
    </w:rPr>
  </w:style>
  <w:style w:type="paragraph" w:customStyle="1" w:styleId="2a">
    <w:name w:val="Знак2"/>
    <w:basedOn w:val="a1"/>
    <w:rsid w:val="001957D1"/>
    <w:pPr>
      <w:widowControl w:val="0"/>
      <w:adjustRightInd w:val="0"/>
      <w:spacing w:after="160" w:line="240" w:lineRule="exact"/>
      <w:jc w:val="right"/>
    </w:pPr>
    <w:rPr>
      <w:lang w:val="en-GB" w:eastAsia="en-US"/>
    </w:rPr>
  </w:style>
  <w:style w:type="paragraph" w:styleId="aff7">
    <w:name w:val="Date"/>
    <w:basedOn w:val="a1"/>
    <w:next w:val="a1"/>
    <w:link w:val="aff8"/>
    <w:rsid w:val="00523EC5"/>
    <w:pPr>
      <w:spacing w:after="60"/>
      <w:jc w:val="both"/>
    </w:pPr>
    <w:rPr>
      <w:sz w:val="24"/>
    </w:rPr>
  </w:style>
  <w:style w:type="paragraph" w:customStyle="1" w:styleId="Char">
    <w:name w:val="Char Знак"/>
    <w:basedOn w:val="a1"/>
    <w:rsid w:val="00F756DA"/>
    <w:pPr>
      <w:spacing w:before="100" w:beforeAutospacing="1" w:after="100" w:afterAutospacing="1"/>
    </w:pPr>
    <w:rPr>
      <w:rFonts w:ascii="Tahoma" w:hAnsi="Tahoma"/>
      <w:lang w:val="en-US" w:eastAsia="en-US"/>
    </w:rPr>
  </w:style>
  <w:style w:type="character" w:customStyle="1" w:styleId="25">
    <w:name w:val="Основной текст с отступом 2 Знак"/>
    <w:aliases w:val=" Знак Знак Знак"/>
    <w:link w:val="24"/>
    <w:rsid w:val="00F756DA"/>
    <w:rPr>
      <w:sz w:val="24"/>
      <w:szCs w:val="24"/>
      <w:lang w:val="ru-RU" w:eastAsia="ru-RU" w:bidi="ar-SA"/>
    </w:rPr>
  </w:style>
  <w:style w:type="paragraph" w:customStyle="1" w:styleId="ConsPlusNonformat">
    <w:name w:val="ConsPlusNonformat"/>
    <w:rsid w:val="00F756DA"/>
    <w:pPr>
      <w:widowControl w:val="0"/>
      <w:autoSpaceDE w:val="0"/>
      <w:autoSpaceDN w:val="0"/>
      <w:adjustRightInd w:val="0"/>
    </w:pPr>
    <w:rPr>
      <w:rFonts w:ascii="Courier New" w:hAnsi="Courier New" w:cs="Courier New"/>
    </w:rPr>
  </w:style>
  <w:style w:type="character" w:customStyle="1" w:styleId="aff9">
    <w:name w:val="Знак Знак"/>
    <w:locked/>
    <w:rsid w:val="00F756DA"/>
    <w:rPr>
      <w:sz w:val="24"/>
      <w:szCs w:val="24"/>
      <w:lang w:val="ru-RU" w:eastAsia="ru-RU" w:bidi="ar-SA"/>
    </w:rPr>
  </w:style>
  <w:style w:type="paragraph" w:customStyle="1" w:styleId="18">
    <w:name w:val="Знак Знак Знак Знак Знак Знак1 Знак Знак Знак Знак Знак Знак"/>
    <w:basedOn w:val="a1"/>
    <w:rsid w:val="00F756DA"/>
    <w:pPr>
      <w:widowControl w:val="0"/>
      <w:adjustRightInd w:val="0"/>
      <w:spacing w:after="160" w:line="240" w:lineRule="exact"/>
      <w:jc w:val="right"/>
    </w:pPr>
    <w:rPr>
      <w:lang w:val="en-GB" w:eastAsia="en-US"/>
    </w:rPr>
  </w:style>
  <w:style w:type="paragraph" w:customStyle="1" w:styleId="affa">
    <w:name w:val="Знак Знак Знак Знак Знак Знак"/>
    <w:basedOn w:val="a1"/>
    <w:rsid w:val="00F756DA"/>
    <w:pPr>
      <w:widowControl w:val="0"/>
      <w:adjustRightInd w:val="0"/>
      <w:spacing w:after="160" w:line="240" w:lineRule="exact"/>
      <w:jc w:val="right"/>
    </w:pPr>
    <w:rPr>
      <w:lang w:val="en-GB" w:eastAsia="en-US"/>
    </w:rPr>
  </w:style>
  <w:style w:type="character" w:customStyle="1" w:styleId="2b">
    <w:name w:val="Знак Знак2"/>
    <w:rsid w:val="00F756DA"/>
    <w:rPr>
      <w:sz w:val="24"/>
      <w:szCs w:val="24"/>
      <w:lang w:val="ru-RU" w:eastAsia="ru-RU" w:bidi="ar-SA"/>
    </w:rPr>
  </w:style>
  <w:style w:type="paragraph" w:customStyle="1" w:styleId="affb">
    <w:name w:val="Знак Знак Знак Знак Знак Знак Знак Знак Знак Знак Знак Знак"/>
    <w:basedOn w:val="a1"/>
    <w:rsid w:val="00F756DA"/>
    <w:pPr>
      <w:widowControl w:val="0"/>
      <w:adjustRightInd w:val="0"/>
      <w:spacing w:after="160" w:line="240" w:lineRule="exact"/>
      <w:jc w:val="right"/>
    </w:pPr>
    <w:rPr>
      <w:lang w:val="en-GB" w:eastAsia="en-US"/>
    </w:rPr>
  </w:style>
  <w:style w:type="paragraph" w:styleId="HTML">
    <w:name w:val="HTML Preformatted"/>
    <w:basedOn w:val="a1"/>
    <w:link w:val="HTML0"/>
    <w:rsid w:val="00F7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rPr>
  </w:style>
  <w:style w:type="paragraph" w:customStyle="1" w:styleId="affc">
    <w:name w:val="Знак Знак Знак"/>
    <w:basedOn w:val="a1"/>
    <w:rsid w:val="00F756DA"/>
    <w:pPr>
      <w:widowControl w:val="0"/>
      <w:adjustRightInd w:val="0"/>
      <w:spacing w:after="160" w:line="240" w:lineRule="exact"/>
      <w:jc w:val="right"/>
    </w:pPr>
    <w:rPr>
      <w:lang w:val="en-GB" w:eastAsia="en-US"/>
    </w:rPr>
  </w:style>
  <w:style w:type="paragraph" w:customStyle="1" w:styleId="3a">
    <w:name w:val="Знак Знак Знак3"/>
    <w:basedOn w:val="a1"/>
    <w:rsid w:val="00794D94"/>
    <w:pPr>
      <w:spacing w:after="160" w:line="240" w:lineRule="exact"/>
      <w:ind w:firstLine="709"/>
    </w:pPr>
    <w:rPr>
      <w:rFonts w:ascii="Verdana" w:hAnsi="Verdana"/>
      <w:sz w:val="16"/>
    </w:rPr>
  </w:style>
  <w:style w:type="paragraph" w:customStyle="1" w:styleId="43">
    <w:name w:val="Обычный (веб)4"/>
    <w:basedOn w:val="a1"/>
    <w:rsid w:val="00571A47"/>
    <w:pPr>
      <w:spacing w:after="136"/>
      <w:jc w:val="both"/>
    </w:pPr>
    <w:rPr>
      <w:color w:val="3D3F2C"/>
      <w:sz w:val="18"/>
      <w:szCs w:val="18"/>
    </w:rPr>
  </w:style>
  <w:style w:type="character" w:styleId="affd">
    <w:name w:val="Emphasis"/>
    <w:qFormat/>
    <w:rsid w:val="00571A47"/>
    <w:rPr>
      <w:i/>
      <w:iCs/>
    </w:rPr>
  </w:style>
  <w:style w:type="paragraph" w:customStyle="1" w:styleId="affe">
    <w:name w:val="Знак Знак Знак Знак"/>
    <w:basedOn w:val="a1"/>
    <w:rsid w:val="00637460"/>
    <w:pPr>
      <w:spacing w:before="100" w:beforeAutospacing="1" w:after="100" w:afterAutospacing="1"/>
    </w:pPr>
    <w:rPr>
      <w:rFonts w:ascii="Tahoma" w:hAnsi="Tahoma"/>
      <w:lang w:val="en-US" w:eastAsia="en-US"/>
    </w:rPr>
  </w:style>
  <w:style w:type="paragraph" w:customStyle="1" w:styleId="afff">
    <w:name w:val="Знак"/>
    <w:basedOn w:val="a1"/>
    <w:rsid w:val="00260303"/>
    <w:pPr>
      <w:widowControl w:val="0"/>
      <w:adjustRightInd w:val="0"/>
      <w:spacing w:after="160" w:line="240" w:lineRule="exact"/>
      <w:jc w:val="right"/>
    </w:pPr>
    <w:rPr>
      <w:lang w:val="en-GB" w:eastAsia="en-US"/>
    </w:rPr>
  </w:style>
  <w:style w:type="paragraph" w:customStyle="1" w:styleId="19">
    <w:name w:val="Знак Знак Знак1 Знак"/>
    <w:basedOn w:val="a1"/>
    <w:rsid w:val="001F1AAB"/>
    <w:pPr>
      <w:spacing w:before="100" w:beforeAutospacing="1" w:after="100" w:afterAutospacing="1"/>
    </w:pPr>
    <w:rPr>
      <w:rFonts w:ascii="Tahoma" w:hAnsi="Tahoma"/>
      <w:lang w:val="en-US" w:eastAsia="en-US"/>
    </w:rPr>
  </w:style>
  <w:style w:type="character" w:customStyle="1" w:styleId="a8">
    <w:name w:val="Основной текст Знак"/>
    <w:aliases w:val=" Знак Знак1"/>
    <w:link w:val="a7"/>
    <w:rsid w:val="00C059AA"/>
    <w:rPr>
      <w:lang w:val="ru-RU" w:eastAsia="ru-RU" w:bidi="ar-SA"/>
    </w:rPr>
  </w:style>
  <w:style w:type="paragraph" w:customStyle="1" w:styleId="1a">
    <w:name w:val="Знак Знак Знак1 Знак Знак Знак Знак Знак Знак Знак Знак Знак Знак Знак Знак Знак Знак"/>
    <w:basedOn w:val="a1"/>
    <w:rsid w:val="00C31EDF"/>
    <w:pPr>
      <w:spacing w:before="100" w:beforeAutospacing="1" w:after="100" w:afterAutospacing="1"/>
    </w:pPr>
    <w:rPr>
      <w:rFonts w:ascii="Tahoma" w:hAnsi="Tahoma"/>
      <w:lang w:val="en-US" w:eastAsia="en-US"/>
    </w:rPr>
  </w:style>
  <w:style w:type="character" w:customStyle="1" w:styleId="1b">
    <w:name w:val="Знак Знак1"/>
    <w:rsid w:val="00D96DB6"/>
    <w:rPr>
      <w:sz w:val="24"/>
      <w:szCs w:val="24"/>
      <w:lang w:val="ru-RU" w:eastAsia="ru-RU" w:bidi="ar-SA"/>
    </w:rPr>
  </w:style>
  <w:style w:type="paragraph" w:customStyle="1" w:styleId="BodyBullet">
    <w:name w:val="Body Bullet"/>
    <w:basedOn w:val="a7"/>
    <w:rsid w:val="00DA4B05"/>
    <w:pPr>
      <w:numPr>
        <w:numId w:val="2"/>
      </w:numPr>
      <w:autoSpaceDE w:val="0"/>
      <w:autoSpaceDN w:val="0"/>
      <w:ind w:left="360" w:hanging="360"/>
      <w:jc w:val="both"/>
    </w:pPr>
    <w:rPr>
      <w:sz w:val="24"/>
      <w:szCs w:val="24"/>
    </w:rPr>
  </w:style>
  <w:style w:type="paragraph" w:customStyle="1" w:styleId="2c">
    <w:name w:val="2"/>
    <w:basedOn w:val="a1"/>
    <w:next w:val="20"/>
    <w:autoRedefine/>
    <w:rsid w:val="00DA4B05"/>
    <w:pPr>
      <w:spacing w:after="160" w:line="240" w:lineRule="exact"/>
    </w:pPr>
    <w:rPr>
      <w:sz w:val="24"/>
      <w:lang w:val="en-US" w:eastAsia="en-US"/>
    </w:rPr>
  </w:style>
  <w:style w:type="paragraph" w:styleId="afff0">
    <w:name w:val="List Paragraph"/>
    <w:basedOn w:val="a1"/>
    <w:link w:val="afff1"/>
    <w:uiPriority w:val="99"/>
    <w:qFormat/>
    <w:rsid w:val="009E6EF5"/>
    <w:pPr>
      <w:spacing w:after="200" w:line="276" w:lineRule="auto"/>
      <w:ind w:left="720"/>
      <w:contextualSpacing/>
    </w:pPr>
    <w:rPr>
      <w:rFonts w:ascii="Calibri" w:eastAsia="Calibri" w:hAnsi="Calibri"/>
      <w:sz w:val="22"/>
      <w:szCs w:val="22"/>
      <w:lang w:eastAsia="en-US"/>
    </w:rPr>
  </w:style>
  <w:style w:type="paragraph" w:customStyle="1" w:styleId="1c">
    <w:name w:val="Без интервала1"/>
    <w:rsid w:val="009E6EF5"/>
    <w:pPr>
      <w:suppressAutoHyphens/>
    </w:pPr>
    <w:rPr>
      <w:rFonts w:ascii="Calibri" w:hAnsi="Calibri" w:cs="Calibri"/>
      <w:sz w:val="22"/>
      <w:szCs w:val="22"/>
      <w:lang w:eastAsia="ar-SA"/>
    </w:rPr>
  </w:style>
  <w:style w:type="paragraph" w:customStyle="1" w:styleId="afff2">
    <w:name w:val="Содержимое таблицы"/>
    <w:basedOn w:val="a1"/>
    <w:rsid w:val="009E6EF5"/>
    <w:pPr>
      <w:suppressLineNumbers/>
      <w:suppressAutoHyphens/>
      <w:jc w:val="both"/>
    </w:pPr>
    <w:rPr>
      <w:kern w:val="1"/>
      <w:sz w:val="24"/>
      <w:szCs w:val="24"/>
      <w:lang w:eastAsia="ar-SA"/>
    </w:rPr>
  </w:style>
  <w:style w:type="numbering" w:customStyle="1" w:styleId="1d">
    <w:name w:val="Нет списка1"/>
    <w:next w:val="a4"/>
    <w:semiHidden/>
    <w:rsid w:val="00AC62DB"/>
  </w:style>
  <w:style w:type="paragraph" w:customStyle="1" w:styleId="1e">
    <w:name w:val="Знак Знак1 Знак Знак Знак Знак"/>
    <w:basedOn w:val="a1"/>
    <w:rsid w:val="00426AF2"/>
    <w:pPr>
      <w:spacing w:before="100" w:beforeAutospacing="1" w:after="100" w:afterAutospacing="1"/>
    </w:pPr>
    <w:rPr>
      <w:rFonts w:ascii="Tahoma" w:hAnsi="Tahoma"/>
      <w:lang w:val="en-US" w:eastAsia="en-US"/>
    </w:rPr>
  </w:style>
  <w:style w:type="table" w:styleId="1f">
    <w:name w:val="Table Grid 1"/>
    <w:basedOn w:val="a3"/>
    <w:rsid w:val="00A314A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f3">
    <w:name w:val="No Spacing"/>
    <w:link w:val="afff4"/>
    <w:uiPriority w:val="1"/>
    <w:qFormat/>
    <w:rsid w:val="00D972ED"/>
    <w:rPr>
      <w:rFonts w:ascii="Calibri" w:eastAsia="Calibri" w:hAnsi="Calibri"/>
      <w:sz w:val="22"/>
      <w:szCs w:val="22"/>
      <w:lang w:eastAsia="en-US"/>
    </w:rPr>
  </w:style>
  <w:style w:type="paragraph" w:customStyle="1" w:styleId="ConsNonformat">
    <w:name w:val="ConsNonformat"/>
    <w:rsid w:val="00FC752D"/>
    <w:pPr>
      <w:widowControl w:val="0"/>
      <w:autoSpaceDE w:val="0"/>
      <w:autoSpaceDN w:val="0"/>
      <w:adjustRightInd w:val="0"/>
      <w:ind w:right="19772"/>
    </w:pPr>
    <w:rPr>
      <w:rFonts w:ascii="Courier New" w:hAnsi="Courier New" w:cs="Courier New"/>
    </w:rPr>
  </w:style>
  <w:style w:type="paragraph" w:customStyle="1" w:styleId="211">
    <w:name w:val="Основной текст 21"/>
    <w:basedOn w:val="a1"/>
    <w:rsid w:val="00B7574C"/>
    <w:pPr>
      <w:widowControl w:val="0"/>
      <w:jc w:val="both"/>
    </w:pPr>
    <w:rPr>
      <w:rFonts w:cs="Arial"/>
      <w:sz w:val="24"/>
      <w:szCs w:val="18"/>
    </w:rPr>
  </w:style>
  <w:style w:type="character" w:customStyle="1" w:styleId="ConsNormal0">
    <w:name w:val="ConsNormal Знак"/>
    <w:link w:val="ConsNormal"/>
    <w:rsid w:val="00847D00"/>
    <w:rPr>
      <w:rFonts w:ascii="Arial" w:hAnsi="Arial"/>
      <w:snapToGrid w:val="0"/>
      <w:lang w:val="ru-RU" w:eastAsia="ru-RU" w:bidi="ar-SA"/>
    </w:rPr>
  </w:style>
  <w:style w:type="character" w:customStyle="1" w:styleId="afb">
    <w:name w:val="Текст Знак"/>
    <w:link w:val="afa"/>
    <w:rsid w:val="00847D00"/>
    <w:rPr>
      <w:rFonts w:ascii="SchoolBookC" w:hAnsi="SchoolBookC"/>
      <w:color w:val="000000"/>
      <w:sz w:val="24"/>
      <w:lang w:val="ru-RU" w:eastAsia="ru-RU" w:bidi="ar-SA"/>
    </w:rPr>
  </w:style>
  <w:style w:type="character" w:customStyle="1" w:styleId="a6">
    <w:name w:val="Основной текст с отступом Знак"/>
    <w:link w:val="a5"/>
    <w:rsid w:val="00B27A77"/>
    <w:rPr>
      <w:sz w:val="24"/>
      <w:szCs w:val="24"/>
    </w:rPr>
  </w:style>
  <w:style w:type="paragraph" w:customStyle="1" w:styleId="afff5">
    <w:name w:val="Âåðõíèé êîëîíòèòóë"/>
    <w:basedOn w:val="a1"/>
    <w:rsid w:val="00B27A77"/>
    <w:pPr>
      <w:tabs>
        <w:tab w:val="center" w:pos="4153"/>
        <w:tab w:val="right" w:pos="8306"/>
      </w:tabs>
    </w:pPr>
    <w:rPr>
      <w:sz w:val="24"/>
    </w:rPr>
  </w:style>
  <w:style w:type="paragraph" w:customStyle="1" w:styleId="Preformat">
    <w:name w:val="Preformat"/>
    <w:rsid w:val="002A0AE5"/>
    <w:pPr>
      <w:widowControl w:val="0"/>
    </w:pPr>
    <w:rPr>
      <w:rFonts w:ascii="Courier New" w:hAnsi="Courier New"/>
    </w:rPr>
  </w:style>
  <w:style w:type="paragraph" w:customStyle="1" w:styleId="NoNumberNormal">
    <w:name w:val="NoNumberNormal"/>
    <w:uiPriority w:val="99"/>
    <w:rsid w:val="002A0AE5"/>
    <w:pPr>
      <w:widowControl w:val="0"/>
      <w:autoSpaceDE w:val="0"/>
      <w:autoSpaceDN w:val="0"/>
      <w:adjustRightInd w:val="0"/>
      <w:ind w:firstLine="720"/>
    </w:pPr>
    <w:rPr>
      <w:rFonts w:ascii="Arial" w:hAnsi="Arial" w:cs="Arial"/>
    </w:rPr>
  </w:style>
  <w:style w:type="paragraph" w:customStyle="1" w:styleId="NoNumberNonformat">
    <w:name w:val="NoNumberNonformat"/>
    <w:uiPriority w:val="99"/>
    <w:rsid w:val="002A0AE5"/>
    <w:pPr>
      <w:widowControl w:val="0"/>
      <w:autoSpaceDE w:val="0"/>
      <w:autoSpaceDN w:val="0"/>
      <w:adjustRightInd w:val="0"/>
    </w:pPr>
    <w:rPr>
      <w:rFonts w:ascii="Courier New" w:hAnsi="Courier New" w:cs="Courier New"/>
    </w:rPr>
  </w:style>
  <w:style w:type="character" w:customStyle="1" w:styleId="apple-style-span">
    <w:name w:val="apple-style-span"/>
    <w:basedOn w:val="a2"/>
    <w:uiPriority w:val="99"/>
    <w:rsid w:val="009C50AC"/>
  </w:style>
  <w:style w:type="paragraph" w:customStyle="1" w:styleId="bspecsepara1">
    <w:name w:val="bspecs__epara1"/>
    <w:basedOn w:val="a1"/>
    <w:rsid w:val="009C50AC"/>
    <w:pPr>
      <w:spacing w:after="192" w:line="215" w:lineRule="atLeast"/>
      <w:ind w:left="752"/>
    </w:pPr>
    <w:rPr>
      <w:rFonts w:ascii="Arial" w:hAnsi="Arial" w:cs="Arial"/>
      <w:color w:val="000000"/>
      <w:sz w:val="15"/>
      <w:szCs w:val="15"/>
    </w:rPr>
  </w:style>
  <w:style w:type="paragraph" w:customStyle="1" w:styleId="firstchild">
    <w:name w:val="first_child"/>
    <w:basedOn w:val="a1"/>
    <w:rsid w:val="009C50AC"/>
    <w:pPr>
      <w:spacing w:before="100" w:beforeAutospacing="1" w:after="100" w:afterAutospacing="1"/>
    </w:pPr>
    <w:rPr>
      <w:sz w:val="24"/>
      <w:szCs w:val="24"/>
    </w:rPr>
  </w:style>
  <w:style w:type="paragraph" w:customStyle="1" w:styleId="lastchild">
    <w:name w:val="last_child"/>
    <w:basedOn w:val="a1"/>
    <w:rsid w:val="009C50AC"/>
    <w:pPr>
      <w:spacing w:before="100" w:beforeAutospacing="1" w:after="100" w:afterAutospacing="1"/>
    </w:pPr>
    <w:rPr>
      <w:sz w:val="24"/>
      <w:szCs w:val="24"/>
    </w:rPr>
  </w:style>
  <w:style w:type="paragraph" w:customStyle="1" w:styleId="1f0">
    <w:name w:val="Абзац списка1"/>
    <w:basedOn w:val="a1"/>
    <w:uiPriority w:val="34"/>
    <w:qFormat/>
    <w:rsid w:val="00A049E1"/>
    <w:pPr>
      <w:spacing w:after="200" w:line="276" w:lineRule="auto"/>
      <w:ind w:left="720"/>
      <w:contextualSpacing/>
    </w:pPr>
    <w:rPr>
      <w:rFonts w:ascii="Calibri" w:eastAsia="Calibri" w:hAnsi="Calibri"/>
      <w:sz w:val="22"/>
      <w:szCs w:val="22"/>
    </w:rPr>
  </w:style>
  <w:style w:type="paragraph" w:customStyle="1" w:styleId="Default">
    <w:name w:val="Default"/>
    <w:rsid w:val="00A049E1"/>
    <w:pPr>
      <w:autoSpaceDE w:val="0"/>
      <w:autoSpaceDN w:val="0"/>
      <w:adjustRightInd w:val="0"/>
    </w:pPr>
    <w:rPr>
      <w:color w:val="000000"/>
      <w:sz w:val="24"/>
      <w:szCs w:val="24"/>
    </w:rPr>
  </w:style>
  <w:style w:type="paragraph" w:customStyle="1" w:styleId="1f1">
    <w:name w:val="Абзац списка1"/>
    <w:basedOn w:val="a1"/>
    <w:qFormat/>
    <w:rsid w:val="00A049E1"/>
    <w:pPr>
      <w:spacing w:after="200" w:line="276" w:lineRule="auto"/>
      <w:ind w:left="720"/>
      <w:contextualSpacing/>
    </w:pPr>
    <w:rPr>
      <w:rFonts w:ascii="Calibri" w:hAnsi="Calibri"/>
      <w:sz w:val="22"/>
      <w:szCs w:val="22"/>
    </w:rPr>
  </w:style>
  <w:style w:type="character" w:customStyle="1" w:styleId="afff1">
    <w:name w:val="Абзац списка Знак"/>
    <w:link w:val="afff0"/>
    <w:uiPriority w:val="99"/>
    <w:locked/>
    <w:rsid w:val="00CE5416"/>
    <w:rPr>
      <w:rFonts w:ascii="Calibri" w:eastAsia="Calibri" w:hAnsi="Calibri"/>
      <w:sz w:val="22"/>
      <w:szCs w:val="22"/>
      <w:lang w:eastAsia="en-US"/>
    </w:rPr>
  </w:style>
  <w:style w:type="character" w:customStyle="1" w:styleId="11">
    <w:name w:val="Заголовок 1 Знак"/>
    <w:aliases w:val="Заголовок 1 Знак2 Знак1,Заголовок 1 Знак1 Знак Знак1,Заголовок 1 Знак Знак Знак Знак1,Заголовок 1 Знак Знак1 Знак Знак1,Заголовок 1 Знак Знак2 Знак1"/>
    <w:link w:val="10"/>
    <w:uiPriority w:val="9"/>
    <w:locked/>
    <w:rsid w:val="00882791"/>
    <w:rPr>
      <w:sz w:val="26"/>
    </w:rPr>
  </w:style>
  <w:style w:type="character" w:customStyle="1" w:styleId="21">
    <w:name w:val="Заголовок 2 Знак"/>
    <w:link w:val="20"/>
    <w:locked/>
    <w:rsid w:val="00882791"/>
    <w:rPr>
      <w:rFonts w:ascii="Courier New" w:hAnsi="Courier New"/>
      <w:b/>
      <w:sz w:val="28"/>
    </w:rPr>
  </w:style>
  <w:style w:type="character" w:customStyle="1" w:styleId="40">
    <w:name w:val="Заголовок 4 Знак"/>
    <w:link w:val="4"/>
    <w:locked/>
    <w:rsid w:val="00882791"/>
    <w:rPr>
      <w:b/>
      <w:i/>
    </w:rPr>
  </w:style>
  <w:style w:type="character" w:customStyle="1" w:styleId="apple-converted-space">
    <w:name w:val="apple-converted-space"/>
    <w:rsid w:val="00882791"/>
  </w:style>
  <w:style w:type="character" w:styleId="afff6">
    <w:name w:val="Strong"/>
    <w:uiPriority w:val="22"/>
    <w:qFormat/>
    <w:rsid w:val="00882791"/>
    <w:rPr>
      <w:rFonts w:cs="Times New Roman"/>
      <w:b/>
    </w:rPr>
  </w:style>
  <w:style w:type="character" w:customStyle="1" w:styleId="af0">
    <w:name w:val="Текст выноски Знак"/>
    <w:link w:val="af"/>
    <w:uiPriority w:val="99"/>
    <w:semiHidden/>
    <w:locked/>
    <w:rsid w:val="00882791"/>
    <w:rPr>
      <w:rFonts w:ascii="Tahoma" w:hAnsi="Tahoma" w:cs="Tahoma"/>
      <w:sz w:val="16"/>
      <w:szCs w:val="16"/>
    </w:rPr>
  </w:style>
  <w:style w:type="paragraph" w:customStyle="1" w:styleId="Style6">
    <w:name w:val="Style6"/>
    <w:basedOn w:val="a1"/>
    <w:uiPriority w:val="99"/>
    <w:rsid w:val="00882791"/>
    <w:pPr>
      <w:widowControl w:val="0"/>
      <w:autoSpaceDE w:val="0"/>
      <w:autoSpaceDN w:val="0"/>
      <w:adjustRightInd w:val="0"/>
      <w:spacing w:line="230" w:lineRule="exact"/>
    </w:pPr>
    <w:rPr>
      <w:sz w:val="24"/>
      <w:szCs w:val="24"/>
    </w:rPr>
  </w:style>
  <w:style w:type="character" w:customStyle="1" w:styleId="FontStyle109">
    <w:name w:val="Font Style109"/>
    <w:uiPriority w:val="99"/>
    <w:rsid w:val="00882791"/>
    <w:rPr>
      <w:rFonts w:ascii="Times New Roman" w:hAnsi="Times New Roman"/>
      <w:sz w:val="16"/>
    </w:rPr>
  </w:style>
  <w:style w:type="character" w:customStyle="1" w:styleId="160">
    <w:name w:val="Основной текст (16)_"/>
    <w:link w:val="161"/>
    <w:uiPriority w:val="99"/>
    <w:locked/>
    <w:rsid w:val="00882791"/>
    <w:rPr>
      <w:sz w:val="23"/>
      <w:shd w:val="clear" w:color="auto" w:fill="FFFFFF"/>
    </w:rPr>
  </w:style>
  <w:style w:type="paragraph" w:customStyle="1" w:styleId="161">
    <w:name w:val="Основной текст (16)"/>
    <w:basedOn w:val="a1"/>
    <w:link w:val="160"/>
    <w:uiPriority w:val="99"/>
    <w:rsid w:val="00882791"/>
    <w:pPr>
      <w:shd w:val="clear" w:color="auto" w:fill="FFFFFF"/>
      <w:spacing w:line="240" w:lineRule="atLeast"/>
    </w:pPr>
    <w:rPr>
      <w:sz w:val="23"/>
    </w:rPr>
  </w:style>
  <w:style w:type="character" w:customStyle="1" w:styleId="ae">
    <w:name w:val="Верхний колонтитул Знак"/>
    <w:basedOn w:val="a2"/>
    <w:link w:val="ad"/>
    <w:locked/>
    <w:rsid w:val="00882791"/>
  </w:style>
  <w:style w:type="character" w:customStyle="1" w:styleId="ab">
    <w:name w:val="Нижний колонтитул Знак"/>
    <w:basedOn w:val="a2"/>
    <w:link w:val="aa"/>
    <w:locked/>
    <w:rsid w:val="00882791"/>
  </w:style>
  <w:style w:type="character" w:customStyle="1" w:styleId="53">
    <w:name w:val="Основной текст (5)_"/>
    <w:link w:val="54"/>
    <w:locked/>
    <w:rsid w:val="00882791"/>
    <w:rPr>
      <w:b/>
      <w:sz w:val="26"/>
      <w:shd w:val="clear" w:color="auto" w:fill="FFFFFF"/>
    </w:rPr>
  </w:style>
  <w:style w:type="paragraph" w:customStyle="1" w:styleId="54">
    <w:name w:val="Основной текст (5)"/>
    <w:basedOn w:val="a1"/>
    <w:link w:val="53"/>
    <w:rsid w:val="00882791"/>
    <w:pPr>
      <w:shd w:val="clear" w:color="auto" w:fill="FFFFFF"/>
      <w:spacing w:before="240" w:after="180" w:line="370" w:lineRule="exact"/>
      <w:jc w:val="both"/>
    </w:pPr>
    <w:rPr>
      <w:b/>
      <w:sz w:val="26"/>
    </w:rPr>
  </w:style>
  <w:style w:type="character" w:customStyle="1" w:styleId="af2">
    <w:name w:val="Название Знак"/>
    <w:link w:val="12"/>
    <w:locked/>
    <w:rsid w:val="00882791"/>
    <w:rPr>
      <w:b/>
      <w:sz w:val="24"/>
    </w:rPr>
  </w:style>
  <w:style w:type="character" w:customStyle="1" w:styleId="afff7">
    <w:name w:val="Не вступил в силу"/>
    <w:uiPriority w:val="99"/>
    <w:rsid w:val="00882791"/>
    <w:rPr>
      <w:color w:val="008080"/>
      <w:sz w:val="20"/>
    </w:rPr>
  </w:style>
  <w:style w:type="character" w:customStyle="1" w:styleId="FontStyle21">
    <w:name w:val="Font Style21"/>
    <w:uiPriority w:val="99"/>
    <w:rsid w:val="00882791"/>
    <w:rPr>
      <w:rFonts w:ascii="Calibri" w:hAnsi="Calibri"/>
      <w:sz w:val="22"/>
    </w:rPr>
  </w:style>
  <w:style w:type="paragraph" w:customStyle="1" w:styleId="ConsPlusCell">
    <w:name w:val="ConsPlusCell"/>
    <w:rsid w:val="00882791"/>
    <w:pPr>
      <w:autoSpaceDE w:val="0"/>
      <w:autoSpaceDN w:val="0"/>
      <w:adjustRightInd w:val="0"/>
    </w:pPr>
    <w:rPr>
      <w:sz w:val="22"/>
      <w:szCs w:val="22"/>
    </w:rPr>
  </w:style>
  <w:style w:type="character" w:customStyle="1" w:styleId="23">
    <w:name w:val="Основной текст 2 Знак"/>
    <w:basedOn w:val="a2"/>
    <w:link w:val="22"/>
    <w:rsid w:val="00655C24"/>
  </w:style>
  <w:style w:type="paragraph" w:customStyle="1" w:styleId="1f2">
    <w:name w:val="Знак Знак Знак Знак Знак1 Знак"/>
    <w:basedOn w:val="a1"/>
    <w:rsid w:val="00655C24"/>
    <w:pPr>
      <w:spacing w:after="160" w:line="240" w:lineRule="exact"/>
    </w:pPr>
    <w:rPr>
      <w:rFonts w:ascii="Verdana" w:hAnsi="Verdana" w:cs="Verdana"/>
      <w:lang w:val="en-US" w:eastAsia="en-US"/>
    </w:rPr>
  </w:style>
  <w:style w:type="character" w:customStyle="1" w:styleId="30">
    <w:name w:val="Заголовок 3 Знак"/>
    <w:link w:val="3"/>
    <w:rsid w:val="00655C24"/>
    <w:rPr>
      <w:b/>
      <w:sz w:val="22"/>
    </w:rPr>
  </w:style>
  <w:style w:type="character" w:customStyle="1" w:styleId="50">
    <w:name w:val="Заголовок 5 Знак"/>
    <w:link w:val="5"/>
    <w:rsid w:val="00655C24"/>
    <w:rPr>
      <w:sz w:val="22"/>
    </w:rPr>
  </w:style>
  <w:style w:type="character" w:customStyle="1" w:styleId="60">
    <w:name w:val="Заголовок 6 Знак"/>
    <w:link w:val="6"/>
    <w:rsid w:val="00655C24"/>
    <w:rPr>
      <w:b/>
      <w:sz w:val="22"/>
    </w:rPr>
  </w:style>
  <w:style w:type="character" w:customStyle="1" w:styleId="70">
    <w:name w:val="Заголовок 7 Знак"/>
    <w:link w:val="7"/>
    <w:rsid w:val="00655C24"/>
    <w:rPr>
      <w:sz w:val="36"/>
    </w:rPr>
  </w:style>
  <w:style w:type="character" w:customStyle="1" w:styleId="80">
    <w:name w:val="Заголовок 8 Знак"/>
    <w:link w:val="8"/>
    <w:rsid w:val="00655C24"/>
    <w:rPr>
      <w:sz w:val="28"/>
    </w:rPr>
  </w:style>
  <w:style w:type="character" w:customStyle="1" w:styleId="90">
    <w:name w:val="Заголовок 9 Знак"/>
    <w:link w:val="9"/>
    <w:rsid w:val="00655C24"/>
    <w:rPr>
      <w:sz w:val="26"/>
    </w:rPr>
  </w:style>
  <w:style w:type="character" w:customStyle="1" w:styleId="111">
    <w:name w:val="Заголовок 1 Знак1"/>
    <w:aliases w:val="Заголовок 1 Знак Знак,Заголовок 1 Знак2 Знак,Заголовок 1 Знак1 Знак Знак,Заголовок 1 Знак Знак Знак Знак,Заголовок 1 Знак Знак1 Знак Знак,Заголовок 1 Знак Знак2 Знак,Document Header1 Знак2,H1 Знак,Заголовок 1 Знак2 Знак Знак"/>
    <w:rsid w:val="00655C24"/>
    <w:rPr>
      <w:rFonts w:ascii="Arial" w:eastAsia="Times New Roman" w:hAnsi="Arial" w:cs="Arial"/>
      <w:b/>
      <w:bCs/>
      <w:kern w:val="32"/>
      <w:sz w:val="32"/>
      <w:szCs w:val="32"/>
    </w:rPr>
  </w:style>
  <w:style w:type="character" w:customStyle="1" w:styleId="32">
    <w:name w:val="Основной текст 3 Знак"/>
    <w:link w:val="31"/>
    <w:rsid w:val="00655C24"/>
    <w:rPr>
      <w:sz w:val="16"/>
      <w:szCs w:val="16"/>
    </w:rPr>
  </w:style>
  <w:style w:type="character" w:customStyle="1" w:styleId="af6">
    <w:name w:val="Подзаголовок Знак"/>
    <w:link w:val="af5"/>
    <w:rsid w:val="00655C24"/>
    <w:rPr>
      <w:rFonts w:ascii="Arial" w:hAnsi="Arial"/>
      <w:sz w:val="24"/>
    </w:rPr>
  </w:style>
  <w:style w:type="character" w:customStyle="1" w:styleId="1f3">
    <w:name w:val="Подзаголовок Знак1"/>
    <w:uiPriority w:val="11"/>
    <w:rsid w:val="00655C24"/>
    <w:rPr>
      <w:rFonts w:ascii="Cambria" w:eastAsia="Times New Roman" w:hAnsi="Cambria" w:cs="Times New Roman"/>
      <w:sz w:val="24"/>
      <w:szCs w:val="24"/>
    </w:rPr>
  </w:style>
  <w:style w:type="paragraph" w:customStyle="1" w:styleId="1f4">
    <w:name w:val="Обычный1"/>
    <w:rsid w:val="00655C24"/>
    <w:pPr>
      <w:widowControl w:val="0"/>
      <w:snapToGrid w:val="0"/>
    </w:pPr>
  </w:style>
  <w:style w:type="character" w:customStyle="1" w:styleId="FontStyle44">
    <w:name w:val="Font Style44"/>
    <w:rsid w:val="00655C24"/>
    <w:rPr>
      <w:rFonts w:ascii="Times New Roman" w:hAnsi="Times New Roman" w:cs="Times New Roman" w:hint="default"/>
      <w:sz w:val="22"/>
      <w:szCs w:val="22"/>
    </w:rPr>
  </w:style>
  <w:style w:type="paragraph" w:customStyle="1" w:styleId="style1">
    <w:name w:val="style1"/>
    <w:basedOn w:val="a1"/>
    <w:rsid w:val="00655C24"/>
    <w:pPr>
      <w:spacing w:before="100" w:beforeAutospacing="1" w:after="100" w:afterAutospacing="1"/>
    </w:pPr>
    <w:rPr>
      <w:rFonts w:ascii="Verdana" w:hAnsi="Verdana"/>
    </w:rPr>
  </w:style>
  <w:style w:type="paragraph" w:customStyle="1" w:styleId="ConsPlusTitle">
    <w:name w:val="ConsPlusTitle"/>
    <w:rsid w:val="00655C24"/>
    <w:pPr>
      <w:widowControl w:val="0"/>
      <w:autoSpaceDE w:val="0"/>
      <w:autoSpaceDN w:val="0"/>
      <w:adjustRightInd w:val="0"/>
    </w:pPr>
    <w:rPr>
      <w:rFonts w:ascii="Arial" w:hAnsi="Arial" w:cs="Arial"/>
      <w:b/>
      <w:bCs/>
      <w:sz w:val="16"/>
      <w:szCs w:val="16"/>
    </w:rPr>
  </w:style>
  <w:style w:type="character" w:customStyle="1" w:styleId="3b">
    <w:name w:val="Знак3 Знак"/>
    <w:rsid w:val="00655C24"/>
    <w:rPr>
      <w:b/>
      <w:bCs/>
      <w:sz w:val="24"/>
      <w:szCs w:val="24"/>
      <w:lang w:val="ru-RU" w:eastAsia="ru-RU" w:bidi="ar-SA"/>
    </w:rPr>
  </w:style>
  <w:style w:type="character" w:customStyle="1" w:styleId="1f5">
    <w:name w:val="Знак1 Знак"/>
    <w:rsid w:val="00655C24"/>
    <w:rPr>
      <w:rFonts w:ascii="Arial" w:hAnsi="Arial"/>
      <w:b/>
      <w:sz w:val="22"/>
      <w:szCs w:val="24"/>
      <w:lang w:val="ru-RU" w:eastAsia="ru-RU" w:bidi="ar-SA"/>
    </w:rPr>
  </w:style>
  <w:style w:type="paragraph" w:customStyle="1" w:styleId="2-11">
    <w:name w:val="содержание2-11"/>
    <w:basedOn w:val="a1"/>
    <w:rsid w:val="00655C24"/>
    <w:pPr>
      <w:spacing w:after="60"/>
      <w:jc w:val="both"/>
    </w:pPr>
    <w:rPr>
      <w:sz w:val="24"/>
      <w:szCs w:val="24"/>
      <w:lang w:eastAsia="ar-SA"/>
    </w:rPr>
  </w:style>
  <w:style w:type="paragraph" w:customStyle="1" w:styleId="3c">
    <w:name w:val="Раздел 3"/>
    <w:basedOn w:val="a1"/>
    <w:rsid w:val="00655C24"/>
    <w:pPr>
      <w:spacing w:before="120" w:after="120"/>
      <w:jc w:val="center"/>
    </w:pPr>
    <w:rPr>
      <w:b/>
      <w:sz w:val="24"/>
      <w:lang w:eastAsia="ar-SA"/>
    </w:rPr>
  </w:style>
  <w:style w:type="paragraph" w:customStyle="1" w:styleId="Heading">
    <w:name w:val="Heading"/>
    <w:rsid w:val="00655C24"/>
    <w:pPr>
      <w:widowControl w:val="0"/>
      <w:autoSpaceDE w:val="0"/>
      <w:autoSpaceDN w:val="0"/>
      <w:adjustRightInd w:val="0"/>
    </w:pPr>
    <w:rPr>
      <w:rFonts w:ascii="Arial" w:hAnsi="Arial" w:cs="Arial"/>
      <w:b/>
      <w:bCs/>
      <w:sz w:val="22"/>
      <w:szCs w:val="22"/>
    </w:rPr>
  </w:style>
  <w:style w:type="paragraph" w:customStyle="1" w:styleId="afff8">
    <w:name w:val="Глава"/>
    <w:basedOn w:val="10"/>
    <w:next w:val="a7"/>
    <w:rsid w:val="00655C24"/>
    <w:pPr>
      <w:widowControl w:val="0"/>
      <w:jc w:val="center"/>
    </w:pPr>
    <w:rPr>
      <w:b/>
      <w:color w:val="000000"/>
      <w:sz w:val="28"/>
      <w:szCs w:val="24"/>
    </w:rPr>
  </w:style>
  <w:style w:type="paragraph" w:customStyle="1" w:styleId="BodyText22">
    <w:name w:val="Body Text 22"/>
    <w:basedOn w:val="a1"/>
    <w:rsid w:val="00655C24"/>
    <w:pPr>
      <w:jc w:val="center"/>
    </w:pPr>
    <w:rPr>
      <w:b/>
      <w:sz w:val="22"/>
    </w:rPr>
  </w:style>
  <w:style w:type="paragraph" w:customStyle="1" w:styleId="310">
    <w:name w:val="Основной текст 31"/>
    <w:basedOn w:val="a1"/>
    <w:rsid w:val="00655C24"/>
    <w:pPr>
      <w:tabs>
        <w:tab w:val="left" w:pos="426"/>
      </w:tabs>
      <w:jc w:val="both"/>
    </w:pPr>
    <w:rPr>
      <w:sz w:val="24"/>
    </w:rPr>
  </w:style>
  <w:style w:type="paragraph" w:customStyle="1" w:styleId="Iniiaiieoaeno2">
    <w:name w:val="Iniiaiie oaeno 2"/>
    <w:basedOn w:val="a1"/>
    <w:rsid w:val="00655C24"/>
    <w:pPr>
      <w:widowControl w:val="0"/>
      <w:overflowPunct w:val="0"/>
      <w:autoSpaceDE w:val="0"/>
      <w:autoSpaceDN w:val="0"/>
      <w:adjustRightInd w:val="0"/>
      <w:jc w:val="both"/>
      <w:textAlignment w:val="baseline"/>
    </w:pPr>
    <w:rPr>
      <w:b/>
      <w:sz w:val="24"/>
    </w:rPr>
  </w:style>
  <w:style w:type="paragraph" w:customStyle="1" w:styleId="afff9">
    <w:name w:val="Îáû÷íûé"/>
    <w:rsid w:val="00655C24"/>
    <w:pPr>
      <w:overflowPunct w:val="0"/>
      <w:autoSpaceDE w:val="0"/>
      <w:autoSpaceDN w:val="0"/>
      <w:adjustRightInd w:val="0"/>
      <w:textAlignment w:val="baseline"/>
    </w:pPr>
  </w:style>
  <w:style w:type="paragraph" w:customStyle="1" w:styleId="afffa">
    <w:name w:val="Знак Знак Знак Знак Знак"/>
    <w:basedOn w:val="a1"/>
    <w:rsid w:val="00655C24"/>
    <w:pPr>
      <w:spacing w:after="160" w:line="240" w:lineRule="exact"/>
    </w:pPr>
    <w:rPr>
      <w:rFonts w:ascii="Verdana" w:hAnsi="Verdana" w:cs="Verdana"/>
      <w:lang w:val="en-US" w:eastAsia="en-US"/>
    </w:rPr>
  </w:style>
  <w:style w:type="paragraph" w:customStyle="1" w:styleId="a0">
    <w:name w:val="Стиль текста"/>
    <w:basedOn w:val="a7"/>
    <w:rsid w:val="00655C24"/>
    <w:pPr>
      <w:keepLines/>
      <w:numPr>
        <w:numId w:val="4"/>
      </w:numPr>
      <w:tabs>
        <w:tab w:val="clear" w:pos="360"/>
      </w:tabs>
      <w:spacing w:before="60" w:after="60"/>
      <w:ind w:left="0" w:firstLine="0"/>
      <w:jc w:val="both"/>
    </w:pPr>
    <w:rPr>
      <w:sz w:val="24"/>
    </w:rPr>
  </w:style>
  <w:style w:type="paragraph" w:customStyle="1" w:styleId="a">
    <w:name w:val="Знак Знак Знак Знак Знак Знак Знак Знак Знак"/>
    <w:basedOn w:val="a1"/>
    <w:rsid w:val="00655C24"/>
    <w:pPr>
      <w:widowControl w:val="0"/>
      <w:numPr>
        <w:numId w:val="5"/>
      </w:numPr>
      <w:tabs>
        <w:tab w:val="clear" w:pos="1492"/>
      </w:tabs>
      <w:adjustRightInd w:val="0"/>
      <w:spacing w:after="160" w:line="240" w:lineRule="exact"/>
      <w:ind w:left="0" w:firstLine="0"/>
      <w:jc w:val="right"/>
    </w:pPr>
    <w:rPr>
      <w:lang w:val="en-GB" w:eastAsia="en-US"/>
    </w:rPr>
  </w:style>
  <w:style w:type="paragraph" w:customStyle="1" w:styleId="afffb">
    <w:name w:val="Таблица шапка"/>
    <w:basedOn w:val="a1"/>
    <w:uiPriority w:val="99"/>
    <w:rsid w:val="00022414"/>
    <w:pPr>
      <w:keepNext/>
      <w:spacing w:before="40" w:after="40"/>
    </w:pPr>
    <w:rPr>
      <w:sz w:val="18"/>
      <w:szCs w:val="18"/>
    </w:rPr>
  </w:style>
  <w:style w:type="paragraph" w:customStyle="1" w:styleId="afffc">
    <w:name w:val="Таблица текст"/>
    <w:basedOn w:val="a1"/>
    <w:uiPriority w:val="99"/>
    <w:rsid w:val="00022414"/>
    <w:pPr>
      <w:spacing w:before="40" w:after="40"/>
      <w:ind w:left="57" w:right="57"/>
    </w:pPr>
    <w:rPr>
      <w:sz w:val="24"/>
      <w:szCs w:val="24"/>
    </w:rPr>
  </w:style>
  <w:style w:type="paragraph" w:customStyle="1" w:styleId="-3">
    <w:name w:val="Пункт-3 подзаголовок"/>
    <w:basedOn w:val="a1"/>
    <w:uiPriority w:val="99"/>
    <w:rsid w:val="00022414"/>
    <w:pPr>
      <w:keepNext/>
      <w:numPr>
        <w:ilvl w:val="2"/>
        <w:numId w:val="3"/>
      </w:numPr>
      <w:tabs>
        <w:tab w:val="num" w:pos="1134"/>
      </w:tabs>
      <w:spacing w:before="360" w:after="120" w:line="288" w:lineRule="auto"/>
      <w:jc w:val="both"/>
      <w:outlineLvl w:val="2"/>
    </w:pPr>
    <w:rPr>
      <w:b/>
      <w:sz w:val="28"/>
      <w:szCs w:val="28"/>
    </w:rPr>
  </w:style>
  <w:style w:type="paragraph" w:customStyle="1" w:styleId="afffd">
    <w:name w:val="Заголовок формы"/>
    <w:basedOn w:val="a1"/>
    <w:next w:val="a1"/>
    <w:uiPriority w:val="99"/>
    <w:rsid w:val="00022414"/>
    <w:pPr>
      <w:keepNext/>
      <w:suppressAutoHyphens/>
      <w:spacing w:before="360" w:after="120"/>
      <w:jc w:val="center"/>
    </w:pPr>
    <w:rPr>
      <w:b/>
      <w:caps/>
      <w:sz w:val="28"/>
      <w:szCs w:val="28"/>
    </w:rPr>
  </w:style>
  <w:style w:type="paragraph" w:customStyle="1" w:styleId="212">
    <w:name w:val="Основной текст с отступом 21"/>
    <w:basedOn w:val="a1"/>
    <w:rsid w:val="00F14134"/>
    <w:pPr>
      <w:suppressAutoHyphens/>
      <w:spacing w:after="120" w:line="480" w:lineRule="auto"/>
      <w:ind w:left="283"/>
      <w:jc w:val="both"/>
    </w:pPr>
    <w:rPr>
      <w:rFonts w:cs="Calibri"/>
      <w:sz w:val="24"/>
      <w:szCs w:val="24"/>
      <w:lang w:eastAsia="ar-SA"/>
    </w:rPr>
  </w:style>
  <w:style w:type="paragraph" w:styleId="afffe">
    <w:name w:val="caption"/>
    <w:basedOn w:val="a1"/>
    <w:next w:val="a1"/>
    <w:qFormat/>
    <w:rsid w:val="00F14134"/>
    <w:rPr>
      <w:rFonts w:ascii="Calibri" w:hAnsi="Calibri" w:cs="Calibri"/>
      <w:b/>
      <w:bCs/>
      <w:sz w:val="26"/>
      <w:szCs w:val="26"/>
    </w:rPr>
  </w:style>
  <w:style w:type="paragraph" w:customStyle="1" w:styleId="TimesNewRoman">
    <w:name w:val="Обычный + Times New Roman"/>
    <w:aliases w:val="12 пт,После:  0 пт,Междустр.интервал:  одинарный"/>
    <w:basedOn w:val="a1"/>
    <w:rsid w:val="00F14134"/>
    <w:rPr>
      <w:rFonts w:ascii="Calibri" w:hAnsi="Calibri"/>
      <w:color w:val="000000"/>
      <w:sz w:val="22"/>
      <w:szCs w:val="22"/>
    </w:rPr>
  </w:style>
  <w:style w:type="character" w:customStyle="1" w:styleId="field-value">
    <w:name w:val="field-value"/>
    <w:basedOn w:val="a2"/>
    <w:rsid w:val="007623D9"/>
  </w:style>
  <w:style w:type="character" w:customStyle="1" w:styleId="coin">
    <w:name w:val="coin"/>
    <w:rsid w:val="007623D9"/>
  </w:style>
  <w:style w:type="character" w:customStyle="1" w:styleId="affff">
    <w:name w:val="Гипертекстовая ссылка"/>
    <w:uiPriority w:val="99"/>
    <w:rsid w:val="00765490"/>
    <w:rPr>
      <w:b/>
      <w:bCs/>
      <w:color w:val="106BBE"/>
    </w:rPr>
  </w:style>
  <w:style w:type="character" w:customStyle="1" w:styleId="100">
    <w:name w:val="Основной текст (10)"/>
    <w:rsid w:val="00A6276B"/>
    <w:rPr>
      <w:sz w:val="19"/>
      <w:szCs w:val="19"/>
      <w:u w:val="single"/>
      <w:lang w:bidi="ar-SA"/>
    </w:rPr>
  </w:style>
  <w:style w:type="character" w:customStyle="1" w:styleId="101">
    <w:name w:val="Основной текст (10)_"/>
    <w:link w:val="1010"/>
    <w:locked/>
    <w:rsid w:val="00A6276B"/>
    <w:rPr>
      <w:sz w:val="19"/>
      <w:szCs w:val="19"/>
      <w:shd w:val="clear" w:color="auto" w:fill="FFFFFF"/>
    </w:rPr>
  </w:style>
  <w:style w:type="paragraph" w:customStyle="1" w:styleId="1010">
    <w:name w:val="Основной текст (10)1"/>
    <w:basedOn w:val="a1"/>
    <w:link w:val="101"/>
    <w:rsid w:val="00A6276B"/>
    <w:pPr>
      <w:shd w:val="clear" w:color="auto" w:fill="FFFFFF"/>
      <w:spacing w:line="240" w:lineRule="atLeast"/>
    </w:pPr>
    <w:rPr>
      <w:sz w:val="19"/>
      <w:szCs w:val="19"/>
    </w:rPr>
  </w:style>
  <w:style w:type="character" w:customStyle="1" w:styleId="9pt">
    <w:name w:val="Основной текст + 9 pt"/>
    <w:rsid w:val="00882208"/>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affff0">
    <w:name w:val="Основной текст_"/>
    <w:link w:val="55"/>
    <w:rsid w:val="00205F55"/>
    <w:rPr>
      <w:shd w:val="clear" w:color="auto" w:fill="FFFFFF"/>
    </w:rPr>
  </w:style>
  <w:style w:type="character" w:customStyle="1" w:styleId="2d">
    <w:name w:val="Основной текст2"/>
    <w:rsid w:val="00205F55"/>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rPr>
  </w:style>
  <w:style w:type="paragraph" w:customStyle="1" w:styleId="55">
    <w:name w:val="Основной текст5"/>
    <w:basedOn w:val="a1"/>
    <w:link w:val="affff0"/>
    <w:rsid w:val="00205F55"/>
    <w:pPr>
      <w:widowControl w:val="0"/>
      <w:shd w:val="clear" w:color="auto" w:fill="FFFFFF"/>
      <w:spacing w:line="269" w:lineRule="exact"/>
      <w:ind w:hanging="1800"/>
      <w:jc w:val="both"/>
    </w:pPr>
  </w:style>
  <w:style w:type="character" w:customStyle="1" w:styleId="3d">
    <w:name w:val="Основной текст (3)_"/>
    <w:link w:val="3e"/>
    <w:rsid w:val="00205F55"/>
    <w:rPr>
      <w:b/>
      <w:bCs/>
      <w:shd w:val="clear" w:color="auto" w:fill="FFFFFF"/>
    </w:rPr>
  </w:style>
  <w:style w:type="character" w:customStyle="1" w:styleId="44">
    <w:name w:val="Основной текст (4)_"/>
    <w:link w:val="45"/>
    <w:rsid w:val="00205F55"/>
    <w:rPr>
      <w:b/>
      <w:bCs/>
      <w:shd w:val="clear" w:color="auto" w:fill="FFFFFF"/>
    </w:rPr>
  </w:style>
  <w:style w:type="character" w:customStyle="1" w:styleId="46">
    <w:name w:val="Основной текст (4) + Не полужирный"/>
    <w:rsid w:val="00205F55"/>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2e">
    <w:name w:val="Подпись к таблице (2)_"/>
    <w:link w:val="2f"/>
    <w:rsid w:val="00205F55"/>
    <w:rPr>
      <w:shd w:val="clear" w:color="auto" w:fill="FFFFFF"/>
    </w:rPr>
  </w:style>
  <w:style w:type="character" w:customStyle="1" w:styleId="affff1">
    <w:name w:val="Основной текст + Полужирный"/>
    <w:rsid w:val="00205F55"/>
    <w:rPr>
      <w:rFonts w:ascii="Times New Roman" w:eastAsia="Times New Roman" w:hAnsi="Times New Roman" w:cs="Times New Roman"/>
      <w:b/>
      <w:bCs/>
      <w:i w:val="0"/>
      <w:iCs w:val="0"/>
      <w:smallCaps w:val="0"/>
      <w:strike w:val="0"/>
      <w:color w:val="000000"/>
      <w:spacing w:val="0"/>
      <w:w w:val="100"/>
      <w:position w:val="0"/>
      <w:sz w:val="22"/>
      <w:szCs w:val="22"/>
      <w:u w:val="single"/>
      <w:shd w:val="clear" w:color="auto" w:fill="FFFFFF"/>
      <w:lang w:val="ru-RU"/>
    </w:rPr>
  </w:style>
  <w:style w:type="paragraph" w:customStyle="1" w:styleId="3e">
    <w:name w:val="Основной текст (3)"/>
    <w:basedOn w:val="a1"/>
    <w:link w:val="3d"/>
    <w:rsid w:val="00205F55"/>
    <w:pPr>
      <w:widowControl w:val="0"/>
      <w:shd w:val="clear" w:color="auto" w:fill="FFFFFF"/>
      <w:spacing w:line="0" w:lineRule="atLeast"/>
      <w:jc w:val="center"/>
    </w:pPr>
    <w:rPr>
      <w:b/>
      <w:bCs/>
    </w:rPr>
  </w:style>
  <w:style w:type="paragraph" w:customStyle="1" w:styleId="45">
    <w:name w:val="Основной текст (4)"/>
    <w:basedOn w:val="a1"/>
    <w:link w:val="44"/>
    <w:rsid w:val="00205F55"/>
    <w:pPr>
      <w:widowControl w:val="0"/>
      <w:shd w:val="clear" w:color="auto" w:fill="FFFFFF"/>
      <w:spacing w:line="0" w:lineRule="atLeast"/>
      <w:jc w:val="both"/>
    </w:pPr>
    <w:rPr>
      <w:b/>
      <w:bCs/>
    </w:rPr>
  </w:style>
  <w:style w:type="paragraph" w:customStyle="1" w:styleId="2f">
    <w:name w:val="Подпись к таблице (2)"/>
    <w:basedOn w:val="a1"/>
    <w:link w:val="2e"/>
    <w:rsid w:val="00205F55"/>
    <w:pPr>
      <w:widowControl w:val="0"/>
      <w:shd w:val="clear" w:color="auto" w:fill="FFFFFF"/>
      <w:spacing w:line="254" w:lineRule="exact"/>
    </w:pPr>
  </w:style>
  <w:style w:type="character" w:customStyle="1" w:styleId="81">
    <w:name w:val="Основной текст (8)_"/>
    <w:link w:val="82"/>
    <w:locked/>
    <w:rsid w:val="000C196C"/>
    <w:rPr>
      <w:sz w:val="12"/>
      <w:szCs w:val="12"/>
      <w:shd w:val="clear" w:color="auto" w:fill="FFFFFF"/>
    </w:rPr>
  </w:style>
  <w:style w:type="paragraph" w:customStyle="1" w:styleId="82">
    <w:name w:val="Основной текст (8)"/>
    <w:basedOn w:val="a1"/>
    <w:link w:val="81"/>
    <w:rsid w:val="000C196C"/>
    <w:pPr>
      <w:shd w:val="clear" w:color="auto" w:fill="FFFFFF"/>
      <w:spacing w:after="180" w:line="240" w:lineRule="atLeast"/>
    </w:pPr>
    <w:rPr>
      <w:sz w:val="12"/>
      <w:szCs w:val="12"/>
    </w:rPr>
  </w:style>
  <w:style w:type="paragraph" w:customStyle="1" w:styleId="xl24">
    <w:name w:val="xl24"/>
    <w:basedOn w:val="a1"/>
    <w:rsid w:val="000C196C"/>
    <w:pPr>
      <w:spacing w:before="100" w:beforeAutospacing="1" w:after="100" w:afterAutospacing="1"/>
    </w:pPr>
    <w:rPr>
      <w:rFonts w:eastAsia="Arial Unicode MS"/>
      <w:sz w:val="24"/>
      <w:szCs w:val="24"/>
    </w:rPr>
  </w:style>
  <w:style w:type="character" w:customStyle="1" w:styleId="1f6">
    <w:name w:val="Заголовок №1_"/>
    <w:link w:val="1f7"/>
    <w:rsid w:val="000C196C"/>
    <w:rPr>
      <w:b/>
      <w:bCs/>
      <w:sz w:val="30"/>
      <w:szCs w:val="30"/>
      <w:shd w:val="clear" w:color="auto" w:fill="FFFFFF"/>
    </w:rPr>
  </w:style>
  <w:style w:type="character" w:customStyle="1" w:styleId="61">
    <w:name w:val="Основной текст (6)_"/>
    <w:link w:val="62"/>
    <w:rsid w:val="000C196C"/>
    <w:rPr>
      <w:sz w:val="17"/>
      <w:szCs w:val="17"/>
      <w:shd w:val="clear" w:color="auto" w:fill="FFFFFF"/>
    </w:rPr>
  </w:style>
  <w:style w:type="character" w:customStyle="1" w:styleId="71">
    <w:name w:val="Основной текст (7)_"/>
    <w:link w:val="72"/>
    <w:rsid w:val="000C196C"/>
    <w:rPr>
      <w:rFonts w:ascii="Franklin Gothic Demi" w:eastAsia="Franklin Gothic Demi" w:hAnsi="Franklin Gothic Demi" w:cs="Franklin Gothic Demi"/>
      <w:sz w:val="16"/>
      <w:szCs w:val="16"/>
      <w:shd w:val="clear" w:color="auto" w:fill="FFFFFF"/>
    </w:rPr>
  </w:style>
  <w:style w:type="paragraph" w:customStyle="1" w:styleId="1f7">
    <w:name w:val="Заголовок №1"/>
    <w:basedOn w:val="a1"/>
    <w:link w:val="1f6"/>
    <w:rsid w:val="000C196C"/>
    <w:pPr>
      <w:widowControl w:val="0"/>
      <w:shd w:val="clear" w:color="auto" w:fill="FFFFFF"/>
      <w:spacing w:line="0" w:lineRule="atLeast"/>
      <w:jc w:val="center"/>
      <w:outlineLvl w:val="0"/>
    </w:pPr>
    <w:rPr>
      <w:b/>
      <w:bCs/>
      <w:sz w:val="30"/>
      <w:szCs w:val="30"/>
    </w:rPr>
  </w:style>
  <w:style w:type="paragraph" w:customStyle="1" w:styleId="62">
    <w:name w:val="Основной текст (6)"/>
    <w:basedOn w:val="a1"/>
    <w:link w:val="61"/>
    <w:rsid w:val="000C196C"/>
    <w:pPr>
      <w:widowControl w:val="0"/>
      <w:shd w:val="clear" w:color="auto" w:fill="FFFFFF"/>
      <w:spacing w:line="446" w:lineRule="exact"/>
      <w:jc w:val="both"/>
    </w:pPr>
    <w:rPr>
      <w:sz w:val="17"/>
      <w:szCs w:val="17"/>
    </w:rPr>
  </w:style>
  <w:style w:type="paragraph" w:customStyle="1" w:styleId="72">
    <w:name w:val="Основной текст (7)"/>
    <w:basedOn w:val="a1"/>
    <w:link w:val="71"/>
    <w:rsid w:val="000C196C"/>
    <w:pPr>
      <w:widowControl w:val="0"/>
      <w:shd w:val="clear" w:color="auto" w:fill="FFFFFF"/>
      <w:spacing w:line="0" w:lineRule="atLeast"/>
      <w:jc w:val="both"/>
    </w:pPr>
    <w:rPr>
      <w:rFonts w:ascii="Franklin Gothic Demi" w:eastAsia="Franklin Gothic Demi" w:hAnsi="Franklin Gothic Demi"/>
      <w:sz w:val="16"/>
      <w:szCs w:val="16"/>
    </w:rPr>
  </w:style>
  <w:style w:type="character" w:customStyle="1" w:styleId="1f8">
    <w:name w:val="Основной текст1"/>
    <w:rsid w:val="000C196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af8">
    <w:name w:val="Заголовок записки Знак"/>
    <w:link w:val="af7"/>
    <w:rsid w:val="00CC2752"/>
    <w:rPr>
      <w:sz w:val="24"/>
      <w:szCs w:val="24"/>
    </w:rPr>
  </w:style>
  <w:style w:type="character" w:customStyle="1" w:styleId="39">
    <w:name w:val="Основной текст с отступом 3 Знак"/>
    <w:link w:val="38"/>
    <w:rsid w:val="00CC2752"/>
    <w:rPr>
      <w:sz w:val="16"/>
    </w:rPr>
  </w:style>
  <w:style w:type="character" w:customStyle="1" w:styleId="aff">
    <w:name w:val="Текст сноски Знак"/>
    <w:aliases w:val=" Знак8 Знак Знак Знак, Знак8 Знак Знак1,Char Знак1, Знак4 Знак Знак,Знак8 Знак Знак Знак,Знак8 Знак Знак1,Знак4 Знак Знак, Знак6 Знак Знак"/>
    <w:basedOn w:val="a2"/>
    <w:link w:val="afe"/>
    <w:rsid w:val="00CC2752"/>
  </w:style>
  <w:style w:type="character" w:customStyle="1" w:styleId="aff8">
    <w:name w:val="Дата Знак"/>
    <w:link w:val="aff7"/>
    <w:rsid w:val="00CC2752"/>
    <w:rPr>
      <w:sz w:val="24"/>
    </w:rPr>
  </w:style>
  <w:style w:type="character" w:customStyle="1" w:styleId="HTML0">
    <w:name w:val="Стандартный HTML Знак"/>
    <w:link w:val="HTML"/>
    <w:rsid w:val="00CC2752"/>
    <w:rPr>
      <w:rFonts w:ascii="Courier New" w:hAnsi="Courier New" w:cs="Courier New"/>
      <w:color w:val="000000"/>
    </w:rPr>
  </w:style>
  <w:style w:type="character" w:customStyle="1" w:styleId="afff4">
    <w:name w:val="Без интервала Знак"/>
    <w:link w:val="afff3"/>
    <w:uiPriority w:val="1"/>
    <w:locked/>
    <w:rsid w:val="00CC2752"/>
    <w:rPr>
      <w:rFonts w:ascii="Calibri" w:eastAsia="Calibri" w:hAnsi="Calibri"/>
      <w:sz w:val="22"/>
      <w:szCs w:val="22"/>
      <w:lang w:eastAsia="en-US" w:bidi="ar-SA"/>
    </w:rPr>
  </w:style>
  <w:style w:type="paragraph" w:customStyle="1" w:styleId="73">
    <w:name w:val="Абзац списка7"/>
    <w:basedOn w:val="a1"/>
    <w:qFormat/>
    <w:rsid w:val="00CC2752"/>
    <w:pPr>
      <w:spacing w:after="200" w:line="276" w:lineRule="auto"/>
      <w:ind w:left="720"/>
      <w:contextualSpacing/>
    </w:pPr>
    <w:rPr>
      <w:rFonts w:ascii="Calibri" w:hAnsi="Calibri"/>
      <w:sz w:val="22"/>
      <w:szCs w:val="22"/>
      <w:lang w:eastAsia="en-US"/>
    </w:rPr>
  </w:style>
  <w:style w:type="character" w:customStyle="1" w:styleId="ConsPlusNormal0">
    <w:name w:val="ConsPlusNormal Знак"/>
    <w:link w:val="ConsPlusNormal"/>
    <w:uiPriority w:val="99"/>
    <w:locked/>
    <w:rsid w:val="00CC2752"/>
    <w:rPr>
      <w:rFonts w:ascii="Arial" w:hAnsi="Arial" w:cs="Arial"/>
      <w:lang w:val="ru-RU" w:eastAsia="ru-RU" w:bidi="ar-SA"/>
    </w:rPr>
  </w:style>
  <w:style w:type="character" w:customStyle="1" w:styleId="47">
    <w:name w:val="Заголовок №4_"/>
    <w:link w:val="48"/>
    <w:locked/>
    <w:rsid w:val="00F63CCB"/>
    <w:rPr>
      <w:sz w:val="21"/>
      <w:szCs w:val="21"/>
      <w:shd w:val="clear" w:color="auto" w:fill="FFFFFF"/>
    </w:rPr>
  </w:style>
  <w:style w:type="paragraph" w:customStyle="1" w:styleId="48">
    <w:name w:val="Заголовок №4"/>
    <w:basedOn w:val="a1"/>
    <w:link w:val="47"/>
    <w:rsid w:val="00F63CCB"/>
    <w:pPr>
      <w:shd w:val="clear" w:color="auto" w:fill="FFFFFF"/>
      <w:spacing w:after="420" w:line="240" w:lineRule="atLeast"/>
      <w:outlineLvl w:val="3"/>
    </w:pPr>
    <w:rPr>
      <w:sz w:val="21"/>
      <w:szCs w:val="21"/>
    </w:rPr>
  </w:style>
  <w:style w:type="character" w:styleId="affff2">
    <w:name w:val="footnote reference"/>
    <w:rsid w:val="00F63CCB"/>
    <w:rPr>
      <w:vertAlign w:val="superscript"/>
    </w:rPr>
  </w:style>
  <w:style w:type="paragraph" w:customStyle="1" w:styleId="affff3">
    <w:name w:val="Пункт"/>
    <w:basedOn w:val="a1"/>
    <w:rsid w:val="00F672DD"/>
    <w:pPr>
      <w:tabs>
        <w:tab w:val="num" w:pos="1980"/>
      </w:tabs>
      <w:ind w:left="1404" w:hanging="504"/>
      <w:jc w:val="both"/>
    </w:pPr>
    <w:rPr>
      <w:sz w:val="24"/>
      <w:szCs w:val="28"/>
    </w:rPr>
  </w:style>
  <w:style w:type="paragraph" w:customStyle="1" w:styleId="formattext">
    <w:name w:val="formattext"/>
    <w:rsid w:val="00F672DD"/>
    <w:pPr>
      <w:widowControl w:val="0"/>
      <w:autoSpaceDE w:val="0"/>
      <w:autoSpaceDN w:val="0"/>
      <w:adjustRightInd w:val="0"/>
    </w:pPr>
    <w:rPr>
      <w:sz w:val="18"/>
      <w:szCs w:val="18"/>
    </w:rPr>
  </w:style>
  <w:style w:type="paragraph" w:customStyle="1" w:styleId="610">
    <w:name w:val="Основной текст (6)1"/>
    <w:basedOn w:val="a1"/>
    <w:rsid w:val="003D26DE"/>
    <w:pPr>
      <w:widowControl w:val="0"/>
      <w:shd w:val="clear" w:color="auto" w:fill="FFFFFF"/>
      <w:spacing w:line="226" w:lineRule="exact"/>
      <w:jc w:val="both"/>
    </w:pPr>
    <w:rPr>
      <w:rFonts w:ascii="Calibri" w:eastAsia="Calibri" w:hAnsi="Calibri"/>
      <w:sz w:val="17"/>
      <w:szCs w:val="17"/>
    </w:rPr>
  </w:style>
  <w:style w:type="paragraph" w:customStyle="1" w:styleId="510">
    <w:name w:val="Основной текст (5)1"/>
    <w:basedOn w:val="a1"/>
    <w:rsid w:val="003D26DE"/>
    <w:pPr>
      <w:widowControl w:val="0"/>
      <w:shd w:val="clear" w:color="auto" w:fill="FFFFFF"/>
      <w:spacing w:before="180" w:line="226" w:lineRule="exact"/>
      <w:ind w:hanging="1180"/>
    </w:pPr>
    <w:rPr>
      <w:rFonts w:ascii="Calibri" w:eastAsia="Calibri" w:hAnsi="Calibri"/>
      <w:b/>
      <w:bCs/>
      <w:sz w:val="17"/>
      <w:szCs w:val="17"/>
    </w:rPr>
  </w:style>
  <w:style w:type="character" w:customStyle="1" w:styleId="540">
    <w:name w:val="Основной текст (5)4"/>
    <w:rsid w:val="003D26DE"/>
    <w:rPr>
      <w:b/>
      <w:bCs/>
      <w:sz w:val="17"/>
      <w:szCs w:val="17"/>
      <w:shd w:val="clear" w:color="auto" w:fill="FFFFFF"/>
    </w:rPr>
  </w:style>
  <w:style w:type="character" w:customStyle="1" w:styleId="520">
    <w:name w:val="Основной текст (5)2"/>
    <w:rsid w:val="003D26DE"/>
    <w:rPr>
      <w:b/>
      <w:bCs/>
      <w:sz w:val="17"/>
      <w:szCs w:val="17"/>
      <w:u w:val="single"/>
      <w:lang w:bidi="ar-SA"/>
    </w:rPr>
  </w:style>
  <w:style w:type="table" w:customStyle="1" w:styleId="1f9">
    <w:name w:val="Сетка таблицы1"/>
    <w:basedOn w:val="a3"/>
    <w:next w:val="aff5"/>
    <w:uiPriority w:val="59"/>
    <w:rsid w:val="001D3C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Title"/>
    <w:basedOn w:val="a1"/>
    <w:link w:val="1fa"/>
    <w:qFormat/>
    <w:rsid w:val="00B5607B"/>
    <w:pPr>
      <w:jc w:val="center"/>
    </w:pPr>
    <w:rPr>
      <w:b/>
      <w:sz w:val="24"/>
    </w:rPr>
  </w:style>
  <w:style w:type="character" w:customStyle="1" w:styleId="1fa">
    <w:name w:val="Название Знак1"/>
    <w:basedOn w:val="a2"/>
    <w:link w:val="affff4"/>
    <w:rsid w:val="00B5607B"/>
    <w:rPr>
      <w:b/>
      <w:sz w:val="24"/>
    </w:rPr>
  </w:style>
  <w:style w:type="paragraph" w:customStyle="1" w:styleId="Textbody">
    <w:name w:val="Text body"/>
    <w:basedOn w:val="a1"/>
    <w:rsid w:val="004D1FC3"/>
    <w:pPr>
      <w:suppressAutoHyphens/>
    </w:pPr>
    <w:rPr>
      <w:kern w:val="2"/>
      <w:sz w:val="24"/>
      <w:szCs w:val="24"/>
      <w:lang w:val="en-US" w:eastAsia="zh-CN"/>
    </w:rPr>
  </w:style>
  <w:style w:type="paragraph" w:customStyle="1" w:styleId="TableParagraph">
    <w:name w:val="Table Paragraph"/>
    <w:basedOn w:val="a1"/>
    <w:rsid w:val="004D1FC3"/>
    <w:pPr>
      <w:suppressAutoHyphens/>
    </w:pPr>
    <w:rPr>
      <w:kern w:val="2"/>
      <w:sz w:val="22"/>
      <w:szCs w:val="22"/>
      <w:lang w:val="en-US" w:eastAsia="zh-CN"/>
    </w:rPr>
  </w:style>
  <w:style w:type="paragraph" w:customStyle="1" w:styleId="CM8">
    <w:name w:val="CM8"/>
    <w:basedOn w:val="Default"/>
    <w:next w:val="Default"/>
    <w:rsid w:val="00CD1DD8"/>
    <w:pPr>
      <w:widowControl w:val="0"/>
      <w:spacing w:line="253" w:lineRule="atLeast"/>
    </w:pPr>
    <w:rPr>
      <w:color w:val="auto"/>
    </w:rPr>
  </w:style>
  <w:style w:type="character" w:customStyle="1" w:styleId="FontStyle43">
    <w:name w:val="Font Style43"/>
    <w:rsid w:val="00CD1DD8"/>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854EA"/>
  </w:style>
  <w:style w:type="paragraph" w:styleId="10">
    <w:name w:val="heading 1"/>
    <w:aliases w:val="Заголовок 1 Знак2,Заголовок 1 Знак1 Знак,Заголовок 1 Знак Знак Знак,Заголовок 1 Знак Знак1 Знак,Заголовок 1 Знак Знак2"/>
    <w:basedOn w:val="a1"/>
    <w:next w:val="a1"/>
    <w:link w:val="11"/>
    <w:uiPriority w:val="9"/>
    <w:qFormat/>
    <w:rsid w:val="007A2A12"/>
    <w:pPr>
      <w:keepNext/>
      <w:jc w:val="both"/>
      <w:outlineLvl w:val="0"/>
    </w:pPr>
    <w:rPr>
      <w:sz w:val="26"/>
    </w:rPr>
  </w:style>
  <w:style w:type="paragraph" w:styleId="20">
    <w:name w:val="heading 2"/>
    <w:basedOn w:val="a1"/>
    <w:next w:val="a1"/>
    <w:link w:val="21"/>
    <w:qFormat/>
    <w:rsid w:val="007A2A12"/>
    <w:pPr>
      <w:keepNext/>
      <w:autoSpaceDE w:val="0"/>
      <w:autoSpaceDN w:val="0"/>
      <w:adjustRightInd w:val="0"/>
      <w:spacing w:before="320"/>
      <w:jc w:val="center"/>
      <w:outlineLvl w:val="1"/>
    </w:pPr>
    <w:rPr>
      <w:rFonts w:ascii="Courier New" w:hAnsi="Courier New"/>
      <w:b/>
      <w:sz w:val="28"/>
    </w:rPr>
  </w:style>
  <w:style w:type="paragraph" w:styleId="3">
    <w:name w:val="heading 3"/>
    <w:basedOn w:val="a1"/>
    <w:next w:val="a1"/>
    <w:link w:val="30"/>
    <w:qFormat/>
    <w:rsid w:val="007A2A12"/>
    <w:pPr>
      <w:keepNext/>
      <w:autoSpaceDE w:val="0"/>
      <w:autoSpaceDN w:val="0"/>
      <w:adjustRightInd w:val="0"/>
      <w:spacing w:before="480"/>
      <w:jc w:val="center"/>
      <w:outlineLvl w:val="2"/>
    </w:pPr>
    <w:rPr>
      <w:b/>
      <w:sz w:val="22"/>
    </w:rPr>
  </w:style>
  <w:style w:type="paragraph" w:styleId="4">
    <w:name w:val="heading 4"/>
    <w:basedOn w:val="a1"/>
    <w:next w:val="a1"/>
    <w:link w:val="40"/>
    <w:qFormat/>
    <w:rsid w:val="007A2A12"/>
    <w:pPr>
      <w:keepNext/>
      <w:jc w:val="center"/>
      <w:outlineLvl w:val="3"/>
    </w:pPr>
    <w:rPr>
      <w:b/>
      <w:i/>
    </w:rPr>
  </w:style>
  <w:style w:type="paragraph" w:styleId="5">
    <w:name w:val="heading 5"/>
    <w:basedOn w:val="a1"/>
    <w:next w:val="a1"/>
    <w:link w:val="50"/>
    <w:qFormat/>
    <w:rsid w:val="007A2A12"/>
    <w:pPr>
      <w:tabs>
        <w:tab w:val="num" w:pos="643"/>
        <w:tab w:val="num" w:pos="1008"/>
      </w:tabs>
      <w:spacing w:before="240" w:after="60"/>
      <w:ind w:left="1008" w:hanging="1008"/>
      <w:jc w:val="both"/>
      <w:outlineLvl w:val="4"/>
    </w:pPr>
    <w:rPr>
      <w:sz w:val="22"/>
    </w:rPr>
  </w:style>
  <w:style w:type="paragraph" w:styleId="6">
    <w:name w:val="heading 6"/>
    <w:basedOn w:val="a1"/>
    <w:next w:val="a1"/>
    <w:link w:val="60"/>
    <w:qFormat/>
    <w:rsid w:val="007A2A12"/>
    <w:pPr>
      <w:keepNext/>
      <w:autoSpaceDE w:val="0"/>
      <w:autoSpaceDN w:val="0"/>
      <w:adjustRightInd w:val="0"/>
      <w:spacing w:before="760" w:line="240" w:lineRule="exact"/>
      <w:outlineLvl w:val="5"/>
    </w:pPr>
    <w:rPr>
      <w:b/>
      <w:sz w:val="22"/>
    </w:rPr>
  </w:style>
  <w:style w:type="paragraph" w:styleId="7">
    <w:name w:val="heading 7"/>
    <w:basedOn w:val="a1"/>
    <w:next w:val="a1"/>
    <w:link w:val="70"/>
    <w:qFormat/>
    <w:rsid w:val="007A2A12"/>
    <w:pPr>
      <w:keepNext/>
      <w:autoSpaceDE w:val="0"/>
      <w:autoSpaceDN w:val="0"/>
      <w:adjustRightInd w:val="0"/>
      <w:jc w:val="center"/>
      <w:outlineLvl w:val="6"/>
    </w:pPr>
    <w:rPr>
      <w:sz w:val="36"/>
    </w:rPr>
  </w:style>
  <w:style w:type="paragraph" w:styleId="8">
    <w:name w:val="heading 8"/>
    <w:basedOn w:val="a1"/>
    <w:next w:val="a1"/>
    <w:link w:val="80"/>
    <w:qFormat/>
    <w:rsid w:val="007A2A12"/>
    <w:pPr>
      <w:keepNext/>
      <w:widowControl w:val="0"/>
      <w:autoSpaceDE w:val="0"/>
      <w:autoSpaceDN w:val="0"/>
      <w:adjustRightInd w:val="0"/>
      <w:spacing w:before="200" w:line="300" w:lineRule="auto"/>
      <w:jc w:val="center"/>
      <w:outlineLvl w:val="7"/>
    </w:pPr>
    <w:rPr>
      <w:sz w:val="28"/>
    </w:rPr>
  </w:style>
  <w:style w:type="paragraph" w:styleId="9">
    <w:name w:val="heading 9"/>
    <w:basedOn w:val="a1"/>
    <w:next w:val="a1"/>
    <w:link w:val="90"/>
    <w:qFormat/>
    <w:rsid w:val="007A2A12"/>
    <w:pPr>
      <w:keepNext/>
      <w:widowControl w:val="0"/>
      <w:autoSpaceDE w:val="0"/>
      <w:autoSpaceDN w:val="0"/>
      <w:adjustRightInd w:val="0"/>
      <w:spacing w:before="200" w:line="240" w:lineRule="exact"/>
      <w:jc w:val="right"/>
      <w:outlineLvl w:val="8"/>
    </w:pPr>
    <w:rPr>
      <w:sz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uiPriority w:val="99"/>
    <w:rsid w:val="007A2A12"/>
    <w:pPr>
      <w:widowControl w:val="0"/>
      <w:autoSpaceDE w:val="0"/>
      <w:autoSpaceDN w:val="0"/>
      <w:adjustRightInd w:val="0"/>
      <w:ind w:firstLine="720"/>
    </w:pPr>
    <w:rPr>
      <w:rFonts w:ascii="Arial" w:hAnsi="Arial" w:cs="Arial"/>
    </w:rPr>
  </w:style>
  <w:style w:type="paragraph" w:customStyle="1" w:styleId="ConsNormal">
    <w:name w:val="ConsNormal"/>
    <w:link w:val="ConsNormal0"/>
    <w:rsid w:val="007A2A12"/>
    <w:pPr>
      <w:widowControl w:val="0"/>
      <w:ind w:firstLine="720"/>
    </w:pPr>
    <w:rPr>
      <w:rFonts w:ascii="Arial" w:hAnsi="Arial"/>
      <w:snapToGrid w:val="0"/>
    </w:rPr>
  </w:style>
  <w:style w:type="paragraph" w:styleId="a5">
    <w:name w:val="Body Text Indent"/>
    <w:basedOn w:val="a1"/>
    <w:link w:val="a6"/>
    <w:rsid w:val="007A2A12"/>
    <w:pPr>
      <w:spacing w:after="120"/>
      <w:ind w:left="283"/>
    </w:pPr>
    <w:rPr>
      <w:sz w:val="24"/>
      <w:szCs w:val="24"/>
    </w:rPr>
  </w:style>
  <w:style w:type="paragraph" w:customStyle="1" w:styleId="caaieiaie1">
    <w:name w:val="caaieiaie 1"/>
    <w:basedOn w:val="a1"/>
    <w:rsid w:val="007A2A12"/>
    <w:pPr>
      <w:keepNext/>
      <w:autoSpaceDE w:val="0"/>
      <w:autoSpaceDN w:val="0"/>
      <w:jc w:val="both"/>
    </w:pPr>
    <w:rPr>
      <w:b/>
      <w:bCs/>
      <w:sz w:val="28"/>
      <w:szCs w:val="28"/>
    </w:rPr>
  </w:style>
  <w:style w:type="paragraph" w:styleId="a7">
    <w:name w:val="Body Text"/>
    <w:aliases w:val=" Знак"/>
    <w:basedOn w:val="a1"/>
    <w:link w:val="a8"/>
    <w:rsid w:val="007A2A12"/>
    <w:pPr>
      <w:spacing w:after="120"/>
    </w:pPr>
  </w:style>
  <w:style w:type="paragraph" w:styleId="22">
    <w:name w:val="Body Text 2"/>
    <w:basedOn w:val="a1"/>
    <w:link w:val="23"/>
    <w:rsid w:val="007A2A12"/>
    <w:pPr>
      <w:spacing w:after="120" w:line="480" w:lineRule="auto"/>
    </w:pPr>
  </w:style>
  <w:style w:type="paragraph" w:styleId="31">
    <w:name w:val="Body Text 3"/>
    <w:basedOn w:val="a1"/>
    <w:link w:val="32"/>
    <w:rsid w:val="007A2A12"/>
    <w:pPr>
      <w:spacing w:after="120"/>
    </w:pPr>
    <w:rPr>
      <w:sz w:val="16"/>
      <w:szCs w:val="16"/>
    </w:rPr>
  </w:style>
  <w:style w:type="paragraph" w:styleId="a9">
    <w:name w:val="Block Text"/>
    <w:basedOn w:val="a1"/>
    <w:rsid w:val="007A2A12"/>
    <w:pPr>
      <w:widowControl w:val="0"/>
      <w:autoSpaceDE w:val="0"/>
      <w:autoSpaceDN w:val="0"/>
      <w:adjustRightInd w:val="0"/>
      <w:spacing w:line="520" w:lineRule="auto"/>
      <w:ind w:left="2240" w:right="2200"/>
      <w:jc w:val="center"/>
    </w:pPr>
    <w:rPr>
      <w:b/>
      <w:sz w:val="22"/>
    </w:rPr>
  </w:style>
  <w:style w:type="paragraph" w:styleId="aa">
    <w:name w:val="footer"/>
    <w:basedOn w:val="a1"/>
    <w:link w:val="ab"/>
    <w:rsid w:val="007A2A12"/>
    <w:pPr>
      <w:tabs>
        <w:tab w:val="center" w:pos="4153"/>
        <w:tab w:val="right" w:pos="8306"/>
      </w:tabs>
    </w:pPr>
  </w:style>
  <w:style w:type="character" w:styleId="ac">
    <w:name w:val="page number"/>
    <w:basedOn w:val="a2"/>
    <w:rsid w:val="007A2A12"/>
  </w:style>
  <w:style w:type="paragraph" w:customStyle="1" w:styleId="110">
    <w:name w:val="заголовок 11"/>
    <w:basedOn w:val="a1"/>
    <w:next w:val="a1"/>
    <w:rsid w:val="007A2A12"/>
    <w:pPr>
      <w:keepNext/>
      <w:jc w:val="center"/>
    </w:pPr>
    <w:rPr>
      <w:snapToGrid w:val="0"/>
      <w:sz w:val="24"/>
    </w:rPr>
  </w:style>
  <w:style w:type="paragraph" w:customStyle="1" w:styleId="33">
    <w:name w:val="3"/>
    <w:basedOn w:val="a1"/>
    <w:rsid w:val="007A2A12"/>
    <w:pPr>
      <w:spacing w:before="100" w:beforeAutospacing="1" w:after="100" w:afterAutospacing="1"/>
    </w:pPr>
    <w:rPr>
      <w:sz w:val="24"/>
      <w:szCs w:val="24"/>
    </w:rPr>
  </w:style>
  <w:style w:type="paragraph" w:styleId="ad">
    <w:name w:val="header"/>
    <w:basedOn w:val="a1"/>
    <w:link w:val="ae"/>
    <w:rsid w:val="007A2A12"/>
    <w:pPr>
      <w:tabs>
        <w:tab w:val="center" w:pos="4677"/>
        <w:tab w:val="right" w:pos="9355"/>
      </w:tabs>
    </w:pPr>
  </w:style>
  <w:style w:type="paragraph" w:styleId="24">
    <w:name w:val="Body Text Indent 2"/>
    <w:aliases w:val=" Знак Знак"/>
    <w:basedOn w:val="a1"/>
    <w:link w:val="25"/>
    <w:rsid w:val="007A2A12"/>
    <w:pPr>
      <w:spacing w:after="120" w:line="480" w:lineRule="auto"/>
      <w:ind w:left="283"/>
    </w:pPr>
    <w:rPr>
      <w:sz w:val="24"/>
      <w:szCs w:val="24"/>
    </w:rPr>
  </w:style>
  <w:style w:type="paragraph" w:styleId="af">
    <w:name w:val="Balloon Text"/>
    <w:basedOn w:val="a1"/>
    <w:link w:val="af0"/>
    <w:uiPriority w:val="99"/>
    <w:semiHidden/>
    <w:rsid w:val="007A2A12"/>
    <w:rPr>
      <w:rFonts w:ascii="Tahoma" w:hAnsi="Tahoma"/>
      <w:sz w:val="16"/>
      <w:szCs w:val="16"/>
    </w:rPr>
  </w:style>
  <w:style w:type="character" w:styleId="af1">
    <w:name w:val="Hyperlink"/>
    <w:uiPriority w:val="99"/>
    <w:rsid w:val="007A2A12"/>
    <w:rPr>
      <w:color w:val="0000FF"/>
      <w:u w:val="single"/>
    </w:rPr>
  </w:style>
  <w:style w:type="paragraph" w:customStyle="1" w:styleId="12">
    <w:name w:val="Название1"/>
    <w:basedOn w:val="a1"/>
    <w:link w:val="af2"/>
    <w:qFormat/>
    <w:rsid w:val="007A2A12"/>
    <w:pPr>
      <w:jc w:val="center"/>
    </w:pPr>
    <w:rPr>
      <w:b/>
      <w:sz w:val="24"/>
    </w:rPr>
  </w:style>
  <w:style w:type="paragraph" w:styleId="af3">
    <w:name w:val="List"/>
    <w:basedOn w:val="a1"/>
    <w:rsid w:val="007A2A12"/>
    <w:pPr>
      <w:ind w:left="283" w:hanging="283"/>
    </w:pPr>
  </w:style>
  <w:style w:type="paragraph" w:styleId="26">
    <w:name w:val="List 2"/>
    <w:basedOn w:val="a1"/>
    <w:rsid w:val="007A2A12"/>
    <w:pPr>
      <w:ind w:left="566" w:hanging="283"/>
    </w:pPr>
  </w:style>
  <w:style w:type="paragraph" w:customStyle="1" w:styleId="1">
    <w:name w:val="Стиль1"/>
    <w:basedOn w:val="a1"/>
    <w:rsid w:val="007A2A12"/>
    <w:pPr>
      <w:keepNext/>
      <w:keepLines/>
      <w:widowControl w:val="0"/>
      <w:numPr>
        <w:numId w:val="1"/>
      </w:numPr>
      <w:suppressLineNumbers/>
      <w:suppressAutoHyphens/>
      <w:spacing w:after="60"/>
    </w:pPr>
    <w:rPr>
      <w:b/>
      <w:sz w:val="28"/>
    </w:rPr>
  </w:style>
  <w:style w:type="paragraph" w:customStyle="1" w:styleId="2">
    <w:name w:val="Стиль2"/>
    <w:basedOn w:val="27"/>
    <w:rsid w:val="007A2A12"/>
    <w:pPr>
      <w:keepNext/>
      <w:keepLines/>
      <w:widowControl w:val="0"/>
      <w:numPr>
        <w:ilvl w:val="1"/>
        <w:numId w:val="1"/>
      </w:numPr>
      <w:suppressLineNumbers/>
      <w:suppressAutoHyphens/>
      <w:spacing w:after="60"/>
      <w:jc w:val="both"/>
    </w:pPr>
    <w:rPr>
      <w:b/>
      <w:sz w:val="24"/>
    </w:rPr>
  </w:style>
  <w:style w:type="paragraph" w:styleId="27">
    <w:name w:val="List Number 2"/>
    <w:basedOn w:val="a1"/>
    <w:rsid w:val="007A2A12"/>
    <w:pPr>
      <w:tabs>
        <w:tab w:val="num" w:pos="643"/>
      </w:tabs>
      <w:ind w:left="643" w:hanging="360"/>
    </w:pPr>
  </w:style>
  <w:style w:type="paragraph" w:customStyle="1" w:styleId="34">
    <w:name w:val="Стиль3"/>
    <w:basedOn w:val="24"/>
    <w:rsid w:val="007A2A12"/>
    <w:pPr>
      <w:widowControl w:val="0"/>
      <w:tabs>
        <w:tab w:val="num" w:pos="1127"/>
      </w:tabs>
      <w:adjustRightInd w:val="0"/>
      <w:spacing w:after="0" w:line="240" w:lineRule="auto"/>
      <w:ind w:left="900"/>
      <w:jc w:val="both"/>
      <w:textAlignment w:val="baseline"/>
    </w:pPr>
    <w:rPr>
      <w:szCs w:val="20"/>
    </w:rPr>
  </w:style>
  <w:style w:type="paragraph" w:styleId="af4">
    <w:name w:val="List Number"/>
    <w:basedOn w:val="a1"/>
    <w:rsid w:val="007A2A12"/>
    <w:pPr>
      <w:tabs>
        <w:tab w:val="num" w:pos="360"/>
      </w:tabs>
      <w:spacing w:after="60"/>
      <w:ind w:left="360" w:hanging="360"/>
      <w:jc w:val="both"/>
    </w:pPr>
    <w:rPr>
      <w:sz w:val="24"/>
    </w:rPr>
  </w:style>
  <w:style w:type="paragraph" w:styleId="28">
    <w:name w:val="List Bullet 2"/>
    <w:basedOn w:val="a1"/>
    <w:autoRedefine/>
    <w:rsid w:val="007A2A12"/>
    <w:pPr>
      <w:tabs>
        <w:tab w:val="num" w:pos="643"/>
      </w:tabs>
      <w:spacing w:after="60"/>
      <w:ind w:left="643" w:hanging="360"/>
      <w:jc w:val="both"/>
    </w:pPr>
    <w:rPr>
      <w:sz w:val="24"/>
    </w:rPr>
  </w:style>
  <w:style w:type="paragraph" w:styleId="35">
    <w:name w:val="List Bullet 3"/>
    <w:basedOn w:val="a1"/>
    <w:autoRedefine/>
    <w:rsid w:val="007A2A12"/>
    <w:pPr>
      <w:tabs>
        <w:tab w:val="num" w:pos="926"/>
      </w:tabs>
      <w:spacing w:after="60"/>
      <w:ind w:left="926" w:hanging="360"/>
      <w:jc w:val="both"/>
    </w:pPr>
    <w:rPr>
      <w:sz w:val="24"/>
    </w:rPr>
  </w:style>
  <w:style w:type="paragraph" w:styleId="41">
    <w:name w:val="List Bullet 4"/>
    <w:basedOn w:val="a1"/>
    <w:autoRedefine/>
    <w:rsid w:val="007A2A12"/>
    <w:pPr>
      <w:tabs>
        <w:tab w:val="num" w:pos="1209"/>
      </w:tabs>
      <w:spacing w:after="60"/>
      <w:ind w:left="1209" w:hanging="360"/>
      <w:jc w:val="both"/>
    </w:pPr>
    <w:rPr>
      <w:sz w:val="24"/>
    </w:rPr>
  </w:style>
  <w:style w:type="paragraph" w:styleId="51">
    <w:name w:val="List Bullet 5"/>
    <w:basedOn w:val="a1"/>
    <w:autoRedefine/>
    <w:rsid w:val="007A2A12"/>
    <w:pPr>
      <w:tabs>
        <w:tab w:val="num" w:pos="1492"/>
      </w:tabs>
      <w:spacing w:after="60"/>
      <w:ind w:left="1492" w:hanging="360"/>
      <w:jc w:val="both"/>
    </w:pPr>
    <w:rPr>
      <w:sz w:val="24"/>
    </w:rPr>
  </w:style>
  <w:style w:type="paragraph" w:styleId="36">
    <w:name w:val="List Number 3"/>
    <w:basedOn w:val="a1"/>
    <w:rsid w:val="007A2A12"/>
    <w:pPr>
      <w:tabs>
        <w:tab w:val="num" w:pos="360"/>
        <w:tab w:val="num" w:pos="926"/>
      </w:tabs>
      <w:spacing w:after="60"/>
      <w:jc w:val="both"/>
    </w:pPr>
    <w:rPr>
      <w:sz w:val="24"/>
    </w:rPr>
  </w:style>
  <w:style w:type="paragraph" w:styleId="42">
    <w:name w:val="List Number 4"/>
    <w:basedOn w:val="a1"/>
    <w:rsid w:val="007A2A12"/>
    <w:pPr>
      <w:tabs>
        <w:tab w:val="num" w:pos="1209"/>
      </w:tabs>
      <w:spacing w:after="60"/>
      <w:ind w:left="1209" w:hanging="360"/>
      <w:jc w:val="both"/>
    </w:pPr>
    <w:rPr>
      <w:sz w:val="24"/>
    </w:rPr>
  </w:style>
  <w:style w:type="paragraph" w:styleId="52">
    <w:name w:val="List Number 5"/>
    <w:basedOn w:val="a1"/>
    <w:rsid w:val="007A2A12"/>
    <w:pPr>
      <w:tabs>
        <w:tab w:val="num" w:pos="1492"/>
      </w:tabs>
      <w:spacing w:after="60"/>
      <w:ind w:left="1492" w:hanging="360"/>
      <w:jc w:val="both"/>
    </w:pPr>
    <w:rPr>
      <w:sz w:val="24"/>
    </w:rPr>
  </w:style>
  <w:style w:type="paragraph" w:styleId="af5">
    <w:name w:val="Subtitle"/>
    <w:basedOn w:val="a1"/>
    <w:link w:val="af6"/>
    <w:qFormat/>
    <w:rsid w:val="007A2A12"/>
    <w:pPr>
      <w:spacing w:after="60"/>
      <w:jc w:val="center"/>
      <w:outlineLvl w:val="1"/>
    </w:pPr>
    <w:rPr>
      <w:rFonts w:ascii="Arial" w:hAnsi="Arial"/>
      <w:sz w:val="24"/>
    </w:rPr>
  </w:style>
  <w:style w:type="paragraph" w:styleId="13">
    <w:name w:val="toc 1"/>
    <w:basedOn w:val="a1"/>
    <w:next w:val="a1"/>
    <w:autoRedefine/>
    <w:semiHidden/>
    <w:rsid w:val="00210385"/>
    <w:pPr>
      <w:tabs>
        <w:tab w:val="left" w:pos="360"/>
        <w:tab w:val="right" w:leader="dot" w:pos="1440"/>
        <w:tab w:val="right" w:leader="dot" w:pos="9360"/>
      </w:tabs>
      <w:ind w:right="641"/>
    </w:pPr>
    <w:rPr>
      <w:b/>
      <w:bCs/>
      <w:caps/>
      <w:sz w:val="22"/>
      <w:szCs w:val="22"/>
    </w:rPr>
  </w:style>
  <w:style w:type="paragraph" w:styleId="29">
    <w:name w:val="toc 2"/>
    <w:basedOn w:val="a1"/>
    <w:next w:val="a1"/>
    <w:autoRedefine/>
    <w:semiHidden/>
    <w:rsid w:val="009F4F5E"/>
    <w:pPr>
      <w:tabs>
        <w:tab w:val="left" w:pos="360"/>
        <w:tab w:val="left" w:pos="960"/>
        <w:tab w:val="right" w:leader="dot" w:pos="9720"/>
      </w:tabs>
    </w:pPr>
    <w:rPr>
      <w:b/>
      <w:bCs/>
    </w:rPr>
  </w:style>
  <w:style w:type="paragraph" w:styleId="af7">
    <w:name w:val="Note Heading"/>
    <w:basedOn w:val="a1"/>
    <w:next w:val="a1"/>
    <w:link w:val="af8"/>
    <w:rsid w:val="007A2A12"/>
    <w:pPr>
      <w:spacing w:after="60"/>
      <w:jc w:val="both"/>
    </w:pPr>
    <w:rPr>
      <w:sz w:val="24"/>
      <w:szCs w:val="24"/>
    </w:rPr>
  </w:style>
  <w:style w:type="paragraph" w:customStyle="1" w:styleId="37">
    <w:name w:val="Стиль3 Знак"/>
    <w:basedOn w:val="24"/>
    <w:rsid w:val="007A2A12"/>
    <w:pPr>
      <w:widowControl w:val="0"/>
      <w:tabs>
        <w:tab w:val="num" w:pos="360"/>
        <w:tab w:val="num" w:pos="587"/>
      </w:tabs>
      <w:adjustRightInd w:val="0"/>
      <w:spacing w:after="0" w:line="240" w:lineRule="auto"/>
      <w:ind w:left="360"/>
      <w:jc w:val="both"/>
    </w:pPr>
    <w:rPr>
      <w:szCs w:val="20"/>
    </w:rPr>
  </w:style>
  <w:style w:type="paragraph" w:customStyle="1" w:styleId="af9">
    <w:name w:val="Тендерные данные"/>
    <w:basedOn w:val="a1"/>
    <w:rsid w:val="007A2A12"/>
    <w:pPr>
      <w:tabs>
        <w:tab w:val="left" w:pos="1985"/>
      </w:tabs>
      <w:spacing w:before="120" w:after="60"/>
      <w:jc w:val="both"/>
    </w:pPr>
    <w:rPr>
      <w:b/>
      <w:sz w:val="24"/>
    </w:rPr>
  </w:style>
  <w:style w:type="paragraph" w:styleId="afa">
    <w:name w:val="Plain Text"/>
    <w:link w:val="afb"/>
    <w:rsid w:val="007A2A12"/>
    <w:pPr>
      <w:autoSpaceDE w:val="0"/>
      <w:autoSpaceDN w:val="0"/>
      <w:adjustRightInd w:val="0"/>
      <w:jc w:val="both"/>
    </w:pPr>
    <w:rPr>
      <w:rFonts w:ascii="SchoolBookC" w:hAnsi="SchoolBookC"/>
      <w:color w:val="000000"/>
      <w:sz w:val="24"/>
    </w:rPr>
  </w:style>
  <w:style w:type="paragraph" w:styleId="afc">
    <w:name w:val="List Bullet"/>
    <w:basedOn w:val="a1"/>
    <w:autoRedefine/>
    <w:rsid w:val="007A2A12"/>
    <w:pPr>
      <w:widowControl w:val="0"/>
      <w:spacing w:after="60"/>
      <w:jc w:val="both"/>
    </w:pPr>
    <w:rPr>
      <w:sz w:val="24"/>
      <w:szCs w:val="24"/>
    </w:rPr>
  </w:style>
  <w:style w:type="character" w:customStyle="1" w:styleId="Web">
    <w:name w:val="Стиль Обычный (Web) + полужирный Знак"/>
    <w:rsid w:val="007A2A12"/>
    <w:rPr>
      <w:b/>
      <w:bCs/>
      <w:sz w:val="24"/>
      <w:szCs w:val="24"/>
      <w:lang w:val="ru-RU" w:eastAsia="ru-RU" w:bidi="ar-SA"/>
    </w:rPr>
  </w:style>
  <w:style w:type="character" w:customStyle="1" w:styleId="Web0">
    <w:name w:val="Обычный (Web) Знак"/>
    <w:rsid w:val="007A2A12"/>
    <w:rPr>
      <w:sz w:val="24"/>
      <w:szCs w:val="24"/>
      <w:lang w:val="ru-RU" w:eastAsia="ru-RU" w:bidi="ar-SA"/>
    </w:rPr>
  </w:style>
  <w:style w:type="paragraph" w:styleId="afd">
    <w:name w:val="Normal (Web)"/>
    <w:aliases w:val="Обычный (Web),Обычный (веб) Знак,Знак Знак2,Обычный (веб) Знак Знак Знак1,Знак Знак Знак Знак Знак,Знак Знак1 Знак,Обычный (веб) Знак Знак Знак Знак,Знак Знак Знак1 Знак Знак,Обычный (веб) Знак Знак Знак,Знак Знак Знак,Знак Знак1"/>
    <w:basedOn w:val="a1"/>
    <w:rsid w:val="007A2A12"/>
    <w:pPr>
      <w:spacing w:before="100" w:beforeAutospacing="1" w:after="100" w:afterAutospacing="1"/>
    </w:pPr>
    <w:rPr>
      <w:sz w:val="24"/>
      <w:szCs w:val="24"/>
    </w:rPr>
  </w:style>
  <w:style w:type="paragraph" w:styleId="38">
    <w:name w:val="Body Text Indent 3"/>
    <w:basedOn w:val="a1"/>
    <w:link w:val="39"/>
    <w:rsid w:val="007A2A12"/>
    <w:pPr>
      <w:spacing w:after="120"/>
      <w:ind w:left="283"/>
      <w:jc w:val="both"/>
    </w:pPr>
    <w:rPr>
      <w:sz w:val="16"/>
    </w:rPr>
  </w:style>
  <w:style w:type="paragraph" w:customStyle="1" w:styleId="3---">
    <w:name w:val="3---"/>
    <w:basedOn w:val="a1"/>
    <w:rsid w:val="007A2A12"/>
    <w:pPr>
      <w:spacing w:before="120" w:after="120"/>
      <w:jc w:val="both"/>
    </w:pPr>
    <w:rPr>
      <w:sz w:val="24"/>
    </w:rPr>
  </w:style>
  <w:style w:type="paragraph" w:styleId="afe">
    <w:name w:val="footnote text"/>
    <w:aliases w:val=" Знак8 Знак Знак, Знак8 Знак,Char, Знак4 Знак,Знак8 Знак Знак,Знак8 Знак,Знак4 Знак, Знак6 Знак"/>
    <w:basedOn w:val="a1"/>
    <w:link w:val="aff"/>
    <w:rsid w:val="007A2A12"/>
    <w:pPr>
      <w:spacing w:after="60"/>
      <w:jc w:val="both"/>
    </w:pPr>
  </w:style>
  <w:style w:type="paragraph" w:customStyle="1" w:styleId="aff0">
    <w:name w:val="Нормальный"/>
    <w:rsid w:val="007A2A12"/>
    <w:pPr>
      <w:widowControl w:val="0"/>
    </w:pPr>
  </w:style>
  <w:style w:type="paragraph" w:customStyle="1" w:styleId="14">
    <w:name w:val="Обычный1"/>
    <w:rsid w:val="007A2A12"/>
    <w:pPr>
      <w:widowControl w:val="0"/>
      <w:snapToGrid w:val="0"/>
      <w:ind w:firstLine="400"/>
      <w:jc w:val="both"/>
    </w:pPr>
    <w:rPr>
      <w:sz w:val="24"/>
    </w:rPr>
  </w:style>
  <w:style w:type="paragraph" w:customStyle="1" w:styleId="FR1">
    <w:name w:val="FR1"/>
    <w:rsid w:val="007A2A12"/>
    <w:pPr>
      <w:widowControl w:val="0"/>
      <w:snapToGrid w:val="0"/>
      <w:spacing w:before="160" w:line="300" w:lineRule="auto"/>
      <w:jc w:val="center"/>
    </w:pPr>
    <w:rPr>
      <w:rFonts w:ascii="Arial" w:hAnsi="Arial"/>
      <w:sz w:val="16"/>
    </w:rPr>
  </w:style>
  <w:style w:type="paragraph" w:customStyle="1" w:styleId="aff1">
    <w:name w:val="Подраздел"/>
    <w:basedOn w:val="a1"/>
    <w:rsid w:val="007A2A12"/>
    <w:pPr>
      <w:suppressAutoHyphens/>
      <w:spacing w:before="240" w:after="120"/>
      <w:jc w:val="center"/>
    </w:pPr>
    <w:rPr>
      <w:rFonts w:ascii="TimesDL" w:hAnsi="TimesDL"/>
      <w:b/>
      <w:smallCaps/>
      <w:spacing w:val="-2"/>
      <w:sz w:val="24"/>
    </w:rPr>
  </w:style>
  <w:style w:type="paragraph" w:customStyle="1" w:styleId="aff2">
    <w:name w:val="Стиль"/>
    <w:rsid w:val="007A2A12"/>
    <w:pPr>
      <w:widowControl w:val="0"/>
      <w:autoSpaceDE w:val="0"/>
      <w:autoSpaceDN w:val="0"/>
      <w:adjustRightInd w:val="0"/>
    </w:pPr>
    <w:rPr>
      <w:szCs w:val="24"/>
    </w:rPr>
  </w:style>
  <w:style w:type="paragraph" w:customStyle="1" w:styleId="aff3">
    <w:name w:val="Отбивка"/>
    <w:basedOn w:val="a1"/>
    <w:rsid w:val="007A2A12"/>
    <w:pPr>
      <w:tabs>
        <w:tab w:val="num" w:pos="643"/>
        <w:tab w:val="num" w:pos="1260"/>
      </w:tabs>
      <w:spacing w:before="120"/>
      <w:ind w:left="643" w:hanging="360"/>
      <w:jc w:val="both"/>
    </w:pPr>
    <w:rPr>
      <w:sz w:val="28"/>
    </w:rPr>
  </w:style>
  <w:style w:type="paragraph" w:customStyle="1" w:styleId="Iauiue">
    <w:name w:val="Iau?iue"/>
    <w:rsid w:val="007A2A12"/>
    <w:pPr>
      <w:widowControl w:val="0"/>
      <w:overflowPunct w:val="0"/>
      <w:autoSpaceDE w:val="0"/>
      <w:autoSpaceDN w:val="0"/>
      <w:adjustRightInd w:val="0"/>
      <w:ind w:right="284"/>
      <w:jc w:val="both"/>
    </w:pPr>
    <w:rPr>
      <w:sz w:val="24"/>
      <w:lang w:eastAsia="en-US"/>
    </w:rPr>
  </w:style>
  <w:style w:type="paragraph" w:customStyle="1" w:styleId="ConsTitle">
    <w:name w:val="ConsTitle"/>
    <w:rsid w:val="007A2A12"/>
    <w:pPr>
      <w:widowControl w:val="0"/>
      <w:autoSpaceDE w:val="0"/>
      <w:autoSpaceDN w:val="0"/>
      <w:adjustRightInd w:val="0"/>
      <w:ind w:right="19772"/>
    </w:pPr>
    <w:rPr>
      <w:rFonts w:ascii="Arial" w:hAnsi="Arial" w:cs="Arial"/>
      <w:b/>
      <w:bCs/>
      <w:sz w:val="16"/>
      <w:szCs w:val="16"/>
    </w:rPr>
  </w:style>
  <w:style w:type="paragraph" w:customStyle="1" w:styleId="aff4">
    <w:name w:val="Таблицы (моноширинный)"/>
    <w:basedOn w:val="a1"/>
    <w:next w:val="a1"/>
    <w:rsid w:val="007A2A12"/>
    <w:pPr>
      <w:snapToGrid w:val="0"/>
      <w:jc w:val="both"/>
    </w:pPr>
    <w:rPr>
      <w:rFonts w:ascii="Courier New" w:hAnsi="Courier New"/>
    </w:rPr>
  </w:style>
  <w:style w:type="table" w:styleId="aff5">
    <w:name w:val="Table Grid"/>
    <w:basedOn w:val="a3"/>
    <w:uiPriority w:val="59"/>
    <w:rsid w:val="003C47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1"/>
    <w:rsid w:val="003C47C4"/>
    <w:pPr>
      <w:spacing w:line="360" w:lineRule="auto"/>
      <w:ind w:firstLine="567"/>
      <w:jc w:val="both"/>
    </w:pPr>
    <w:rPr>
      <w:sz w:val="24"/>
    </w:rPr>
  </w:style>
  <w:style w:type="paragraph" w:customStyle="1" w:styleId="15">
    <w:name w:val="Знак Знак Знак1 Знак Знак Знак Знак Знак Знак Знак Знак Знак Знак Знак Знак"/>
    <w:basedOn w:val="a1"/>
    <w:rsid w:val="001710F2"/>
    <w:pPr>
      <w:spacing w:before="100" w:beforeAutospacing="1" w:after="100" w:afterAutospacing="1"/>
    </w:pPr>
    <w:rPr>
      <w:rFonts w:ascii="Tahoma" w:hAnsi="Tahoma"/>
      <w:lang w:val="en-US" w:eastAsia="en-US"/>
    </w:rPr>
  </w:style>
  <w:style w:type="paragraph" w:customStyle="1" w:styleId="16">
    <w:name w:val="Знак1"/>
    <w:basedOn w:val="a1"/>
    <w:rsid w:val="00060BA6"/>
    <w:pPr>
      <w:spacing w:before="100" w:beforeAutospacing="1" w:after="100" w:afterAutospacing="1"/>
    </w:pPr>
    <w:rPr>
      <w:rFonts w:ascii="Tahoma" w:hAnsi="Tahoma"/>
      <w:lang w:val="en-US" w:eastAsia="en-US"/>
    </w:rPr>
  </w:style>
  <w:style w:type="paragraph" w:customStyle="1" w:styleId="aff6">
    <w:name w:val="Знак"/>
    <w:basedOn w:val="a1"/>
    <w:rsid w:val="001E246E"/>
    <w:pPr>
      <w:spacing w:before="100" w:beforeAutospacing="1" w:after="100" w:afterAutospacing="1"/>
    </w:pPr>
    <w:rPr>
      <w:rFonts w:ascii="Tahoma" w:hAnsi="Tahoma"/>
      <w:lang w:val="en-US" w:eastAsia="en-US"/>
    </w:rPr>
  </w:style>
  <w:style w:type="paragraph" w:customStyle="1" w:styleId="17">
    <w:name w:val="çàãîëîâîê 1"/>
    <w:basedOn w:val="a1"/>
    <w:next w:val="a1"/>
    <w:rsid w:val="00BB1ABB"/>
    <w:pPr>
      <w:keepNext/>
      <w:ind w:firstLine="567"/>
      <w:jc w:val="both"/>
    </w:pPr>
    <w:rPr>
      <w:sz w:val="24"/>
    </w:rPr>
  </w:style>
  <w:style w:type="paragraph" w:customStyle="1" w:styleId="2a">
    <w:name w:val="Знак2"/>
    <w:basedOn w:val="a1"/>
    <w:rsid w:val="001957D1"/>
    <w:pPr>
      <w:widowControl w:val="0"/>
      <w:adjustRightInd w:val="0"/>
      <w:spacing w:after="160" w:line="240" w:lineRule="exact"/>
      <w:jc w:val="right"/>
    </w:pPr>
    <w:rPr>
      <w:lang w:val="en-GB" w:eastAsia="en-US"/>
    </w:rPr>
  </w:style>
  <w:style w:type="paragraph" w:styleId="aff7">
    <w:name w:val="Date"/>
    <w:basedOn w:val="a1"/>
    <w:next w:val="a1"/>
    <w:link w:val="aff8"/>
    <w:rsid w:val="00523EC5"/>
    <w:pPr>
      <w:spacing w:after="60"/>
      <w:jc w:val="both"/>
    </w:pPr>
    <w:rPr>
      <w:sz w:val="24"/>
    </w:rPr>
  </w:style>
  <w:style w:type="paragraph" w:customStyle="1" w:styleId="Char">
    <w:name w:val="Char Знак"/>
    <w:basedOn w:val="a1"/>
    <w:rsid w:val="00F756DA"/>
    <w:pPr>
      <w:spacing w:before="100" w:beforeAutospacing="1" w:after="100" w:afterAutospacing="1"/>
    </w:pPr>
    <w:rPr>
      <w:rFonts w:ascii="Tahoma" w:hAnsi="Tahoma"/>
      <w:lang w:val="en-US" w:eastAsia="en-US"/>
    </w:rPr>
  </w:style>
  <w:style w:type="character" w:customStyle="1" w:styleId="25">
    <w:name w:val="Основной текст с отступом 2 Знак"/>
    <w:aliases w:val=" Знак Знак Знак"/>
    <w:link w:val="24"/>
    <w:rsid w:val="00F756DA"/>
    <w:rPr>
      <w:sz w:val="24"/>
      <w:szCs w:val="24"/>
      <w:lang w:val="ru-RU" w:eastAsia="ru-RU" w:bidi="ar-SA"/>
    </w:rPr>
  </w:style>
  <w:style w:type="paragraph" w:customStyle="1" w:styleId="ConsPlusNonformat">
    <w:name w:val="ConsPlusNonformat"/>
    <w:rsid w:val="00F756DA"/>
    <w:pPr>
      <w:widowControl w:val="0"/>
      <w:autoSpaceDE w:val="0"/>
      <w:autoSpaceDN w:val="0"/>
      <w:adjustRightInd w:val="0"/>
    </w:pPr>
    <w:rPr>
      <w:rFonts w:ascii="Courier New" w:hAnsi="Courier New" w:cs="Courier New"/>
    </w:rPr>
  </w:style>
  <w:style w:type="character" w:customStyle="1" w:styleId="aff9">
    <w:name w:val="Знак Знак"/>
    <w:locked/>
    <w:rsid w:val="00F756DA"/>
    <w:rPr>
      <w:sz w:val="24"/>
      <w:szCs w:val="24"/>
      <w:lang w:val="ru-RU" w:eastAsia="ru-RU" w:bidi="ar-SA"/>
    </w:rPr>
  </w:style>
  <w:style w:type="paragraph" w:customStyle="1" w:styleId="18">
    <w:name w:val="Знак Знак Знак Знак Знак Знак1 Знак Знак Знак Знак Знак Знак"/>
    <w:basedOn w:val="a1"/>
    <w:rsid w:val="00F756DA"/>
    <w:pPr>
      <w:widowControl w:val="0"/>
      <w:adjustRightInd w:val="0"/>
      <w:spacing w:after="160" w:line="240" w:lineRule="exact"/>
      <w:jc w:val="right"/>
    </w:pPr>
    <w:rPr>
      <w:lang w:val="en-GB" w:eastAsia="en-US"/>
    </w:rPr>
  </w:style>
  <w:style w:type="paragraph" w:customStyle="1" w:styleId="affa">
    <w:name w:val="Знак Знак Знак Знак Знак Знак"/>
    <w:basedOn w:val="a1"/>
    <w:rsid w:val="00F756DA"/>
    <w:pPr>
      <w:widowControl w:val="0"/>
      <w:adjustRightInd w:val="0"/>
      <w:spacing w:after="160" w:line="240" w:lineRule="exact"/>
      <w:jc w:val="right"/>
    </w:pPr>
    <w:rPr>
      <w:lang w:val="en-GB" w:eastAsia="en-US"/>
    </w:rPr>
  </w:style>
  <w:style w:type="character" w:customStyle="1" w:styleId="2b">
    <w:name w:val="Знак Знак2"/>
    <w:rsid w:val="00F756DA"/>
    <w:rPr>
      <w:sz w:val="24"/>
      <w:szCs w:val="24"/>
      <w:lang w:val="ru-RU" w:eastAsia="ru-RU" w:bidi="ar-SA"/>
    </w:rPr>
  </w:style>
  <w:style w:type="paragraph" w:customStyle="1" w:styleId="affb">
    <w:name w:val="Знак Знак Знак Знак Знак Знак Знак Знак Знак Знак Знак Знак"/>
    <w:basedOn w:val="a1"/>
    <w:rsid w:val="00F756DA"/>
    <w:pPr>
      <w:widowControl w:val="0"/>
      <w:adjustRightInd w:val="0"/>
      <w:spacing w:after="160" w:line="240" w:lineRule="exact"/>
      <w:jc w:val="right"/>
    </w:pPr>
    <w:rPr>
      <w:lang w:val="en-GB" w:eastAsia="en-US"/>
    </w:rPr>
  </w:style>
  <w:style w:type="paragraph" w:styleId="HTML">
    <w:name w:val="HTML Preformatted"/>
    <w:basedOn w:val="a1"/>
    <w:link w:val="HTML0"/>
    <w:rsid w:val="00F75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rPr>
  </w:style>
  <w:style w:type="paragraph" w:customStyle="1" w:styleId="affc">
    <w:name w:val="Знак Знак Знак"/>
    <w:basedOn w:val="a1"/>
    <w:rsid w:val="00F756DA"/>
    <w:pPr>
      <w:widowControl w:val="0"/>
      <w:adjustRightInd w:val="0"/>
      <w:spacing w:after="160" w:line="240" w:lineRule="exact"/>
      <w:jc w:val="right"/>
    </w:pPr>
    <w:rPr>
      <w:lang w:val="en-GB" w:eastAsia="en-US"/>
    </w:rPr>
  </w:style>
  <w:style w:type="paragraph" w:customStyle="1" w:styleId="3a">
    <w:name w:val="Знак Знак Знак3"/>
    <w:basedOn w:val="a1"/>
    <w:rsid w:val="00794D94"/>
    <w:pPr>
      <w:spacing w:after="160" w:line="240" w:lineRule="exact"/>
      <w:ind w:firstLine="709"/>
    </w:pPr>
    <w:rPr>
      <w:rFonts w:ascii="Verdana" w:hAnsi="Verdana"/>
      <w:sz w:val="16"/>
    </w:rPr>
  </w:style>
  <w:style w:type="paragraph" w:customStyle="1" w:styleId="43">
    <w:name w:val="Обычный (веб)4"/>
    <w:basedOn w:val="a1"/>
    <w:rsid w:val="00571A47"/>
    <w:pPr>
      <w:spacing w:after="136"/>
      <w:jc w:val="both"/>
    </w:pPr>
    <w:rPr>
      <w:color w:val="3D3F2C"/>
      <w:sz w:val="18"/>
      <w:szCs w:val="18"/>
    </w:rPr>
  </w:style>
  <w:style w:type="character" w:styleId="affd">
    <w:name w:val="Emphasis"/>
    <w:qFormat/>
    <w:rsid w:val="00571A47"/>
    <w:rPr>
      <w:i/>
      <w:iCs/>
    </w:rPr>
  </w:style>
  <w:style w:type="paragraph" w:customStyle="1" w:styleId="affe">
    <w:name w:val="Знак Знак Знак Знак"/>
    <w:basedOn w:val="a1"/>
    <w:rsid w:val="00637460"/>
    <w:pPr>
      <w:spacing w:before="100" w:beforeAutospacing="1" w:after="100" w:afterAutospacing="1"/>
    </w:pPr>
    <w:rPr>
      <w:rFonts w:ascii="Tahoma" w:hAnsi="Tahoma"/>
      <w:lang w:val="en-US" w:eastAsia="en-US"/>
    </w:rPr>
  </w:style>
  <w:style w:type="paragraph" w:customStyle="1" w:styleId="afff">
    <w:name w:val="Знак"/>
    <w:basedOn w:val="a1"/>
    <w:rsid w:val="00260303"/>
    <w:pPr>
      <w:widowControl w:val="0"/>
      <w:adjustRightInd w:val="0"/>
      <w:spacing w:after="160" w:line="240" w:lineRule="exact"/>
      <w:jc w:val="right"/>
    </w:pPr>
    <w:rPr>
      <w:lang w:val="en-GB" w:eastAsia="en-US"/>
    </w:rPr>
  </w:style>
  <w:style w:type="paragraph" w:customStyle="1" w:styleId="19">
    <w:name w:val="Знак Знак Знак1 Знак"/>
    <w:basedOn w:val="a1"/>
    <w:rsid w:val="001F1AAB"/>
    <w:pPr>
      <w:spacing w:before="100" w:beforeAutospacing="1" w:after="100" w:afterAutospacing="1"/>
    </w:pPr>
    <w:rPr>
      <w:rFonts w:ascii="Tahoma" w:hAnsi="Tahoma"/>
      <w:lang w:val="en-US" w:eastAsia="en-US"/>
    </w:rPr>
  </w:style>
  <w:style w:type="character" w:customStyle="1" w:styleId="a8">
    <w:name w:val="Основной текст Знак"/>
    <w:aliases w:val=" Знак Знак1"/>
    <w:link w:val="a7"/>
    <w:rsid w:val="00C059AA"/>
    <w:rPr>
      <w:lang w:val="ru-RU" w:eastAsia="ru-RU" w:bidi="ar-SA"/>
    </w:rPr>
  </w:style>
  <w:style w:type="paragraph" w:customStyle="1" w:styleId="1a">
    <w:name w:val="Знак Знак Знак1 Знак Знак Знак Знак Знак Знак Знак Знак Знак Знак Знак Знак Знак Знак"/>
    <w:basedOn w:val="a1"/>
    <w:rsid w:val="00C31EDF"/>
    <w:pPr>
      <w:spacing w:before="100" w:beforeAutospacing="1" w:after="100" w:afterAutospacing="1"/>
    </w:pPr>
    <w:rPr>
      <w:rFonts w:ascii="Tahoma" w:hAnsi="Tahoma"/>
      <w:lang w:val="en-US" w:eastAsia="en-US"/>
    </w:rPr>
  </w:style>
  <w:style w:type="character" w:customStyle="1" w:styleId="1b">
    <w:name w:val="Знак Знак1"/>
    <w:rsid w:val="00D96DB6"/>
    <w:rPr>
      <w:sz w:val="24"/>
      <w:szCs w:val="24"/>
      <w:lang w:val="ru-RU" w:eastAsia="ru-RU" w:bidi="ar-SA"/>
    </w:rPr>
  </w:style>
  <w:style w:type="paragraph" w:customStyle="1" w:styleId="BodyBullet">
    <w:name w:val="Body Bullet"/>
    <w:basedOn w:val="a7"/>
    <w:rsid w:val="00DA4B05"/>
    <w:pPr>
      <w:numPr>
        <w:numId w:val="2"/>
      </w:numPr>
      <w:autoSpaceDE w:val="0"/>
      <w:autoSpaceDN w:val="0"/>
      <w:ind w:left="360" w:hanging="360"/>
      <w:jc w:val="both"/>
    </w:pPr>
    <w:rPr>
      <w:sz w:val="24"/>
      <w:szCs w:val="24"/>
    </w:rPr>
  </w:style>
  <w:style w:type="paragraph" w:customStyle="1" w:styleId="2c">
    <w:name w:val="2"/>
    <w:basedOn w:val="a1"/>
    <w:next w:val="20"/>
    <w:autoRedefine/>
    <w:rsid w:val="00DA4B05"/>
    <w:pPr>
      <w:spacing w:after="160" w:line="240" w:lineRule="exact"/>
    </w:pPr>
    <w:rPr>
      <w:sz w:val="24"/>
      <w:lang w:val="en-US" w:eastAsia="en-US"/>
    </w:rPr>
  </w:style>
  <w:style w:type="paragraph" w:styleId="afff0">
    <w:name w:val="List Paragraph"/>
    <w:basedOn w:val="a1"/>
    <w:link w:val="afff1"/>
    <w:uiPriority w:val="99"/>
    <w:qFormat/>
    <w:rsid w:val="009E6EF5"/>
    <w:pPr>
      <w:spacing w:after="200" w:line="276" w:lineRule="auto"/>
      <w:ind w:left="720"/>
      <w:contextualSpacing/>
    </w:pPr>
    <w:rPr>
      <w:rFonts w:ascii="Calibri" w:eastAsia="Calibri" w:hAnsi="Calibri"/>
      <w:sz w:val="22"/>
      <w:szCs w:val="22"/>
      <w:lang w:eastAsia="en-US"/>
    </w:rPr>
  </w:style>
  <w:style w:type="paragraph" w:customStyle="1" w:styleId="1c">
    <w:name w:val="Без интервала1"/>
    <w:rsid w:val="009E6EF5"/>
    <w:pPr>
      <w:suppressAutoHyphens/>
    </w:pPr>
    <w:rPr>
      <w:rFonts w:ascii="Calibri" w:hAnsi="Calibri" w:cs="Calibri"/>
      <w:sz w:val="22"/>
      <w:szCs w:val="22"/>
      <w:lang w:eastAsia="ar-SA"/>
    </w:rPr>
  </w:style>
  <w:style w:type="paragraph" w:customStyle="1" w:styleId="afff2">
    <w:name w:val="Содержимое таблицы"/>
    <w:basedOn w:val="a1"/>
    <w:rsid w:val="009E6EF5"/>
    <w:pPr>
      <w:suppressLineNumbers/>
      <w:suppressAutoHyphens/>
      <w:jc w:val="both"/>
    </w:pPr>
    <w:rPr>
      <w:kern w:val="1"/>
      <w:sz w:val="24"/>
      <w:szCs w:val="24"/>
      <w:lang w:eastAsia="ar-SA"/>
    </w:rPr>
  </w:style>
  <w:style w:type="numbering" w:customStyle="1" w:styleId="1d">
    <w:name w:val="Нет списка1"/>
    <w:next w:val="a4"/>
    <w:semiHidden/>
    <w:rsid w:val="00AC62DB"/>
  </w:style>
  <w:style w:type="paragraph" w:customStyle="1" w:styleId="1e">
    <w:name w:val="Знак Знак1 Знак Знак Знак Знак"/>
    <w:basedOn w:val="a1"/>
    <w:rsid w:val="00426AF2"/>
    <w:pPr>
      <w:spacing w:before="100" w:beforeAutospacing="1" w:after="100" w:afterAutospacing="1"/>
    </w:pPr>
    <w:rPr>
      <w:rFonts w:ascii="Tahoma" w:hAnsi="Tahoma"/>
      <w:lang w:val="en-US" w:eastAsia="en-US"/>
    </w:rPr>
  </w:style>
  <w:style w:type="table" w:styleId="1f">
    <w:name w:val="Table Grid 1"/>
    <w:basedOn w:val="a3"/>
    <w:rsid w:val="00A314A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f3">
    <w:name w:val="No Spacing"/>
    <w:link w:val="afff4"/>
    <w:uiPriority w:val="1"/>
    <w:qFormat/>
    <w:rsid w:val="00D972ED"/>
    <w:rPr>
      <w:rFonts w:ascii="Calibri" w:eastAsia="Calibri" w:hAnsi="Calibri"/>
      <w:sz w:val="22"/>
      <w:szCs w:val="22"/>
      <w:lang w:eastAsia="en-US"/>
    </w:rPr>
  </w:style>
  <w:style w:type="paragraph" w:customStyle="1" w:styleId="ConsNonformat">
    <w:name w:val="ConsNonformat"/>
    <w:rsid w:val="00FC752D"/>
    <w:pPr>
      <w:widowControl w:val="0"/>
      <w:autoSpaceDE w:val="0"/>
      <w:autoSpaceDN w:val="0"/>
      <w:adjustRightInd w:val="0"/>
      <w:ind w:right="19772"/>
    </w:pPr>
    <w:rPr>
      <w:rFonts w:ascii="Courier New" w:hAnsi="Courier New" w:cs="Courier New"/>
    </w:rPr>
  </w:style>
  <w:style w:type="paragraph" w:customStyle="1" w:styleId="211">
    <w:name w:val="Основной текст 21"/>
    <w:basedOn w:val="a1"/>
    <w:rsid w:val="00B7574C"/>
    <w:pPr>
      <w:widowControl w:val="0"/>
      <w:jc w:val="both"/>
    </w:pPr>
    <w:rPr>
      <w:rFonts w:cs="Arial"/>
      <w:sz w:val="24"/>
      <w:szCs w:val="18"/>
    </w:rPr>
  </w:style>
  <w:style w:type="character" w:customStyle="1" w:styleId="ConsNormal0">
    <w:name w:val="ConsNormal Знак"/>
    <w:link w:val="ConsNormal"/>
    <w:rsid w:val="00847D00"/>
    <w:rPr>
      <w:rFonts w:ascii="Arial" w:hAnsi="Arial"/>
      <w:snapToGrid w:val="0"/>
      <w:lang w:val="ru-RU" w:eastAsia="ru-RU" w:bidi="ar-SA"/>
    </w:rPr>
  </w:style>
  <w:style w:type="character" w:customStyle="1" w:styleId="afb">
    <w:name w:val="Текст Знак"/>
    <w:link w:val="afa"/>
    <w:rsid w:val="00847D00"/>
    <w:rPr>
      <w:rFonts w:ascii="SchoolBookC" w:hAnsi="SchoolBookC"/>
      <w:color w:val="000000"/>
      <w:sz w:val="24"/>
      <w:lang w:val="ru-RU" w:eastAsia="ru-RU" w:bidi="ar-SA"/>
    </w:rPr>
  </w:style>
  <w:style w:type="character" w:customStyle="1" w:styleId="a6">
    <w:name w:val="Основной текст с отступом Знак"/>
    <w:link w:val="a5"/>
    <w:rsid w:val="00B27A77"/>
    <w:rPr>
      <w:sz w:val="24"/>
      <w:szCs w:val="24"/>
    </w:rPr>
  </w:style>
  <w:style w:type="paragraph" w:customStyle="1" w:styleId="afff5">
    <w:name w:val="Âåðõíèé êîëîíòèòóë"/>
    <w:basedOn w:val="a1"/>
    <w:rsid w:val="00B27A77"/>
    <w:pPr>
      <w:tabs>
        <w:tab w:val="center" w:pos="4153"/>
        <w:tab w:val="right" w:pos="8306"/>
      </w:tabs>
    </w:pPr>
    <w:rPr>
      <w:sz w:val="24"/>
    </w:rPr>
  </w:style>
  <w:style w:type="paragraph" w:customStyle="1" w:styleId="Preformat">
    <w:name w:val="Preformat"/>
    <w:rsid w:val="002A0AE5"/>
    <w:pPr>
      <w:widowControl w:val="0"/>
    </w:pPr>
    <w:rPr>
      <w:rFonts w:ascii="Courier New" w:hAnsi="Courier New"/>
    </w:rPr>
  </w:style>
  <w:style w:type="paragraph" w:customStyle="1" w:styleId="NoNumberNormal">
    <w:name w:val="NoNumberNormal"/>
    <w:uiPriority w:val="99"/>
    <w:rsid w:val="002A0AE5"/>
    <w:pPr>
      <w:widowControl w:val="0"/>
      <w:autoSpaceDE w:val="0"/>
      <w:autoSpaceDN w:val="0"/>
      <w:adjustRightInd w:val="0"/>
      <w:ind w:firstLine="720"/>
    </w:pPr>
    <w:rPr>
      <w:rFonts w:ascii="Arial" w:hAnsi="Arial" w:cs="Arial"/>
    </w:rPr>
  </w:style>
  <w:style w:type="paragraph" w:customStyle="1" w:styleId="NoNumberNonformat">
    <w:name w:val="NoNumberNonformat"/>
    <w:uiPriority w:val="99"/>
    <w:rsid w:val="002A0AE5"/>
    <w:pPr>
      <w:widowControl w:val="0"/>
      <w:autoSpaceDE w:val="0"/>
      <w:autoSpaceDN w:val="0"/>
      <w:adjustRightInd w:val="0"/>
    </w:pPr>
    <w:rPr>
      <w:rFonts w:ascii="Courier New" w:hAnsi="Courier New" w:cs="Courier New"/>
    </w:rPr>
  </w:style>
  <w:style w:type="character" w:customStyle="1" w:styleId="apple-style-span">
    <w:name w:val="apple-style-span"/>
    <w:basedOn w:val="a2"/>
    <w:uiPriority w:val="99"/>
    <w:rsid w:val="009C50AC"/>
  </w:style>
  <w:style w:type="paragraph" w:customStyle="1" w:styleId="bspecsepara1">
    <w:name w:val="bspecs__epara1"/>
    <w:basedOn w:val="a1"/>
    <w:rsid w:val="009C50AC"/>
    <w:pPr>
      <w:spacing w:after="192" w:line="215" w:lineRule="atLeast"/>
      <w:ind w:left="752"/>
    </w:pPr>
    <w:rPr>
      <w:rFonts w:ascii="Arial" w:hAnsi="Arial" w:cs="Arial"/>
      <w:color w:val="000000"/>
      <w:sz w:val="15"/>
      <w:szCs w:val="15"/>
    </w:rPr>
  </w:style>
  <w:style w:type="paragraph" w:customStyle="1" w:styleId="firstchild">
    <w:name w:val="first_child"/>
    <w:basedOn w:val="a1"/>
    <w:rsid w:val="009C50AC"/>
    <w:pPr>
      <w:spacing w:before="100" w:beforeAutospacing="1" w:after="100" w:afterAutospacing="1"/>
    </w:pPr>
    <w:rPr>
      <w:sz w:val="24"/>
      <w:szCs w:val="24"/>
    </w:rPr>
  </w:style>
  <w:style w:type="paragraph" w:customStyle="1" w:styleId="lastchild">
    <w:name w:val="last_child"/>
    <w:basedOn w:val="a1"/>
    <w:rsid w:val="009C50AC"/>
    <w:pPr>
      <w:spacing w:before="100" w:beforeAutospacing="1" w:after="100" w:afterAutospacing="1"/>
    </w:pPr>
    <w:rPr>
      <w:sz w:val="24"/>
      <w:szCs w:val="24"/>
    </w:rPr>
  </w:style>
  <w:style w:type="paragraph" w:customStyle="1" w:styleId="1f0">
    <w:name w:val="Абзац списка1"/>
    <w:basedOn w:val="a1"/>
    <w:uiPriority w:val="34"/>
    <w:qFormat/>
    <w:rsid w:val="00A049E1"/>
    <w:pPr>
      <w:spacing w:after="200" w:line="276" w:lineRule="auto"/>
      <w:ind w:left="720"/>
      <w:contextualSpacing/>
    </w:pPr>
    <w:rPr>
      <w:rFonts w:ascii="Calibri" w:eastAsia="Calibri" w:hAnsi="Calibri"/>
      <w:sz w:val="22"/>
      <w:szCs w:val="22"/>
    </w:rPr>
  </w:style>
  <w:style w:type="paragraph" w:customStyle="1" w:styleId="Default">
    <w:name w:val="Default"/>
    <w:rsid w:val="00A049E1"/>
    <w:pPr>
      <w:autoSpaceDE w:val="0"/>
      <w:autoSpaceDN w:val="0"/>
      <w:adjustRightInd w:val="0"/>
    </w:pPr>
    <w:rPr>
      <w:color w:val="000000"/>
      <w:sz w:val="24"/>
      <w:szCs w:val="24"/>
    </w:rPr>
  </w:style>
  <w:style w:type="paragraph" w:customStyle="1" w:styleId="1f1">
    <w:name w:val="Абзац списка1"/>
    <w:basedOn w:val="a1"/>
    <w:qFormat/>
    <w:rsid w:val="00A049E1"/>
    <w:pPr>
      <w:spacing w:after="200" w:line="276" w:lineRule="auto"/>
      <w:ind w:left="720"/>
      <w:contextualSpacing/>
    </w:pPr>
    <w:rPr>
      <w:rFonts w:ascii="Calibri" w:hAnsi="Calibri"/>
      <w:sz w:val="22"/>
      <w:szCs w:val="22"/>
    </w:rPr>
  </w:style>
  <w:style w:type="character" w:customStyle="1" w:styleId="afff1">
    <w:name w:val="Абзац списка Знак"/>
    <w:link w:val="afff0"/>
    <w:uiPriority w:val="99"/>
    <w:locked/>
    <w:rsid w:val="00CE5416"/>
    <w:rPr>
      <w:rFonts w:ascii="Calibri" w:eastAsia="Calibri" w:hAnsi="Calibri"/>
      <w:sz w:val="22"/>
      <w:szCs w:val="22"/>
      <w:lang w:eastAsia="en-US"/>
    </w:rPr>
  </w:style>
  <w:style w:type="character" w:customStyle="1" w:styleId="11">
    <w:name w:val="Заголовок 1 Знак"/>
    <w:aliases w:val="Заголовок 1 Знак2 Знак1,Заголовок 1 Знак1 Знак Знак1,Заголовок 1 Знак Знак Знак Знак1,Заголовок 1 Знак Знак1 Знак Знак1,Заголовок 1 Знак Знак2 Знак1"/>
    <w:link w:val="10"/>
    <w:uiPriority w:val="9"/>
    <w:locked/>
    <w:rsid w:val="00882791"/>
    <w:rPr>
      <w:sz w:val="26"/>
    </w:rPr>
  </w:style>
  <w:style w:type="character" w:customStyle="1" w:styleId="21">
    <w:name w:val="Заголовок 2 Знак"/>
    <w:link w:val="20"/>
    <w:locked/>
    <w:rsid w:val="00882791"/>
    <w:rPr>
      <w:rFonts w:ascii="Courier New" w:hAnsi="Courier New"/>
      <w:b/>
      <w:sz w:val="28"/>
    </w:rPr>
  </w:style>
  <w:style w:type="character" w:customStyle="1" w:styleId="40">
    <w:name w:val="Заголовок 4 Знак"/>
    <w:link w:val="4"/>
    <w:locked/>
    <w:rsid w:val="00882791"/>
    <w:rPr>
      <w:b/>
      <w:i/>
    </w:rPr>
  </w:style>
  <w:style w:type="character" w:customStyle="1" w:styleId="apple-converted-space">
    <w:name w:val="apple-converted-space"/>
    <w:rsid w:val="00882791"/>
  </w:style>
  <w:style w:type="character" w:styleId="afff6">
    <w:name w:val="Strong"/>
    <w:uiPriority w:val="22"/>
    <w:qFormat/>
    <w:rsid w:val="00882791"/>
    <w:rPr>
      <w:rFonts w:cs="Times New Roman"/>
      <w:b/>
    </w:rPr>
  </w:style>
  <w:style w:type="character" w:customStyle="1" w:styleId="af0">
    <w:name w:val="Текст выноски Знак"/>
    <w:link w:val="af"/>
    <w:uiPriority w:val="99"/>
    <w:semiHidden/>
    <w:locked/>
    <w:rsid w:val="00882791"/>
    <w:rPr>
      <w:rFonts w:ascii="Tahoma" w:hAnsi="Tahoma" w:cs="Tahoma"/>
      <w:sz w:val="16"/>
      <w:szCs w:val="16"/>
    </w:rPr>
  </w:style>
  <w:style w:type="paragraph" w:customStyle="1" w:styleId="Style6">
    <w:name w:val="Style6"/>
    <w:basedOn w:val="a1"/>
    <w:uiPriority w:val="99"/>
    <w:rsid w:val="00882791"/>
    <w:pPr>
      <w:widowControl w:val="0"/>
      <w:autoSpaceDE w:val="0"/>
      <w:autoSpaceDN w:val="0"/>
      <w:adjustRightInd w:val="0"/>
      <w:spacing w:line="230" w:lineRule="exact"/>
    </w:pPr>
    <w:rPr>
      <w:sz w:val="24"/>
      <w:szCs w:val="24"/>
    </w:rPr>
  </w:style>
  <w:style w:type="character" w:customStyle="1" w:styleId="FontStyle109">
    <w:name w:val="Font Style109"/>
    <w:uiPriority w:val="99"/>
    <w:rsid w:val="00882791"/>
    <w:rPr>
      <w:rFonts w:ascii="Times New Roman" w:hAnsi="Times New Roman"/>
      <w:sz w:val="16"/>
    </w:rPr>
  </w:style>
  <w:style w:type="character" w:customStyle="1" w:styleId="160">
    <w:name w:val="Основной текст (16)_"/>
    <w:link w:val="161"/>
    <w:uiPriority w:val="99"/>
    <w:locked/>
    <w:rsid w:val="00882791"/>
    <w:rPr>
      <w:sz w:val="23"/>
      <w:shd w:val="clear" w:color="auto" w:fill="FFFFFF"/>
    </w:rPr>
  </w:style>
  <w:style w:type="paragraph" w:customStyle="1" w:styleId="161">
    <w:name w:val="Основной текст (16)"/>
    <w:basedOn w:val="a1"/>
    <w:link w:val="160"/>
    <w:uiPriority w:val="99"/>
    <w:rsid w:val="00882791"/>
    <w:pPr>
      <w:shd w:val="clear" w:color="auto" w:fill="FFFFFF"/>
      <w:spacing w:line="240" w:lineRule="atLeast"/>
    </w:pPr>
    <w:rPr>
      <w:sz w:val="23"/>
    </w:rPr>
  </w:style>
  <w:style w:type="character" w:customStyle="1" w:styleId="ae">
    <w:name w:val="Верхний колонтитул Знак"/>
    <w:basedOn w:val="a2"/>
    <w:link w:val="ad"/>
    <w:locked/>
    <w:rsid w:val="00882791"/>
  </w:style>
  <w:style w:type="character" w:customStyle="1" w:styleId="ab">
    <w:name w:val="Нижний колонтитул Знак"/>
    <w:basedOn w:val="a2"/>
    <w:link w:val="aa"/>
    <w:locked/>
    <w:rsid w:val="00882791"/>
  </w:style>
  <w:style w:type="character" w:customStyle="1" w:styleId="53">
    <w:name w:val="Основной текст (5)_"/>
    <w:link w:val="54"/>
    <w:locked/>
    <w:rsid w:val="00882791"/>
    <w:rPr>
      <w:b/>
      <w:sz w:val="26"/>
      <w:shd w:val="clear" w:color="auto" w:fill="FFFFFF"/>
    </w:rPr>
  </w:style>
  <w:style w:type="paragraph" w:customStyle="1" w:styleId="54">
    <w:name w:val="Основной текст (5)"/>
    <w:basedOn w:val="a1"/>
    <w:link w:val="53"/>
    <w:rsid w:val="00882791"/>
    <w:pPr>
      <w:shd w:val="clear" w:color="auto" w:fill="FFFFFF"/>
      <w:spacing w:before="240" w:after="180" w:line="370" w:lineRule="exact"/>
      <w:jc w:val="both"/>
    </w:pPr>
    <w:rPr>
      <w:b/>
      <w:sz w:val="26"/>
    </w:rPr>
  </w:style>
  <w:style w:type="character" w:customStyle="1" w:styleId="af2">
    <w:name w:val="Название Знак"/>
    <w:link w:val="12"/>
    <w:locked/>
    <w:rsid w:val="00882791"/>
    <w:rPr>
      <w:b/>
      <w:sz w:val="24"/>
    </w:rPr>
  </w:style>
  <w:style w:type="character" w:customStyle="1" w:styleId="afff7">
    <w:name w:val="Не вступил в силу"/>
    <w:uiPriority w:val="99"/>
    <w:rsid w:val="00882791"/>
    <w:rPr>
      <w:color w:val="008080"/>
      <w:sz w:val="20"/>
    </w:rPr>
  </w:style>
  <w:style w:type="character" w:customStyle="1" w:styleId="FontStyle21">
    <w:name w:val="Font Style21"/>
    <w:uiPriority w:val="99"/>
    <w:rsid w:val="00882791"/>
    <w:rPr>
      <w:rFonts w:ascii="Calibri" w:hAnsi="Calibri"/>
      <w:sz w:val="22"/>
    </w:rPr>
  </w:style>
  <w:style w:type="paragraph" w:customStyle="1" w:styleId="ConsPlusCell">
    <w:name w:val="ConsPlusCell"/>
    <w:rsid w:val="00882791"/>
    <w:pPr>
      <w:autoSpaceDE w:val="0"/>
      <w:autoSpaceDN w:val="0"/>
      <w:adjustRightInd w:val="0"/>
    </w:pPr>
    <w:rPr>
      <w:sz w:val="22"/>
      <w:szCs w:val="22"/>
    </w:rPr>
  </w:style>
  <w:style w:type="character" w:customStyle="1" w:styleId="23">
    <w:name w:val="Основной текст 2 Знак"/>
    <w:basedOn w:val="a2"/>
    <w:link w:val="22"/>
    <w:rsid w:val="00655C24"/>
  </w:style>
  <w:style w:type="paragraph" w:customStyle="1" w:styleId="1f2">
    <w:name w:val="Знак Знак Знак Знак Знак1 Знак"/>
    <w:basedOn w:val="a1"/>
    <w:rsid w:val="00655C24"/>
    <w:pPr>
      <w:spacing w:after="160" w:line="240" w:lineRule="exact"/>
    </w:pPr>
    <w:rPr>
      <w:rFonts w:ascii="Verdana" w:hAnsi="Verdana" w:cs="Verdana"/>
      <w:lang w:val="en-US" w:eastAsia="en-US"/>
    </w:rPr>
  </w:style>
  <w:style w:type="character" w:customStyle="1" w:styleId="30">
    <w:name w:val="Заголовок 3 Знак"/>
    <w:link w:val="3"/>
    <w:rsid w:val="00655C24"/>
    <w:rPr>
      <w:b/>
      <w:sz w:val="22"/>
    </w:rPr>
  </w:style>
  <w:style w:type="character" w:customStyle="1" w:styleId="50">
    <w:name w:val="Заголовок 5 Знак"/>
    <w:link w:val="5"/>
    <w:rsid w:val="00655C24"/>
    <w:rPr>
      <w:sz w:val="22"/>
    </w:rPr>
  </w:style>
  <w:style w:type="character" w:customStyle="1" w:styleId="60">
    <w:name w:val="Заголовок 6 Знак"/>
    <w:link w:val="6"/>
    <w:rsid w:val="00655C24"/>
    <w:rPr>
      <w:b/>
      <w:sz w:val="22"/>
    </w:rPr>
  </w:style>
  <w:style w:type="character" w:customStyle="1" w:styleId="70">
    <w:name w:val="Заголовок 7 Знак"/>
    <w:link w:val="7"/>
    <w:rsid w:val="00655C24"/>
    <w:rPr>
      <w:sz w:val="36"/>
    </w:rPr>
  </w:style>
  <w:style w:type="character" w:customStyle="1" w:styleId="80">
    <w:name w:val="Заголовок 8 Знак"/>
    <w:link w:val="8"/>
    <w:rsid w:val="00655C24"/>
    <w:rPr>
      <w:sz w:val="28"/>
    </w:rPr>
  </w:style>
  <w:style w:type="character" w:customStyle="1" w:styleId="90">
    <w:name w:val="Заголовок 9 Знак"/>
    <w:link w:val="9"/>
    <w:rsid w:val="00655C24"/>
    <w:rPr>
      <w:sz w:val="26"/>
    </w:rPr>
  </w:style>
  <w:style w:type="character" w:customStyle="1" w:styleId="111">
    <w:name w:val="Заголовок 1 Знак1"/>
    <w:aliases w:val="Заголовок 1 Знак Знак,Заголовок 1 Знак2 Знак,Заголовок 1 Знак1 Знак Знак,Заголовок 1 Знак Знак Знак Знак,Заголовок 1 Знак Знак1 Знак Знак,Заголовок 1 Знак Знак2 Знак,Document Header1 Знак2,H1 Знак,Заголовок 1 Знак2 Знак Знак"/>
    <w:rsid w:val="00655C24"/>
    <w:rPr>
      <w:rFonts w:ascii="Arial" w:eastAsia="Times New Roman" w:hAnsi="Arial" w:cs="Arial"/>
      <w:b/>
      <w:bCs/>
      <w:kern w:val="32"/>
      <w:sz w:val="32"/>
      <w:szCs w:val="32"/>
    </w:rPr>
  </w:style>
  <w:style w:type="character" w:customStyle="1" w:styleId="32">
    <w:name w:val="Основной текст 3 Знак"/>
    <w:link w:val="31"/>
    <w:rsid w:val="00655C24"/>
    <w:rPr>
      <w:sz w:val="16"/>
      <w:szCs w:val="16"/>
    </w:rPr>
  </w:style>
  <w:style w:type="character" w:customStyle="1" w:styleId="af6">
    <w:name w:val="Подзаголовок Знак"/>
    <w:link w:val="af5"/>
    <w:rsid w:val="00655C24"/>
    <w:rPr>
      <w:rFonts w:ascii="Arial" w:hAnsi="Arial"/>
      <w:sz w:val="24"/>
    </w:rPr>
  </w:style>
  <w:style w:type="character" w:customStyle="1" w:styleId="1f3">
    <w:name w:val="Подзаголовок Знак1"/>
    <w:uiPriority w:val="11"/>
    <w:rsid w:val="00655C24"/>
    <w:rPr>
      <w:rFonts w:ascii="Cambria" w:eastAsia="Times New Roman" w:hAnsi="Cambria" w:cs="Times New Roman"/>
      <w:sz w:val="24"/>
      <w:szCs w:val="24"/>
    </w:rPr>
  </w:style>
  <w:style w:type="paragraph" w:customStyle="1" w:styleId="1f4">
    <w:name w:val="Обычный1"/>
    <w:rsid w:val="00655C24"/>
    <w:pPr>
      <w:widowControl w:val="0"/>
      <w:snapToGrid w:val="0"/>
    </w:pPr>
  </w:style>
  <w:style w:type="character" w:customStyle="1" w:styleId="FontStyle44">
    <w:name w:val="Font Style44"/>
    <w:rsid w:val="00655C24"/>
    <w:rPr>
      <w:rFonts w:ascii="Times New Roman" w:hAnsi="Times New Roman" w:cs="Times New Roman" w:hint="default"/>
      <w:sz w:val="22"/>
      <w:szCs w:val="22"/>
    </w:rPr>
  </w:style>
  <w:style w:type="paragraph" w:customStyle="1" w:styleId="style1">
    <w:name w:val="style1"/>
    <w:basedOn w:val="a1"/>
    <w:rsid w:val="00655C24"/>
    <w:pPr>
      <w:spacing w:before="100" w:beforeAutospacing="1" w:after="100" w:afterAutospacing="1"/>
    </w:pPr>
    <w:rPr>
      <w:rFonts w:ascii="Verdana" w:hAnsi="Verdana"/>
    </w:rPr>
  </w:style>
  <w:style w:type="paragraph" w:customStyle="1" w:styleId="ConsPlusTitle">
    <w:name w:val="ConsPlusTitle"/>
    <w:rsid w:val="00655C24"/>
    <w:pPr>
      <w:widowControl w:val="0"/>
      <w:autoSpaceDE w:val="0"/>
      <w:autoSpaceDN w:val="0"/>
      <w:adjustRightInd w:val="0"/>
    </w:pPr>
    <w:rPr>
      <w:rFonts w:ascii="Arial" w:hAnsi="Arial" w:cs="Arial"/>
      <w:b/>
      <w:bCs/>
      <w:sz w:val="16"/>
      <w:szCs w:val="16"/>
    </w:rPr>
  </w:style>
  <w:style w:type="character" w:customStyle="1" w:styleId="3b">
    <w:name w:val="Знак3 Знак"/>
    <w:rsid w:val="00655C24"/>
    <w:rPr>
      <w:b/>
      <w:bCs/>
      <w:sz w:val="24"/>
      <w:szCs w:val="24"/>
      <w:lang w:val="ru-RU" w:eastAsia="ru-RU" w:bidi="ar-SA"/>
    </w:rPr>
  </w:style>
  <w:style w:type="character" w:customStyle="1" w:styleId="1f5">
    <w:name w:val="Знак1 Знак"/>
    <w:rsid w:val="00655C24"/>
    <w:rPr>
      <w:rFonts w:ascii="Arial" w:hAnsi="Arial"/>
      <w:b/>
      <w:sz w:val="22"/>
      <w:szCs w:val="24"/>
      <w:lang w:val="ru-RU" w:eastAsia="ru-RU" w:bidi="ar-SA"/>
    </w:rPr>
  </w:style>
  <w:style w:type="paragraph" w:customStyle="1" w:styleId="2-11">
    <w:name w:val="содержание2-11"/>
    <w:basedOn w:val="a1"/>
    <w:rsid w:val="00655C24"/>
    <w:pPr>
      <w:spacing w:after="60"/>
      <w:jc w:val="both"/>
    </w:pPr>
    <w:rPr>
      <w:sz w:val="24"/>
      <w:szCs w:val="24"/>
      <w:lang w:eastAsia="ar-SA"/>
    </w:rPr>
  </w:style>
  <w:style w:type="paragraph" w:customStyle="1" w:styleId="3c">
    <w:name w:val="Раздел 3"/>
    <w:basedOn w:val="a1"/>
    <w:rsid w:val="00655C24"/>
    <w:pPr>
      <w:spacing w:before="120" w:after="120"/>
      <w:jc w:val="center"/>
    </w:pPr>
    <w:rPr>
      <w:b/>
      <w:sz w:val="24"/>
      <w:lang w:eastAsia="ar-SA"/>
    </w:rPr>
  </w:style>
  <w:style w:type="paragraph" w:customStyle="1" w:styleId="Heading">
    <w:name w:val="Heading"/>
    <w:rsid w:val="00655C24"/>
    <w:pPr>
      <w:widowControl w:val="0"/>
      <w:autoSpaceDE w:val="0"/>
      <w:autoSpaceDN w:val="0"/>
      <w:adjustRightInd w:val="0"/>
    </w:pPr>
    <w:rPr>
      <w:rFonts w:ascii="Arial" w:hAnsi="Arial" w:cs="Arial"/>
      <w:b/>
      <w:bCs/>
      <w:sz w:val="22"/>
      <w:szCs w:val="22"/>
    </w:rPr>
  </w:style>
  <w:style w:type="paragraph" w:customStyle="1" w:styleId="afff8">
    <w:name w:val="Глава"/>
    <w:basedOn w:val="10"/>
    <w:next w:val="a7"/>
    <w:rsid w:val="00655C24"/>
    <w:pPr>
      <w:widowControl w:val="0"/>
      <w:jc w:val="center"/>
    </w:pPr>
    <w:rPr>
      <w:b/>
      <w:color w:val="000000"/>
      <w:sz w:val="28"/>
      <w:szCs w:val="24"/>
    </w:rPr>
  </w:style>
  <w:style w:type="paragraph" w:customStyle="1" w:styleId="BodyText22">
    <w:name w:val="Body Text 22"/>
    <w:basedOn w:val="a1"/>
    <w:rsid w:val="00655C24"/>
    <w:pPr>
      <w:jc w:val="center"/>
    </w:pPr>
    <w:rPr>
      <w:b/>
      <w:sz w:val="22"/>
    </w:rPr>
  </w:style>
  <w:style w:type="paragraph" w:customStyle="1" w:styleId="310">
    <w:name w:val="Основной текст 31"/>
    <w:basedOn w:val="a1"/>
    <w:rsid w:val="00655C24"/>
    <w:pPr>
      <w:tabs>
        <w:tab w:val="left" w:pos="426"/>
      </w:tabs>
      <w:jc w:val="both"/>
    </w:pPr>
    <w:rPr>
      <w:sz w:val="24"/>
    </w:rPr>
  </w:style>
  <w:style w:type="paragraph" w:customStyle="1" w:styleId="Iniiaiieoaeno2">
    <w:name w:val="Iniiaiie oaeno 2"/>
    <w:basedOn w:val="a1"/>
    <w:rsid w:val="00655C24"/>
    <w:pPr>
      <w:widowControl w:val="0"/>
      <w:overflowPunct w:val="0"/>
      <w:autoSpaceDE w:val="0"/>
      <w:autoSpaceDN w:val="0"/>
      <w:adjustRightInd w:val="0"/>
      <w:jc w:val="both"/>
      <w:textAlignment w:val="baseline"/>
    </w:pPr>
    <w:rPr>
      <w:b/>
      <w:sz w:val="24"/>
    </w:rPr>
  </w:style>
  <w:style w:type="paragraph" w:customStyle="1" w:styleId="afff9">
    <w:name w:val="Îáû÷íûé"/>
    <w:rsid w:val="00655C24"/>
    <w:pPr>
      <w:overflowPunct w:val="0"/>
      <w:autoSpaceDE w:val="0"/>
      <w:autoSpaceDN w:val="0"/>
      <w:adjustRightInd w:val="0"/>
      <w:textAlignment w:val="baseline"/>
    </w:pPr>
  </w:style>
  <w:style w:type="paragraph" w:customStyle="1" w:styleId="afffa">
    <w:name w:val="Знак Знак Знак Знак Знак"/>
    <w:basedOn w:val="a1"/>
    <w:rsid w:val="00655C24"/>
    <w:pPr>
      <w:spacing w:after="160" w:line="240" w:lineRule="exact"/>
    </w:pPr>
    <w:rPr>
      <w:rFonts w:ascii="Verdana" w:hAnsi="Verdana" w:cs="Verdana"/>
      <w:lang w:val="en-US" w:eastAsia="en-US"/>
    </w:rPr>
  </w:style>
  <w:style w:type="paragraph" w:customStyle="1" w:styleId="a0">
    <w:name w:val="Стиль текста"/>
    <w:basedOn w:val="a7"/>
    <w:rsid w:val="00655C24"/>
    <w:pPr>
      <w:keepLines/>
      <w:numPr>
        <w:numId w:val="4"/>
      </w:numPr>
      <w:tabs>
        <w:tab w:val="clear" w:pos="360"/>
      </w:tabs>
      <w:spacing w:before="60" w:after="60"/>
      <w:ind w:left="0" w:firstLine="0"/>
      <w:jc w:val="both"/>
    </w:pPr>
    <w:rPr>
      <w:sz w:val="24"/>
    </w:rPr>
  </w:style>
  <w:style w:type="paragraph" w:customStyle="1" w:styleId="a">
    <w:name w:val="Знак Знак Знак Знак Знак Знак Знак Знак Знак"/>
    <w:basedOn w:val="a1"/>
    <w:rsid w:val="00655C24"/>
    <w:pPr>
      <w:widowControl w:val="0"/>
      <w:numPr>
        <w:numId w:val="5"/>
      </w:numPr>
      <w:tabs>
        <w:tab w:val="clear" w:pos="1492"/>
      </w:tabs>
      <w:adjustRightInd w:val="0"/>
      <w:spacing w:after="160" w:line="240" w:lineRule="exact"/>
      <w:ind w:left="0" w:firstLine="0"/>
      <w:jc w:val="right"/>
    </w:pPr>
    <w:rPr>
      <w:lang w:val="en-GB" w:eastAsia="en-US"/>
    </w:rPr>
  </w:style>
  <w:style w:type="paragraph" w:customStyle="1" w:styleId="afffb">
    <w:name w:val="Таблица шапка"/>
    <w:basedOn w:val="a1"/>
    <w:uiPriority w:val="99"/>
    <w:rsid w:val="00022414"/>
    <w:pPr>
      <w:keepNext/>
      <w:spacing w:before="40" w:after="40"/>
    </w:pPr>
    <w:rPr>
      <w:sz w:val="18"/>
      <w:szCs w:val="18"/>
    </w:rPr>
  </w:style>
  <w:style w:type="paragraph" w:customStyle="1" w:styleId="afffc">
    <w:name w:val="Таблица текст"/>
    <w:basedOn w:val="a1"/>
    <w:uiPriority w:val="99"/>
    <w:rsid w:val="00022414"/>
    <w:pPr>
      <w:spacing w:before="40" w:after="40"/>
      <w:ind w:left="57" w:right="57"/>
    </w:pPr>
    <w:rPr>
      <w:sz w:val="24"/>
      <w:szCs w:val="24"/>
    </w:rPr>
  </w:style>
  <w:style w:type="paragraph" w:customStyle="1" w:styleId="-3">
    <w:name w:val="Пункт-3 подзаголовок"/>
    <w:basedOn w:val="a1"/>
    <w:uiPriority w:val="99"/>
    <w:rsid w:val="00022414"/>
    <w:pPr>
      <w:keepNext/>
      <w:numPr>
        <w:ilvl w:val="2"/>
        <w:numId w:val="3"/>
      </w:numPr>
      <w:tabs>
        <w:tab w:val="num" w:pos="1134"/>
      </w:tabs>
      <w:spacing w:before="360" w:after="120" w:line="288" w:lineRule="auto"/>
      <w:jc w:val="both"/>
      <w:outlineLvl w:val="2"/>
    </w:pPr>
    <w:rPr>
      <w:b/>
      <w:sz w:val="28"/>
      <w:szCs w:val="28"/>
    </w:rPr>
  </w:style>
  <w:style w:type="paragraph" w:customStyle="1" w:styleId="afffd">
    <w:name w:val="Заголовок формы"/>
    <w:basedOn w:val="a1"/>
    <w:next w:val="a1"/>
    <w:uiPriority w:val="99"/>
    <w:rsid w:val="00022414"/>
    <w:pPr>
      <w:keepNext/>
      <w:suppressAutoHyphens/>
      <w:spacing w:before="360" w:after="120"/>
      <w:jc w:val="center"/>
    </w:pPr>
    <w:rPr>
      <w:b/>
      <w:caps/>
      <w:sz w:val="28"/>
      <w:szCs w:val="28"/>
    </w:rPr>
  </w:style>
  <w:style w:type="paragraph" w:customStyle="1" w:styleId="212">
    <w:name w:val="Основной текст с отступом 21"/>
    <w:basedOn w:val="a1"/>
    <w:rsid w:val="00F14134"/>
    <w:pPr>
      <w:suppressAutoHyphens/>
      <w:spacing w:after="120" w:line="480" w:lineRule="auto"/>
      <w:ind w:left="283"/>
      <w:jc w:val="both"/>
    </w:pPr>
    <w:rPr>
      <w:rFonts w:cs="Calibri"/>
      <w:sz w:val="24"/>
      <w:szCs w:val="24"/>
      <w:lang w:eastAsia="ar-SA"/>
    </w:rPr>
  </w:style>
  <w:style w:type="paragraph" w:styleId="afffe">
    <w:name w:val="caption"/>
    <w:basedOn w:val="a1"/>
    <w:next w:val="a1"/>
    <w:qFormat/>
    <w:rsid w:val="00F14134"/>
    <w:rPr>
      <w:rFonts w:ascii="Calibri" w:hAnsi="Calibri" w:cs="Calibri"/>
      <w:b/>
      <w:bCs/>
      <w:sz w:val="26"/>
      <w:szCs w:val="26"/>
    </w:rPr>
  </w:style>
  <w:style w:type="paragraph" w:customStyle="1" w:styleId="TimesNewRoman">
    <w:name w:val="Обычный + Times New Roman"/>
    <w:aliases w:val="12 пт,После:  0 пт,Междустр.интервал:  одинарный"/>
    <w:basedOn w:val="a1"/>
    <w:rsid w:val="00F14134"/>
    <w:rPr>
      <w:rFonts w:ascii="Calibri" w:hAnsi="Calibri"/>
      <w:color w:val="000000"/>
      <w:sz w:val="22"/>
      <w:szCs w:val="22"/>
    </w:rPr>
  </w:style>
  <w:style w:type="character" w:customStyle="1" w:styleId="field-value">
    <w:name w:val="field-value"/>
    <w:basedOn w:val="a2"/>
    <w:rsid w:val="007623D9"/>
  </w:style>
  <w:style w:type="character" w:customStyle="1" w:styleId="coin">
    <w:name w:val="coin"/>
    <w:rsid w:val="007623D9"/>
  </w:style>
  <w:style w:type="character" w:customStyle="1" w:styleId="affff">
    <w:name w:val="Гипертекстовая ссылка"/>
    <w:uiPriority w:val="99"/>
    <w:rsid w:val="00765490"/>
    <w:rPr>
      <w:b/>
      <w:bCs/>
      <w:color w:val="106BBE"/>
    </w:rPr>
  </w:style>
  <w:style w:type="character" w:customStyle="1" w:styleId="100">
    <w:name w:val="Основной текст (10)"/>
    <w:rsid w:val="00A6276B"/>
    <w:rPr>
      <w:sz w:val="19"/>
      <w:szCs w:val="19"/>
      <w:u w:val="single"/>
      <w:lang w:bidi="ar-SA"/>
    </w:rPr>
  </w:style>
  <w:style w:type="character" w:customStyle="1" w:styleId="101">
    <w:name w:val="Основной текст (10)_"/>
    <w:link w:val="1010"/>
    <w:locked/>
    <w:rsid w:val="00A6276B"/>
    <w:rPr>
      <w:sz w:val="19"/>
      <w:szCs w:val="19"/>
      <w:shd w:val="clear" w:color="auto" w:fill="FFFFFF"/>
    </w:rPr>
  </w:style>
  <w:style w:type="paragraph" w:customStyle="1" w:styleId="1010">
    <w:name w:val="Основной текст (10)1"/>
    <w:basedOn w:val="a1"/>
    <w:link w:val="101"/>
    <w:rsid w:val="00A6276B"/>
    <w:pPr>
      <w:shd w:val="clear" w:color="auto" w:fill="FFFFFF"/>
      <w:spacing w:line="240" w:lineRule="atLeast"/>
    </w:pPr>
    <w:rPr>
      <w:sz w:val="19"/>
      <w:szCs w:val="19"/>
    </w:rPr>
  </w:style>
  <w:style w:type="character" w:customStyle="1" w:styleId="9pt">
    <w:name w:val="Основной текст + 9 pt"/>
    <w:rsid w:val="00882208"/>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affff0">
    <w:name w:val="Основной текст_"/>
    <w:link w:val="55"/>
    <w:rsid w:val="00205F55"/>
    <w:rPr>
      <w:shd w:val="clear" w:color="auto" w:fill="FFFFFF"/>
    </w:rPr>
  </w:style>
  <w:style w:type="character" w:customStyle="1" w:styleId="2d">
    <w:name w:val="Основной текст2"/>
    <w:rsid w:val="00205F55"/>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rPr>
  </w:style>
  <w:style w:type="paragraph" w:customStyle="1" w:styleId="55">
    <w:name w:val="Основной текст5"/>
    <w:basedOn w:val="a1"/>
    <w:link w:val="affff0"/>
    <w:rsid w:val="00205F55"/>
    <w:pPr>
      <w:widowControl w:val="0"/>
      <w:shd w:val="clear" w:color="auto" w:fill="FFFFFF"/>
      <w:spacing w:line="269" w:lineRule="exact"/>
      <w:ind w:hanging="1800"/>
      <w:jc w:val="both"/>
    </w:pPr>
  </w:style>
  <w:style w:type="character" w:customStyle="1" w:styleId="3d">
    <w:name w:val="Основной текст (3)_"/>
    <w:link w:val="3e"/>
    <w:rsid w:val="00205F55"/>
    <w:rPr>
      <w:b/>
      <w:bCs/>
      <w:shd w:val="clear" w:color="auto" w:fill="FFFFFF"/>
    </w:rPr>
  </w:style>
  <w:style w:type="character" w:customStyle="1" w:styleId="44">
    <w:name w:val="Основной текст (4)_"/>
    <w:link w:val="45"/>
    <w:rsid w:val="00205F55"/>
    <w:rPr>
      <w:b/>
      <w:bCs/>
      <w:shd w:val="clear" w:color="auto" w:fill="FFFFFF"/>
    </w:rPr>
  </w:style>
  <w:style w:type="character" w:customStyle="1" w:styleId="46">
    <w:name w:val="Основной текст (4) + Не полужирный"/>
    <w:rsid w:val="00205F55"/>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2e">
    <w:name w:val="Подпись к таблице (2)_"/>
    <w:link w:val="2f"/>
    <w:rsid w:val="00205F55"/>
    <w:rPr>
      <w:shd w:val="clear" w:color="auto" w:fill="FFFFFF"/>
    </w:rPr>
  </w:style>
  <w:style w:type="character" w:customStyle="1" w:styleId="affff1">
    <w:name w:val="Основной текст + Полужирный"/>
    <w:rsid w:val="00205F55"/>
    <w:rPr>
      <w:rFonts w:ascii="Times New Roman" w:eastAsia="Times New Roman" w:hAnsi="Times New Roman" w:cs="Times New Roman"/>
      <w:b/>
      <w:bCs/>
      <w:i w:val="0"/>
      <w:iCs w:val="0"/>
      <w:smallCaps w:val="0"/>
      <w:strike w:val="0"/>
      <w:color w:val="000000"/>
      <w:spacing w:val="0"/>
      <w:w w:val="100"/>
      <w:position w:val="0"/>
      <w:sz w:val="22"/>
      <w:szCs w:val="22"/>
      <w:u w:val="single"/>
      <w:shd w:val="clear" w:color="auto" w:fill="FFFFFF"/>
      <w:lang w:val="ru-RU"/>
    </w:rPr>
  </w:style>
  <w:style w:type="paragraph" w:customStyle="1" w:styleId="3e">
    <w:name w:val="Основной текст (3)"/>
    <w:basedOn w:val="a1"/>
    <w:link w:val="3d"/>
    <w:rsid w:val="00205F55"/>
    <w:pPr>
      <w:widowControl w:val="0"/>
      <w:shd w:val="clear" w:color="auto" w:fill="FFFFFF"/>
      <w:spacing w:line="0" w:lineRule="atLeast"/>
      <w:jc w:val="center"/>
    </w:pPr>
    <w:rPr>
      <w:b/>
      <w:bCs/>
    </w:rPr>
  </w:style>
  <w:style w:type="paragraph" w:customStyle="1" w:styleId="45">
    <w:name w:val="Основной текст (4)"/>
    <w:basedOn w:val="a1"/>
    <w:link w:val="44"/>
    <w:rsid w:val="00205F55"/>
    <w:pPr>
      <w:widowControl w:val="0"/>
      <w:shd w:val="clear" w:color="auto" w:fill="FFFFFF"/>
      <w:spacing w:line="0" w:lineRule="atLeast"/>
      <w:jc w:val="both"/>
    </w:pPr>
    <w:rPr>
      <w:b/>
      <w:bCs/>
    </w:rPr>
  </w:style>
  <w:style w:type="paragraph" w:customStyle="1" w:styleId="2f">
    <w:name w:val="Подпись к таблице (2)"/>
    <w:basedOn w:val="a1"/>
    <w:link w:val="2e"/>
    <w:rsid w:val="00205F55"/>
    <w:pPr>
      <w:widowControl w:val="0"/>
      <w:shd w:val="clear" w:color="auto" w:fill="FFFFFF"/>
      <w:spacing w:line="254" w:lineRule="exact"/>
    </w:pPr>
  </w:style>
  <w:style w:type="character" w:customStyle="1" w:styleId="81">
    <w:name w:val="Основной текст (8)_"/>
    <w:link w:val="82"/>
    <w:locked/>
    <w:rsid w:val="000C196C"/>
    <w:rPr>
      <w:sz w:val="12"/>
      <w:szCs w:val="12"/>
      <w:shd w:val="clear" w:color="auto" w:fill="FFFFFF"/>
    </w:rPr>
  </w:style>
  <w:style w:type="paragraph" w:customStyle="1" w:styleId="82">
    <w:name w:val="Основной текст (8)"/>
    <w:basedOn w:val="a1"/>
    <w:link w:val="81"/>
    <w:rsid w:val="000C196C"/>
    <w:pPr>
      <w:shd w:val="clear" w:color="auto" w:fill="FFFFFF"/>
      <w:spacing w:after="180" w:line="240" w:lineRule="atLeast"/>
    </w:pPr>
    <w:rPr>
      <w:sz w:val="12"/>
      <w:szCs w:val="12"/>
    </w:rPr>
  </w:style>
  <w:style w:type="paragraph" w:customStyle="1" w:styleId="xl24">
    <w:name w:val="xl24"/>
    <w:basedOn w:val="a1"/>
    <w:rsid w:val="000C196C"/>
    <w:pPr>
      <w:spacing w:before="100" w:beforeAutospacing="1" w:after="100" w:afterAutospacing="1"/>
    </w:pPr>
    <w:rPr>
      <w:rFonts w:eastAsia="Arial Unicode MS"/>
      <w:sz w:val="24"/>
      <w:szCs w:val="24"/>
    </w:rPr>
  </w:style>
  <w:style w:type="character" w:customStyle="1" w:styleId="1f6">
    <w:name w:val="Заголовок №1_"/>
    <w:link w:val="1f7"/>
    <w:rsid w:val="000C196C"/>
    <w:rPr>
      <w:b/>
      <w:bCs/>
      <w:sz w:val="30"/>
      <w:szCs w:val="30"/>
      <w:shd w:val="clear" w:color="auto" w:fill="FFFFFF"/>
    </w:rPr>
  </w:style>
  <w:style w:type="character" w:customStyle="1" w:styleId="61">
    <w:name w:val="Основной текст (6)_"/>
    <w:link w:val="62"/>
    <w:rsid w:val="000C196C"/>
    <w:rPr>
      <w:sz w:val="17"/>
      <w:szCs w:val="17"/>
      <w:shd w:val="clear" w:color="auto" w:fill="FFFFFF"/>
    </w:rPr>
  </w:style>
  <w:style w:type="character" w:customStyle="1" w:styleId="71">
    <w:name w:val="Основной текст (7)_"/>
    <w:link w:val="72"/>
    <w:rsid w:val="000C196C"/>
    <w:rPr>
      <w:rFonts w:ascii="Franklin Gothic Demi" w:eastAsia="Franklin Gothic Demi" w:hAnsi="Franklin Gothic Demi" w:cs="Franklin Gothic Demi"/>
      <w:sz w:val="16"/>
      <w:szCs w:val="16"/>
      <w:shd w:val="clear" w:color="auto" w:fill="FFFFFF"/>
    </w:rPr>
  </w:style>
  <w:style w:type="paragraph" w:customStyle="1" w:styleId="1f7">
    <w:name w:val="Заголовок №1"/>
    <w:basedOn w:val="a1"/>
    <w:link w:val="1f6"/>
    <w:rsid w:val="000C196C"/>
    <w:pPr>
      <w:widowControl w:val="0"/>
      <w:shd w:val="clear" w:color="auto" w:fill="FFFFFF"/>
      <w:spacing w:line="0" w:lineRule="atLeast"/>
      <w:jc w:val="center"/>
      <w:outlineLvl w:val="0"/>
    </w:pPr>
    <w:rPr>
      <w:b/>
      <w:bCs/>
      <w:sz w:val="30"/>
      <w:szCs w:val="30"/>
    </w:rPr>
  </w:style>
  <w:style w:type="paragraph" w:customStyle="1" w:styleId="62">
    <w:name w:val="Основной текст (6)"/>
    <w:basedOn w:val="a1"/>
    <w:link w:val="61"/>
    <w:rsid w:val="000C196C"/>
    <w:pPr>
      <w:widowControl w:val="0"/>
      <w:shd w:val="clear" w:color="auto" w:fill="FFFFFF"/>
      <w:spacing w:line="446" w:lineRule="exact"/>
      <w:jc w:val="both"/>
    </w:pPr>
    <w:rPr>
      <w:sz w:val="17"/>
      <w:szCs w:val="17"/>
    </w:rPr>
  </w:style>
  <w:style w:type="paragraph" w:customStyle="1" w:styleId="72">
    <w:name w:val="Основной текст (7)"/>
    <w:basedOn w:val="a1"/>
    <w:link w:val="71"/>
    <w:rsid w:val="000C196C"/>
    <w:pPr>
      <w:widowControl w:val="0"/>
      <w:shd w:val="clear" w:color="auto" w:fill="FFFFFF"/>
      <w:spacing w:line="0" w:lineRule="atLeast"/>
      <w:jc w:val="both"/>
    </w:pPr>
    <w:rPr>
      <w:rFonts w:ascii="Franklin Gothic Demi" w:eastAsia="Franklin Gothic Demi" w:hAnsi="Franklin Gothic Demi"/>
      <w:sz w:val="16"/>
      <w:szCs w:val="16"/>
    </w:rPr>
  </w:style>
  <w:style w:type="character" w:customStyle="1" w:styleId="1f8">
    <w:name w:val="Основной текст1"/>
    <w:rsid w:val="000C196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af8">
    <w:name w:val="Заголовок записки Знак"/>
    <w:link w:val="af7"/>
    <w:rsid w:val="00CC2752"/>
    <w:rPr>
      <w:sz w:val="24"/>
      <w:szCs w:val="24"/>
    </w:rPr>
  </w:style>
  <w:style w:type="character" w:customStyle="1" w:styleId="39">
    <w:name w:val="Основной текст с отступом 3 Знак"/>
    <w:link w:val="38"/>
    <w:rsid w:val="00CC2752"/>
    <w:rPr>
      <w:sz w:val="16"/>
    </w:rPr>
  </w:style>
  <w:style w:type="character" w:customStyle="1" w:styleId="aff">
    <w:name w:val="Текст сноски Знак"/>
    <w:aliases w:val=" Знак8 Знак Знак Знак, Знак8 Знак Знак1,Char Знак1, Знак4 Знак Знак,Знак8 Знак Знак Знак,Знак8 Знак Знак1,Знак4 Знак Знак, Знак6 Знак Знак"/>
    <w:basedOn w:val="a2"/>
    <w:link w:val="afe"/>
    <w:rsid w:val="00CC2752"/>
  </w:style>
  <w:style w:type="character" w:customStyle="1" w:styleId="aff8">
    <w:name w:val="Дата Знак"/>
    <w:link w:val="aff7"/>
    <w:rsid w:val="00CC2752"/>
    <w:rPr>
      <w:sz w:val="24"/>
    </w:rPr>
  </w:style>
  <w:style w:type="character" w:customStyle="1" w:styleId="HTML0">
    <w:name w:val="Стандартный HTML Знак"/>
    <w:link w:val="HTML"/>
    <w:rsid w:val="00CC2752"/>
    <w:rPr>
      <w:rFonts w:ascii="Courier New" w:hAnsi="Courier New" w:cs="Courier New"/>
      <w:color w:val="000000"/>
    </w:rPr>
  </w:style>
  <w:style w:type="character" w:customStyle="1" w:styleId="afff4">
    <w:name w:val="Без интервала Знак"/>
    <w:link w:val="afff3"/>
    <w:uiPriority w:val="1"/>
    <w:locked/>
    <w:rsid w:val="00CC2752"/>
    <w:rPr>
      <w:rFonts w:ascii="Calibri" w:eastAsia="Calibri" w:hAnsi="Calibri"/>
      <w:sz w:val="22"/>
      <w:szCs w:val="22"/>
      <w:lang w:eastAsia="en-US" w:bidi="ar-SA"/>
    </w:rPr>
  </w:style>
  <w:style w:type="paragraph" w:customStyle="1" w:styleId="73">
    <w:name w:val="Абзац списка7"/>
    <w:basedOn w:val="a1"/>
    <w:qFormat/>
    <w:rsid w:val="00CC2752"/>
    <w:pPr>
      <w:spacing w:after="200" w:line="276" w:lineRule="auto"/>
      <w:ind w:left="720"/>
      <w:contextualSpacing/>
    </w:pPr>
    <w:rPr>
      <w:rFonts w:ascii="Calibri" w:hAnsi="Calibri"/>
      <w:sz w:val="22"/>
      <w:szCs w:val="22"/>
      <w:lang w:eastAsia="en-US"/>
    </w:rPr>
  </w:style>
  <w:style w:type="character" w:customStyle="1" w:styleId="ConsPlusNormal0">
    <w:name w:val="ConsPlusNormal Знак"/>
    <w:link w:val="ConsPlusNormal"/>
    <w:uiPriority w:val="99"/>
    <w:locked/>
    <w:rsid w:val="00CC2752"/>
    <w:rPr>
      <w:rFonts w:ascii="Arial" w:hAnsi="Arial" w:cs="Arial"/>
      <w:lang w:val="ru-RU" w:eastAsia="ru-RU" w:bidi="ar-SA"/>
    </w:rPr>
  </w:style>
  <w:style w:type="character" w:customStyle="1" w:styleId="47">
    <w:name w:val="Заголовок №4_"/>
    <w:link w:val="48"/>
    <w:locked/>
    <w:rsid w:val="00F63CCB"/>
    <w:rPr>
      <w:sz w:val="21"/>
      <w:szCs w:val="21"/>
      <w:shd w:val="clear" w:color="auto" w:fill="FFFFFF"/>
    </w:rPr>
  </w:style>
  <w:style w:type="paragraph" w:customStyle="1" w:styleId="48">
    <w:name w:val="Заголовок №4"/>
    <w:basedOn w:val="a1"/>
    <w:link w:val="47"/>
    <w:rsid w:val="00F63CCB"/>
    <w:pPr>
      <w:shd w:val="clear" w:color="auto" w:fill="FFFFFF"/>
      <w:spacing w:after="420" w:line="240" w:lineRule="atLeast"/>
      <w:outlineLvl w:val="3"/>
    </w:pPr>
    <w:rPr>
      <w:sz w:val="21"/>
      <w:szCs w:val="21"/>
    </w:rPr>
  </w:style>
  <w:style w:type="character" w:styleId="affff2">
    <w:name w:val="footnote reference"/>
    <w:rsid w:val="00F63CCB"/>
    <w:rPr>
      <w:vertAlign w:val="superscript"/>
    </w:rPr>
  </w:style>
  <w:style w:type="paragraph" w:customStyle="1" w:styleId="affff3">
    <w:name w:val="Пункт"/>
    <w:basedOn w:val="a1"/>
    <w:rsid w:val="00F672DD"/>
    <w:pPr>
      <w:tabs>
        <w:tab w:val="num" w:pos="1980"/>
      </w:tabs>
      <w:ind w:left="1404" w:hanging="504"/>
      <w:jc w:val="both"/>
    </w:pPr>
    <w:rPr>
      <w:sz w:val="24"/>
      <w:szCs w:val="28"/>
    </w:rPr>
  </w:style>
  <w:style w:type="paragraph" w:customStyle="1" w:styleId="formattext">
    <w:name w:val="formattext"/>
    <w:rsid w:val="00F672DD"/>
    <w:pPr>
      <w:widowControl w:val="0"/>
      <w:autoSpaceDE w:val="0"/>
      <w:autoSpaceDN w:val="0"/>
      <w:adjustRightInd w:val="0"/>
    </w:pPr>
    <w:rPr>
      <w:sz w:val="18"/>
      <w:szCs w:val="18"/>
    </w:rPr>
  </w:style>
  <w:style w:type="paragraph" w:customStyle="1" w:styleId="610">
    <w:name w:val="Основной текст (6)1"/>
    <w:basedOn w:val="a1"/>
    <w:rsid w:val="003D26DE"/>
    <w:pPr>
      <w:widowControl w:val="0"/>
      <w:shd w:val="clear" w:color="auto" w:fill="FFFFFF"/>
      <w:spacing w:line="226" w:lineRule="exact"/>
      <w:jc w:val="both"/>
    </w:pPr>
    <w:rPr>
      <w:rFonts w:ascii="Calibri" w:eastAsia="Calibri" w:hAnsi="Calibri"/>
      <w:sz w:val="17"/>
      <w:szCs w:val="17"/>
    </w:rPr>
  </w:style>
  <w:style w:type="paragraph" w:customStyle="1" w:styleId="510">
    <w:name w:val="Основной текст (5)1"/>
    <w:basedOn w:val="a1"/>
    <w:rsid w:val="003D26DE"/>
    <w:pPr>
      <w:widowControl w:val="0"/>
      <w:shd w:val="clear" w:color="auto" w:fill="FFFFFF"/>
      <w:spacing w:before="180" w:line="226" w:lineRule="exact"/>
      <w:ind w:hanging="1180"/>
    </w:pPr>
    <w:rPr>
      <w:rFonts w:ascii="Calibri" w:eastAsia="Calibri" w:hAnsi="Calibri"/>
      <w:b/>
      <w:bCs/>
      <w:sz w:val="17"/>
      <w:szCs w:val="17"/>
    </w:rPr>
  </w:style>
  <w:style w:type="character" w:customStyle="1" w:styleId="540">
    <w:name w:val="Основной текст (5)4"/>
    <w:rsid w:val="003D26DE"/>
    <w:rPr>
      <w:b/>
      <w:bCs/>
      <w:sz w:val="17"/>
      <w:szCs w:val="17"/>
      <w:shd w:val="clear" w:color="auto" w:fill="FFFFFF"/>
    </w:rPr>
  </w:style>
  <w:style w:type="character" w:customStyle="1" w:styleId="520">
    <w:name w:val="Основной текст (5)2"/>
    <w:rsid w:val="003D26DE"/>
    <w:rPr>
      <w:b/>
      <w:bCs/>
      <w:sz w:val="17"/>
      <w:szCs w:val="17"/>
      <w:u w:val="single"/>
      <w:lang w:bidi="ar-SA"/>
    </w:rPr>
  </w:style>
  <w:style w:type="table" w:customStyle="1" w:styleId="1f9">
    <w:name w:val="Сетка таблицы1"/>
    <w:basedOn w:val="a3"/>
    <w:next w:val="aff5"/>
    <w:uiPriority w:val="59"/>
    <w:rsid w:val="001D3CA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Title"/>
    <w:basedOn w:val="a1"/>
    <w:link w:val="1fa"/>
    <w:qFormat/>
    <w:rsid w:val="00B5607B"/>
    <w:pPr>
      <w:jc w:val="center"/>
    </w:pPr>
    <w:rPr>
      <w:b/>
      <w:sz w:val="24"/>
    </w:rPr>
  </w:style>
  <w:style w:type="character" w:customStyle="1" w:styleId="1fa">
    <w:name w:val="Название Знак1"/>
    <w:basedOn w:val="a2"/>
    <w:link w:val="affff4"/>
    <w:rsid w:val="00B5607B"/>
    <w:rPr>
      <w:b/>
      <w:sz w:val="24"/>
    </w:rPr>
  </w:style>
  <w:style w:type="paragraph" w:customStyle="1" w:styleId="Textbody">
    <w:name w:val="Text body"/>
    <w:basedOn w:val="a1"/>
    <w:rsid w:val="004D1FC3"/>
    <w:pPr>
      <w:suppressAutoHyphens/>
    </w:pPr>
    <w:rPr>
      <w:kern w:val="2"/>
      <w:sz w:val="24"/>
      <w:szCs w:val="24"/>
      <w:lang w:val="en-US" w:eastAsia="zh-CN"/>
    </w:rPr>
  </w:style>
  <w:style w:type="paragraph" w:customStyle="1" w:styleId="TableParagraph">
    <w:name w:val="Table Paragraph"/>
    <w:basedOn w:val="a1"/>
    <w:rsid w:val="004D1FC3"/>
    <w:pPr>
      <w:suppressAutoHyphens/>
    </w:pPr>
    <w:rPr>
      <w:kern w:val="2"/>
      <w:sz w:val="22"/>
      <w:szCs w:val="22"/>
      <w:lang w:val="en-US" w:eastAsia="zh-CN"/>
    </w:rPr>
  </w:style>
  <w:style w:type="paragraph" w:customStyle="1" w:styleId="CM8">
    <w:name w:val="CM8"/>
    <w:basedOn w:val="Default"/>
    <w:next w:val="Default"/>
    <w:rsid w:val="00CD1DD8"/>
    <w:pPr>
      <w:widowControl w:val="0"/>
      <w:spacing w:line="253" w:lineRule="atLeast"/>
    </w:pPr>
    <w:rPr>
      <w:color w:val="auto"/>
    </w:rPr>
  </w:style>
  <w:style w:type="character" w:customStyle="1" w:styleId="FontStyle43">
    <w:name w:val="Font Style43"/>
    <w:rsid w:val="00CD1DD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82315">
      <w:bodyDiv w:val="1"/>
      <w:marLeft w:val="0"/>
      <w:marRight w:val="0"/>
      <w:marTop w:val="0"/>
      <w:marBottom w:val="0"/>
      <w:divBdr>
        <w:top w:val="none" w:sz="0" w:space="0" w:color="auto"/>
        <w:left w:val="none" w:sz="0" w:space="0" w:color="auto"/>
        <w:bottom w:val="none" w:sz="0" w:space="0" w:color="auto"/>
        <w:right w:val="none" w:sz="0" w:space="0" w:color="auto"/>
      </w:divBdr>
    </w:div>
    <w:div w:id="194395124">
      <w:bodyDiv w:val="1"/>
      <w:marLeft w:val="0"/>
      <w:marRight w:val="0"/>
      <w:marTop w:val="0"/>
      <w:marBottom w:val="0"/>
      <w:divBdr>
        <w:top w:val="none" w:sz="0" w:space="0" w:color="auto"/>
        <w:left w:val="none" w:sz="0" w:space="0" w:color="auto"/>
        <w:bottom w:val="none" w:sz="0" w:space="0" w:color="auto"/>
        <w:right w:val="none" w:sz="0" w:space="0" w:color="auto"/>
      </w:divBdr>
    </w:div>
    <w:div w:id="638539647">
      <w:bodyDiv w:val="1"/>
      <w:marLeft w:val="0"/>
      <w:marRight w:val="0"/>
      <w:marTop w:val="0"/>
      <w:marBottom w:val="0"/>
      <w:divBdr>
        <w:top w:val="none" w:sz="0" w:space="0" w:color="auto"/>
        <w:left w:val="none" w:sz="0" w:space="0" w:color="auto"/>
        <w:bottom w:val="none" w:sz="0" w:space="0" w:color="auto"/>
        <w:right w:val="none" w:sz="0" w:space="0" w:color="auto"/>
      </w:divBdr>
    </w:div>
    <w:div w:id="680662169">
      <w:bodyDiv w:val="1"/>
      <w:marLeft w:val="0"/>
      <w:marRight w:val="0"/>
      <w:marTop w:val="0"/>
      <w:marBottom w:val="0"/>
      <w:divBdr>
        <w:top w:val="none" w:sz="0" w:space="0" w:color="auto"/>
        <w:left w:val="none" w:sz="0" w:space="0" w:color="auto"/>
        <w:bottom w:val="none" w:sz="0" w:space="0" w:color="auto"/>
        <w:right w:val="none" w:sz="0" w:space="0" w:color="auto"/>
      </w:divBdr>
    </w:div>
    <w:div w:id="809056846">
      <w:bodyDiv w:val="1"/>
      <w:marLeft w:val="0"/>
      <w:marRight w:val="0"/>
      <w:marTop w:val="0"/>
      <w:marBottom w:val="0"/>
      <w:divBdr>
        <w:top w:val="none" w:sz="0" w:space="0" w:color="auto"/>
        <w:left w:val="none" w:sz="0" w:space="0" w:color="auto"/>
        <w:bottom w:val="none" w:sz="0" w:space="0" w:color="auto"/>
        <w:right w:val="none" w:sz="0" w:space="0" w:color="auto"/>
      </w:divBdr>
    </w:div>
    <w:div w:id="835536412">
      <w:bodyDiv w:val="1"/>
      <w:marLeft w:val="0"/>
      <w:marRight w:val="0"/>
      <w:marTop w:val="0"/>
      <w:marBottom w:val="0"/>
      <w:divBdr>
        <w:top w:val="none" w:sz="0" w:space="0" w:color="auto"/>
        <w:left w:val="none" w:sz="0" w:space="0" w:color="auto"/>
        <w:bottom w:val="none" w:sz="0" w:space="0" w:color="auto"/>
        <w:right w:val="none" w:sz="0" w:space="0" w:color="auto"/>
      </w:divBdr>
    </w:div>
    <w:div w:id="855265826">
      <w:bodyDiv w:val="1"/>
      <w:marLeft w:val="0"/>
      <w:marRight w:val="0"/>
      <w:marTop w:val="0"/>
      <w:marBottom w:val="0"/>
      <w:divBdr>
        <w:top w:val="none" w:sz="0" w:space="0" w:color="auto"/>
        <w:left w:val="none" w:sz="0" w:space="0" w:color="auto"/>
        <w:bottom w:val="none" w:sz="0" w:space="0" w:color="auto"/>
        <w:right w:val="none" w:sz="0" w:space="0" w:color="auto"/>
      </w:divBdr>
    </w:div>
    <w:div w:id="988291578">
      <w:bodyDiv w:val="1"/>
      <w:marLeft w:val="0"/>
      <w:marRight w:val="0"/>
      <w:marTop w:val="0"/>
      <w:marBottom w:val="0"/>
      <w:divBdr>
        <w:top w:val="none" w:sz="0" w:space="0" w:color="auto"/>
        <w:left w:val="none" w:sz="0" w:space="0" w:color="auto"/>
        <w:bottom w:val="none" w:sz="0" w:space="0" w:color="auto"/>
        <w:right w:val="none" w:sz="0" w:space="0" w:color="auto"/>
      </w:divBdr>
    </w:div>
    <w:div w:id="992830267">
      <w:bodyDiv w:val="1"/>
      <w:marLeft w:val="0"/>
      <w:marRight w:val="0"/>
      <w:marTop w:val="0"/>
      <w:marBottom w:val="0"/>
      <w:divBdr>
        <w:top w:val="none" w:sz="0" w:space="0" w:color="auto"/>
        <w:left w:val="none" w:sz="0" w:space="0" w:color="auto"/>
        <w:bottom w:val="none" w:sz="0" w:space="0" w:color="auto"/>
        <w:right w:val="none" w:sz="0" w:space="0" w:color="auto"/>
      </w:divBdr>
    </w:div>
    <w:div w:id="1167523937">
      <w:bodyDiv w:val="1"/>
      <w:marLeft w:val="0"/>
      <w:marRight w:val="0"/>
      <w:marTop w:val="0"/>
      <w:marBottom w:val="0"/>
      <w:divBdr>
        <w:top w:val="none" w:sz="0" w:space="0" w:color="auto"/>
        <w:left w:val="none" w:sz="0" w:space="0" w:color="auto"/>
        <w:bottom w:val="none" w:sz="0" w:space="0" w:color="auto"/>
        <w:right w:val="none" w:sz="0" w:space="0" w:color="auto"/>
      </w:divBdr>
    </w:div>
    <w:div w:id="1192651172">
      <w:bodyDiv w:val="1"/>
      <w:marLeft w:val="0"/>
      <w:marRight w:val="0"/>
      <w:marTop w:val="0"/>
      <w:marBottom w:val="0"/>
      <w:divBdr>
        <w:top w:val="none" w:sz="0" w:space="0" w:color="auto"/>
        <w:left w:val="none" w:sz="0" w:space="0" w:color="auto"/>
        <w:bottom w:val="none" w:sz="0" w:space="0" w:color="auto"/>
        <w:right w:val="none" w:sz="0" w:space="0" w:color="auto"/>
      </w:divBdr>
    </w:div>
    <w:div w:id="1337997501">
      <w:bodyDiv w:val="1"/>
      <w:marLeft w:val="0"/>
      <w:marRight w:val="0"/>
      <w:marTop w:val="0"/>
      <w:marBottom w:val="0"/>
      <w:divBdr>
        <w:top w:val="none" w:sz="0" w:space="0" w:color="auto"/>
        <w:left w:val="none" w:sz="0" w:space="0" w:color="auto"/>
        <w:bottom w:val="none" w:sz="0" w:space="0" w:color="auto"/>
        <w:right w:val="none" w:sz="0" w:space="0" w:color="auto"/>
      </w:divBdr>
    </w:div>
    <w:div w:id="1342200582">
      <w:bodyDiv w:val="1"/>
      <w:marLeft w:val="0"/>
      <w:marRight w:val="0"/>
      <w:marTop w:val="0"/>
      <w:marBottom w:val="0"/>
      <w:divBdr>
        <w:top w:val="none" w:sz="0" w:space="0" w:color="auto"/>
        <w:left w:val="none" w:sz="0" w:space="0" w:color="auto"/>
        <w:bottom w:val="none" w:sz="0" w:space="0" w:color="auto"/>
        <w:right w:val="none" w:sz="0" w:space="0" w:color="auto"/>
      </w:divBdr>
    </w:div>
    <w:div w:id="1423796166">
      <w:bodyDiv w:val="1"/>
      <w:marLeft w:val="0"/>
      <w:marRight w:val="0"/>
      <w:marTop w:val="0"/>
      <w:marBottom w:val="0"/>
      <w:divBdr>
        <w:top w:val="none" w:sz="0" w:space="0" w:color="auto"/>
        <w:left w:val="none" w:sz="0" w:space="0" w:color="auto"/>
        <w:bottom w:val="none" w:sz="0" w:space="0" w:color="auto"/>
        <w:right w:val="none" w:sz="0" w:space="0" w:color="auto"/>
      </w:divBdr>
    </w:div>
    <w:div w:id="1490711157">
      <w:bodyDiv w:val="1"/>
      <w:marLeft w:val="0"/>
      <w:marRight w:val="0"/>
      <w:marTop w:val="0"/>
      <w:marBottom w:val="0"/>
      <w:divBdr>
        <w:top w:val="none" w:sz="0" w:space="0" w:color="auto"/>
        <w:left w:val="none" w:sz="0" w:space="0" w:color="auto"/>
        <w:bottom w:val="none" w:sz="0" w:space="0" w:color="auto"/>
        <w:right w:val="none" w:sz="0" w:space="0" w:color="auto"/>
      </w:divBdr>
    </w:div>
    <w:div w:id="1687946169">
      <w:bodyDiv w:val="1"/>
      <w:marLeft w:val="0"/>
      <w:marRight w:val="0"/>
      <w:marTop w:val="0"/>
      <w:marBottom w:val="0"/>
      <w:divBdr>
        <w:top w:val="none" w:sz="0" w:space="0" w:color="auto"/>
        <w:left w:val="none" w:sz="0" w:space="0" w:color="auto"/>
        <w:bottom w:val="none" w:sz="0" w:space="0" w:color="auto"/>
        <w:right w:val="none" w:sz="0" w:space="0" w:color="auto"/>
      </w:divBdr>
    </w:div>
    <w:div w:id="2029601886">
      <w:bodyDiv w:val="1"/>
      <w:marLeft w:val="0"/>
      <w:marRight w:val="0"/>
      <w:marTop w:val="0"/>
      <w:marBottom w:val="0"/>
      <w:divBdr>
        <w:top w:val="none" w:sz="0" w:space="0" w:color="auto"/>
        <w:left w:val="none" w:sz="0" w:space="0" w:color="auto"/>
        <w:bottom w:val="none" w:sz="0" w:space="0" w:color="auto"/>
        <w:right w:val="none" w:sz="0" w:space="0" w:color="auto"/>
      </w:divBdr>
    </w:div>
    <w:div w:id="2142652419">
      <w:bodyDiv w:val="1"/>
      <w:marLeft w:val="0"/>
      <w:marRight w:val="0"/>
      <w:marTop w:val="0"/>
      <w:marBottom w:val="0"/>
      <w:divBdr>
        <w:top w:val="none" w:sz="0" w:space="0" w:color="auto"/>
        <w:left w:val="none" w:sz="0" w:space="0" w:color="auto"/>
        <w:bottom w:val="none" w:sz="0" w:space="0" w:color="auto"/>
        <w:right w:val="none" w:sz="0" w:space="0" w:color="auto"/>
      </w:divBdr>
    </w:div>
    <w:div w:id="2143838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oltushi@yandex.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Yuliia.butenko@gmail.com" TargetMode="External"/><Relationship Id="rId4" Type="http://schemas.microsoft.com/office/2007/relationships/stylesWithEffects" Target="stylesWithEffects.xml"/><Relationship Id="rId9" Type="http://schemas.openxmlformats.org/officeDocument/2006/relationships/hyperlink" Target="garantF1://10064072.450"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4C2F9-C906-47EB-BB90-0756176E6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4346</Words>
  <Characters>34944</Characters>
  <Application>Microsoft Office Word</Application>
  <DocSecurity>0</DocSecurity>
  <Lines>291</Lines>
  <Paragraphs>78</Paragraphs>
  <ScaleCrop>false</ScaleCrop>
  <HeadingPairs>
    <vt:vector size="2" baseType="variant">
      <vt:variant>
        <vt:lpstr>Название</vt:lpstr>
      </vt:variant>
      <vt:variant>
        <vt:i4>1</vt:i4>
      </vt:variant>
    </vt:vector>
  </HeadingPairs>
  <TitlesOfParts>
    <vt:vector size="1" baseType="lpstr">
      <vt:lpstr>Извещение о проведении запроса котировок</vt:lpstr>
    </vt:vector>
  </TitlesOfParts>
  <Company>Krokoz™ Inc.</Company>
  <LinksUpToDate>false</LinksUpToDate>
  <CharactersWithSpaces>39212</CharactersWithSpaces>
  <SharedDoc>false</SharedDoc>
  <HLinks>
    <vt:vector size="102" baseType="variant">
      <vt:variant>
        <vt:i4>3604503</vt:i4>
      </vt:variant>
      <vt:variant>
        <vt:i4>48</vt:i4>
      </vt:variant>
      <vt:variant>
        <vt:i4>0</vt:i4>
      </vt:variant>
      <vt:variant>
        <vt:i4>5</vt:i4>
      </vt:variant>
      <vt:variant>
        <vt:lpwstr>mailto:koltushi@yandex.ru</vt:lpwstr>
      </vt:variant>
      <vt:variant>
        <vt:lpwstr/>
      </vt:variant>
      <vt:variant>
        <vt:i4>6029320</vt:i4>
      </vt:variant>
      <vt:variant>
        <vt:i4>45</vt:i4>
      </vt:variant>
      <vt:variant>
        <vt:i4>0</vt:i4>
      </vt:variant>
      <vt:variant>
        <vt:i4>5</vt:i4>
      </vt:variant>
      <vt:variant>
        <vt:lpwstr>garantf1://10064072.450/</vt:lpwstr>
      </vt:variant>
      <vt:variant>
        <vt:lpwstr/>
      </vt:variant>
      <vt:variant>
        <vt:i4>4456528</vt:i4>
      </vt:variant>
      <vt:variant>
        <vt:i4>42</vt:i4>
      </vt:variant>
      <vt:variant>
        <vt:i4>0</vt:i4>
      </vt:variant>
      <vt:variant>
        <vt:i4>5</vt:i4>
      </vt:variant>
      <vt:variant>
        <vt:lpwstr>consultantplus://offline/ref=33EF8BDFC762F125D4A755FD2DD6F6872D6316615FC7EC2E065ED320AF98A6EA4061BE28CDFDBBM</vt:lpwstr>
      </vt:variant>
      <vt:variant>
        <vt:lpwstr/>
      </vt:variant>
      <vt:variant>
        <vt:i4>3735601</vt:i4>
      </vt:variant>
      <vt:variant>
        <vt:i4>39</vt:i4>
      </vt:variant>
      <vt:variant>
        <vt:i4>0</vt:i4>
      </vt:variant>
      <vt:variant>
        <vt:i4>5</vt:i4>
      </vt:variant>
      <vt:variant>
        <vt:lpwstr>consultantplus://offline/ref=1CB0DD7404E8EAE55B39F0CDCB64F7C1D60F5F05C6EC6FBBFCC56478208CCCFFF05AAB50E6B8X6C1H</vt:lpwstr>
      </vt:variant>
      <vt:variant>
        <vt:lpwstr/>
      </vt:variant>
      <vt:variant>
        <vt:i4>3735663</vt:i4>
      </vt:variant>
      <vt:variant>
        <vt:i4>36</vt:i4>
      </vt:variant>
      <vt:variant>
        <vt:i4>0</vt:i4>
      </vt:variant>
      <vt:variant>
        <vt:i4>5</vt:i4>
      </vt:variant>
      <vt:variant>
        <vt:lpwstr>consultantplus://offline/ref=1CB0DD7404E8EAE55B39F0CDCB64F7C1D60F5F05C6EC6FBBFCC56478208CCCFFF05AAB50E6BAX6C6H</vt:lpwstr>
      </vt:variant>
      <vt:variant>
        <vt:lpwstr/>
      </vt:variant>
      <vt:variant>
        <vt:i4>1966112</vt:i4>
      </vt:variant>
      <vt:variant>
        <vt:i4>33</vt:i4>
      </vt:variant>
      <vt:variant>
        <vt:i4>0</vt:i4>
      </vt:variant>
      <vt:variant>
        <vt:i4>5</vt:i4>
      </vt:variant>
      <vt:variant>
        <vt:lpwstr/>
      </vt:variant>
      <vt:variant>
        <vt:lpwstr>sub_14</vt:lpwstr>
      </vt:variant>
      <vt:variant>
        <vt:i4>2752531</vt:i4>
      </vt:variant>
      <vt:variant>
        <vt:i4>30</vt:i4>
      </vt:variant>
      <vt:variant>
        <vt:i4>0</vt:i4>
      </vt:variant>
      <vt:variant>
        <vt:i4>5</vt:i4>
      </vt:variant>
      <vt:variant>
        <vt:lpwstr/>
      </vt:variant>
      <vt:variant>
        <vt:lpwstr>sub_3111</vt:lpwstr>
      </vt:variant>
      <vt:variant>
        <vt:i4>8323145</vt:i4>
      </vt:variant>
      <vt:variant>
        <vt:i4>27</vt:i4>
      </vt:variant>
      <vt:variant>
        <vt:i4>0</vt:i4>
      </vt:variant>
      <vt:variant>
        <vt:i4>5</vt:i4>
      </vt:variant>
      <vt:variant>
        <vt:lpwstr>C:\Users\user\AppData\Local\Temp\ДЭА_Создание зон отдыха.docx.doc</vt:lpwstr>
      </vt:variant>
      <vt:variant>
        <vt:lpwstr>sub_7030</vt:lpwstr>
      </vt:variant>
      <vt:variant>
        <vt:i4>2752531</vt:i4>
      </vt:variant>
      <vt:variant>
        <vt:i4>24</vt:i4>
      </vt:variant>
      <vt:variant>
        <vt:i4>0</vt:i4>
      </vt:variant>
      <vt:variant>
        <vt:i4>5</vt:i4>
      </vt:variant>
      <vt:variant>
        <vt:lpwstr/>
      </vt:variant>
      <vt:variant>
        <vt:lpwstr>sub_3111</vt:lpwstr>
      </vt:variant>
      <vt:variant>
        <vt:i4>3407917</vt:i4>
      </vt:variant>
      <vt:variant>
        <vt:i4>21</vt:i4>
      </vt:variant>
      <vt:variant>
        <vt:i4>0</vt:i4>
      </vt:variant>
      <vt:variant>
        <vt:i4>5</vt:i4>
      </vt:variant>
      <vt:variant>
        <vt:lpwstr>http://www.sberbank-ast.ru/</vt:lpwstr>
      </vt:variant>
      <vt:variant>
        <vt:lpwstr/>
      </vt:variant>
      <vt:variant>
        <vt:i4>67764225</vt:i4>
      </vt:variant>
      <vt:variant>
        <vt:i4>18</vt:i4>
      </vt:variant>
      <vt:variant>
        <vt:i4>0</vt:i4>
      </vt:variant>
      <vt:variant>
        <vt:i4>5</vt:i4>
      </vt:variant>
      <vt:variant>
        <vt:lpwstr>../../../../../../../Татьяна/AppData/Local/Microsoft/Windows/Temporary Internet Files/Content.IE5/SZKNQZ83/Документация   - газ ПЕСКИ.doc</vt:lpwstr>
      </vt:variant>
      <vt:variant>
        <vt:lpwstr>sub_3120</vt:lpwstr>
      </vt:variant>
      <vt:variant>
        <vt:i4>67764226</vt:i4>
      </vt:variant>
      <vt:variant>
        <vt:i4>15</vt:i4>
      </vt:variant>
      <vt:variant>
        <vt:i4>0</vt:i4>
      </vt:variant>
      <vt:variant>
        <vt:i4>5</vt:i4>
      </vt:variant>
      <vt:variant>
        <vt:lpwstr>../../../../../../../Татьяна/AppData/Local/Microsoft/Windows/Temporary Internet Files/Content.IE5/SZKNQZ83/Документация   - газ ПЕСКИ.doc</vt:lpwstr>
      </vt:variant>
      <vt:variant>
        <vt:lpwstr>sub_3110</vt:lpwstr>
      </vt:variant>
      <vt:variant>
        <vt:i4>6488169</vt:i4>
      </vt:variant>
      <vt:variant>
        <vt:i4>12</vt:i4>
      </vt:variant>
      <vt:variant>
        <vt:i4>0</vt:i4>
      </vt:variant>
      <vt:variant>
        <vt:i4>5</vt:i4>
      </vt:variant>
      <vt:variant>
        <vt:lpwstr>consultantplus://offline/ref=8470EE90C9EE1BD81D3A18F36919FC742BDD8A1EC3CF49B173078E7BDC803D245464FBA93B46i0ZFH</vt:lpwstr>
      </vt:variant>
      <vt:variant>
        <vt:lpwstr/>
      </vt:variant>
      <vt:variant>
        <vt:i4>6488117</vt:i4>
      </vt:variant>
      <vt:variant>
        <vt:i4>9</vt:i4>
      </vt:variant>
      <vt:variant>
        <vt:i4>0</vt:i4>
      </vt:variant>
      <vt:variant>
        <vt:i4>5</vt:i4>
      </vt:variant>
      <vt:variant>
        <vt:lpwstr>consultantplus://offline/ref=8470EE90C9EE1BD81D3A18F36919FC742BDD8A1EC3CF49B173078E7BDC803D245464FBA93B44i0Z8H</vt:lpwstr>
      </vt:variant>
      <vt:variant>
        <vt:lpwstr/>
      </vt:variant>
      <vt:variant>
        <vt:i4>5701712</vt:i4>
      </vt:variant>
      <vt:variant>
        <vt:i4>6</vt:i4>
      </vt:variant>
      <vt:variant>
        <vt:i4>0</vt:i4>
      </vt:variant>
      <vt:variant>
        <vt:i4>5</vt:i4>
      </vt:variant>
      <vt:variant>
        <vt:lpwstr>consultantplus://offline/ref=8470EE90C9EE1BD81D3A18F36919FC742BDD8D1AC5CE49B173078E7BDC803D245464FBAD3Bi4Z4H</vt:lpwstr>
      </vt:variant>
      <vt:variant>
        <vt:lpwstr/>
      </vt:variant>
      <vt:variant>
        <vt:i4>917512</vt:i4>
      </vt:variant>
      <vt:variant>
        <vt:i4>3</vt:i4>
      </vt:variant>
      <vt:variant>
        <vt:i4>0</vt:i4>
      </vt:variant>
      <vt:variant>
        <vt:i4>5</vt:i4>
      </vt:variant>
      <vt:variant>
        <vt:lpwstr>http://www.rts-tender.ru/</vt:lpwstr>
      </vt:variant>
      <vt:variant>
        <vt:lpwstr/>
      </vt:variant>
      <vt:variant>
        <vt:i4>983138</vt:i4>
      </vt:variant>
      <vt:variant>
        <vt:i4>0</vt:i4>
      </vt:variant>
      <vt:variant>
        <vt:i4>0</vt:i4>
      </vt:variant>
      <vt:variant>
        <vt:i4>5</vt:i4>
      </vt:variant>
      <vt:variant>
        <vt:lpwstr>mailto:kolt-torgi@yandex.ru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Извещение о проведении запроса котировок</dc:title>
  <dc:creator>Uyrist</dc:creator>
  <cp:lastModifiedBy>Совет Депутатов</cp:lastModifiedBy>
  <cp:revision>5</cp:revision>
  <cp:lastPrinted>2017-07-04T12:21:00Z</cp:lastPrinted>
  <dcterms:created xsi:type="dcterms:W3CDTF">2018-07-16T10:51:00Z</dcterms:created>
  <dcterms:modified xsi:type="dcterms:W3CDTF">2018-09-18T11:47:00Z</dcterms:modified>
</cp:coreProperties>
</file>