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033B2" w:rsidRPr="000561F5" w:rsidRDefault="00E033B2" w:rsidP="00E033B2">
      <w:pPr>
        <w:suppressAutoHyphens w:val="0"/>
        <w:autoSpaceDE w:val="0"/>
        <w:jc w:val="center"/>
        <w:rPr>
          <w:rFonts w:ascii="Arial" w:hAnsi="Arial" w:cs="Arial"/>
          <w:sz w:val="24"/>
          <w:szCs w:val="24"/>
          <w:u w:val="single"/>
          <w:lang w:eastAsia="ru-RU"/>
        </w:rPr>
      </w:pPr>
      <w:r w:rsidRPr="000561F5">
        <w:rPr>
          <w:rFonts w:ascii="Arial" w:hAnsi="Arial" w:cs="Arial"/>
          <w:sz w:val="24"/>
          <w:u w:val="single"/>
          <w:lang w:eastAsia="ru-RU"/>
        </w:rPr>
        <w:t>_______</w:t>
      </w:r>
      <w:r w:rsidRPr="000561F5">
        <w:rPr>
          <w:rFonts w:ascii="Arial" w:hAnsi="Arial" w:cs="Arial"/>
          <w:color w:val="000000"/>
          <w:sz w:val="24"/>
          <w:szCs w:val="24"/>
          <w:u w:val="single"/>
          <w:lang w:eastAsia="ru-RU"/>
        </w:rPr>
        <w:t>ООО "Гр</w:t>
      </w:r>
      <w:r w:rsidRPr="000561F5">
        <w:rPr>
          <w:rFonts w:ascii="Arial" w:hAnsi="Arial" w:cs="Arial"/>
          <w:sz w:val="24"/>
          <w:szCs w:val="24"/>
          <w:u w:val="single"/>
          <w:lang w:eastAsia="ru-RU"/>
        </w:rPr>
        <w:t>адостроительное общество развития территорий"______</w:t>
      </w:r>
    </w:p>
    <w:p w:rsidR="00E033B2" w:rsidRPr="000561F5" w:rsidRDefault="00E033B2" w:rsidP="00E033B2">
      <w:pPr>
        <w:jc w:val="center"/>
        <w:rPr>
          <w:sz w:val="20"/>
        </w:rPr>
      </w:pPr>
      <w:r w:rsidRPr="000561F5">
        <w:rPr>
          <w:sz w:val="20"/>
        </w:rPr>
        <w:t>свидетельство о допуске к проектным работам 0687-2012-4703099174-04 от 04.12.2012г.</w:t>
      </w:r>
    </w:p>
    <w:p w:rsidR="00E033B2" w:rsidRPr="000561F5" w:rsidRDefault="00E033B2" w:rsidP="00E033B2">
      <w:pPr>
        <w:jc w:val="center"/>
        <w:rPr>
          <w:sz w:val="20"/>
        </w:rPr>
      </w:pPr>
      <w:r w:rsidRPr="000561F5">
        <w:rPr>
          <w:sz w:val="20"/>
        </w:rPr>
        <w:t>СРО Некоммерческое Партнерство «Балтийское объединение проектировщиков»</w:t>
      </w:r>
    </w:p>
    <w:p w:rsidR="00E033B2" w:rsidRPr="000561F5" w:rsidRDefault="00E033B2" w:rsidP="00E033B2">
      <w:pPr>
        <w:tabs>
          <w:tab w:val="left" w:pos="2618"/>
        </w:tabs>
        <w:ind w:firstLine="561"/>
        <w:jc w:val="center"/>
        <w:rPr>
          <w:sz w:val="24"/>
        </w:rPr>
      </w:pPr>
      <w:r w:rsidRPr="000561F5">
        <w:rPr>
          <w:sz w:val="24"/>
        </w:rPr>
        <w:t xml:space="preserve">                                                                                         </w:t>
      </w:r>
    </w:p>
    <w:p w:rsidR="00E033B2" w:rsidRPr="000561F5" w:rsidRDefault="00E033B2" w:rsidP="00E033B2">
      <w:pPr>
        <w:tabs>
          <w:tab w:val="left" w:pos="2618"/>
        </w:tabs>
        <w:ind w:firstLine="561"/>
        <w:jc w:val="center"/>
        <w:rPr>
          <w:caps/>
          <w:sz w:val="20"/>
        </w:rPr>
      </w:pPr>
      <w:r w:rsidRPr="000561F5">
        <w:rPr>
          <w:sz w:val="24"/>
        </w:rPr>
        <w:t xml:space="preserve">                                                                            </w:t>
      </w:r>
      <w:r w:rsidR="00E4453F">
        <w:rPr>
          <w:sz w:val="24"/>
        </w:rPr>
        <w:t xml:space="preserve">                           </w:t>
      </w:r>
      <w:r w:rsidR="004733A7">
        <w:rPr>
          <w:sz w:val="24"/>
        </w:rPr>
        <w:t xml:space="preserve">                 </w:t>
      </w:r>
      <w:r w:rsidRPr="000561F5">
        <w:rPr>
          <w:sz w:val="20"/>
        </w:rPr>
        <w:t xml:space="preserve">АРХ.№ _________  </w:t>
      </w:r>
    </w:p>
    <w:p w:rsidR="00E033B2" w:rsidRPr="000561F5" w:rsidRDefault="00E033B2" w:rsidP="00E033B2">
      <w:pPr>
        <w:tabs>
          <w:tab w:val="left" w:pos="2618"/>
        </w:tabs>
        <w:ind w:firstLine="561"/>
        <w:jc w:val="center"/>
        <w:rPr>
          <w:caps/>
          <w:sz w:val="20"/>
        </w:rPr>
      </w:pPr>
      <w:r w:rsidRPr="000561F5">
        <w:rPr>
          <w:caps/>
          <w:sz w:val="20"/>
        </w:rPr>
        <w:tab/>
        <w:t xml:space="preserve">                                                                     </w:t>
      </w:r>
    </w:p>
    <w:p w:rsidR="00E033B2" w:rsidRPr="000561F5" w:rsidRDefault="00E033B2" w:rsidP="00E033B2">
      <w:pPr>
        <w:jc w:val="center"/>
        <w:rPr>
          <w:sz w:val="20"/>
        </w:rPr>
      </w:pPr>
      <w:r w:rsidRPr="000561F5">
        <w:rPr>
          <w:caps/>
          <w:sz w:val="20"/>
        </w:rPr>
        <w:t xml:space="preserve">                                                                                                                                         </w:t>
      </w:r>
      <w:r w:rsidR="000E67E4">
        <w:rPr>
          <w:caps/>
          <w:sz w:val="20"/>
        </w:rPr>
        <w:t xml:space="preserve">           </w:t>
      </w:r>
      <w:r w:rsidRPr="000561F5">
        <w:rPr>
          <w:caps/>
          <w:sz w:val="20"/>
        </w:rPr>
        <w:t xml:space="preserve"> </w:t>
      </w:r>
      <w:r w:rsidRPr="000561F5">
        <w:rPr>
          <w:sz w:val="20"/>
        </w:rPr>
        <w:t>ЭКЗ.№ _________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983"/>
        <w:gridCol w:w="7397"/>
      </w:tblGrid>
      <w:tr w:rsidR="00E033B2" w:rsidRPr="000561F5" w:rsidTr="00C21297">
        <w:tc>
          <w:tcPr>
            <w:tcW w:w="1983" w:type="dxa"/>
          </w:tcPr>
          <w:p w:rsidR="00E033B2" w:rsidRPr="000561F5" w:rsidRDefault="00E033B2" w:rsidP="00C21297">
            <w:pPr>
              <w:suppressAutoHyphens w:val="0"/>
              <w:rPr>
                <w:b/>
                <w:sz w:val="6"/>
                <w:szCs w:val="6"/>
                <w:lang w:val="en-US"/>
              </w:rPr>
            </w:pPr>
          </w:p>
        </w:tc>
        <w:tc>
          <w:tcPr>
            <w:tcW w:w="7397" w:type="dxa"/>
          </w:tcPr>
          <w:p w:rsidR="00E033B2" w:rsidRPr="000561F5" w:rsidRDefault="00E033B2" w:rsidP="00C21297">
            <w:pPr>
              <w:rPr>
                <w:b/>
                <w:sz w:val="20"/>
              </w:rPr>
            </w:pPr>
          </w:p>
        </w:tc>
      </w:tr>
    </w:tbl>
    <w:p w:rsidR="00E033B2" w:rsidRPr="000561F5" w:rsidRDefault="00E033B2" w:rsidP="00E033B2">
      <w:pPr>
        <w:autoSpaceDE w:val="0"/>
        <w:autoSpaceDN w:val="0"/>
        <w:adjustRightInd w:val="0"/>
        <w:jc w:val="center"/>
        <w:rPr>
          <w:b/>
          <w:szCs w:val="28"/>
        </w:rPr>
      </w:pPr>
      <w:r w:rsidRPr="000561F5">
        <w:rPr>
          <w:b/>
          <w:szCs w:val="28"/>
        </w:rPr>
        <w:t>ПРОЕКТ ПЛАНИРОВКИ И ПРОЕКТ МЕЖЕВАНИЯ ТЕРРИТОРИИ</w:t>
      </w:r>
    </w:p>
    <w:p w:rsidR="00E033B2" w:rsidRPr="000561F5" w:rsidRDefault="0012638B" w:rsidP="00E033B2">
      <w:pPr>
        <w:suppressAutoHyphens w:val="0"/>
        <w:jc w:val="center"/>
        <w:rPr>
          <w:sz w:val="24"/>
          <w:szCs w:val="24"/>
          <w:lang w:val="sv-SE" w:eastAsia="ru-RU"/>
        </w:rPr>
      </w:pPr>
      <w:r w:rsidRPr="000561F5">
        <w:rPr>
          <w:sz w:val="24"/>
          <w:szCs w:val="24"/>
          <w:lang w:eastAsia="ru-RU"/>
        </w:rPr>
        <w:t>площадью 56,</w:t>
      </w:r>
      <w:r w:rsidR="00E4453F">
        <w:rPr>
          <w:sz w:val="24"/>
          <w:szCs w:val="24"/>
          <w:lang w:eastAsia="ru-RU"/>
        </w:rPr>
        <w:t>3 г</w:t>
      </w:r>
      <w:r w:rsidR="00E033B2" w:rsidRPr="000561F5">
        <w:rPr>
          <w:sz w:val="24"/>
          <w:szCs w:val="24"/>
          <w:lang w:eastAsia="ru-RU"/>
        </w:rPr>
        <w:t>а западной</w:t>
      </w:r>
      <w:r w:rsidR="00E033B2" w:rsidRPr="000561F5">
        <w:rPr>
          <w:sz w:val="24"/>
          <w:szCs w:val="24"/>
          <w:lang w:val="sv-SE" w:eastAsia="ru-RU"/>
        </w:rPr>
        <w:t xml:space="preserve"> части деревни </w:t>
      </w:r>
      <w:r w:rsidR="00E033B2" w:rsidRPr="000561F5">
        <w:rPr>
          <w:sz w:val="24"/>
          <w:szCs w:val="24"/>
          <w:lang w:eastAsia="ru-RU"/>
        </w:rPr>
        <w:t>Хязельки,</w:t>
      </w:r>
      <w:r w:rsidR="00E033B2" w:rsidRPr="000561F5">
        <w:rPr>
          <w:sz w:val="24"/>
          <w:szCs w:val="24"/>
          <w:lang w:val="sv-SE" w:eastAsia="ru-RU"/>
        </w:rPr>
        <w:t xml:space="preserve"> </w:t>
      </w:r>
      <w:r w:rsidR="00E033B2" w:rsidRPr="000561F5">
        <w:rPr>
          <w:sz w:val="24"/>
          <w:szCs w:val="24"/>
          <w:lang w:eastAsia="ru-RU"/>
        </w:rPr>
        <w:t>муниципального образования</w:t>
      </w:r>
      <w:r w:rsidR="00E033B2" w:rsidRPr="000561F5">
        <w:rPr>
          <w:sz w:val="24"/>
          <w:szCs w:val="24"/>
          <w:lang w:val="sv-SE" w:eastAsia="ru-RU"/>
        </w:rPr>
        <w:t xml:space="preserve"> </w:t>
      </w:r>
      <w:r w:rsidR="00E033B2" w:rsidRPr="000561F5">
        <w:rPr>
          <w:sz w:val="24"/>
          <w:szCs w:val="24"/>
          <w:lang w:eastAsia="ru-RU"/>
        </w:rPr>
        <w:t xml:space="preserve">Колтушское </w:t>
      </w:r>
      <w:r w:rsidR="00E033B2" w:rsidRPr="000561F5">
        <w:rPr>
          <w:sz w:val="24"/>
          <w:szCs w:val="24"/>
          <w:lang w:val="sv-SE" w:eastAsia="ru-RU"/>
        </w:rPr>
        <w:t>сельское поселение Всеволожского</w:t>
      </w:r>
      <w:r w:rsidR="00E033B2" w:rsidRPr="000561F5">
        <w:rPr>
          <w:sz w:val="24"/>
          <w:szCs w:val="24"/>
          <w:lang w:eastAsia="ru-RU"/>
        </w:rPr>
        <w:t xml:space="preserve"> муниципального</w:t>
      </w:r>
      <w:r w:rsidR="00E033B2" w:rsidRPr="000561F5">
        <w:rPr>
          <w:sz w:val="24"/>
          <w:szCs w:val="24"/>
          <w:lang w:val="sv-SE" w:eastAsia="ru-RU"/>
        </w:rPr>
        <w:t xml:space="preserve"> района </w:t>
      </w:r>
    </w:p>
    <w:p w:rsidR="00E033B2" w:rsidRPr="000561F5" w:rsidRDefault="00E033B2" w:rsidP="00E033B2">
      <w:pPr>
        <w:suppressAutoHyphens w:val="0"/>
        <w:jc w:val="center"/>
        <w:rPr>
          <w:sz w:val="24"/>
          <w:szCs w:val="24"/>
          <w:lang w:eastAsia="ru-RU"/>
        </w:rPr>
      </w:pPr>
      <w:r w:rsidRPr="000561F5">
        <w:rPr>
          <w:sz w:val="24"/>
          <w:szCs w:val="24"/>
          <w:lang w:val="sv-SE" w:eastAsia="ru-RU"/>
        </w:rPr>
        <w:t>Ленинградской области</w:t>
      </w:r>
    </w:p>
    <w:p w:rsidR="00E033B2" w:rsidRPr="000561F5" w:rsidRDefault="00E033B2" w:rsidP="00E033B2">
      <w:pPr>
        <w:autoSpaceDE w:val="0"/>
        <w:autoSpaceDN w:val="0"/>
        <w:adjustRightInd w:val="0"/>
        <w:jc w:val="center"/>
        <w:rPr>
          <w:b/>
          <w:szCs w:val="28"/>
        </w:rPr>
      </w:pPr>
      <w:r w:rsidRPr="000561F5">
        <w:rPr>
          <w:b/>
          <w:szCs w:val="28"/>
        </w:rPr>
        <w:t>Том 2 Книга 1</w:t>
      </w:r>
    </w:p>
    <w:p w:rsidR="00E033B2" w:rsidRPr="000561F5" w:rsidRDefault="00E033B2" w:rsidP="00E033B2">
      <w:pPr>
        <w:autoSpaceDE w:val="0"/>
        <w:autoSpaceDN w:val="0"/>
        <w:adjustRightInd w:val="0"/>
        <w:jc w:val="center"/>
        <w:rPr>
          <w:b/>
          <w:szCs w:val="28"/>
        </w:rPr>
      </w:pPr>
      <w:r w:rsidRPr="000561F5">
        <w:rPr>
          <w:b/>
          <w:szCs w:val="28"/>
        </w:rPr>
        <w:t>Материалы по обоснованию</w:t>
      </w:r>
    </w:p>
    <w:p w:rsidR="00E033B2" w:rsidRPr="000561F5" w:rsidRDefault="00E033B2" w:rsidP="00E033B2">
      <w:pPr>
        <w:autoSpaceDE w:val="0"/>
        <w:autoSpaceDN w:val="0"/>
        <w:adjustRightInd w:val="0"/>
        <w:jc w:val="center"/>
        <w:rPr>
          <w:b/>
          <w:szCs w:val="28"/>
        </w:rPr>
      </w:pPr>
      <w:r w:rsidRPr="000561F5">
        <w:rPr>
          <w:b/>
          <w:szCs w:val="28"/>
        </w:rPr>
        <w:t>Общая пояснительная записка</w:t>
      </w:r>
    </w:p>
    <w:p w:rsidR="003600F6" w:rsidRPr="000561F5" w:rsidRDefault="003600F6" w:rsidP="00E033B2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E033B2" w:rsidRPr="000561F5" w:rsidRDefault="000E67E4" w:rsidP="00E033B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56671" cy="4539049"/>
            <wp:effectExtent l="0" t="0" r="0" b="0"/>
            <wp:docPr id="2" name="Рисунок 2" descr="C:\Users\Игорь\Desktop\Хязельки 27.11.2015 ОБО_эскиз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Хязельки 27.11.2015 ОБО_эскиз (1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12" cy="454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B2" w:rsidRPr="000561F5" w:rsidRDefault="00E033B2" w:rsidP="00E033B2">
      <w:pPr>
        <w:jc w:val="center"/>
        <w:rPr>
          <w:sz w:val="24"/>
          <w:szCs w:val="24"/>
        </w:rPr>
      </w:pPr>
    </w:p>
    <w:p w:rsidR="00E033B2" w:rsidRPr="000561F5" w:rsidRDefault="00E033B2" w:rsidP="00E033B2">
      <w:pPr>
        <w:rPr>
          <w:b/>
          <w:sz w:val="24"/>
          <w:szCs w:val="24"/>
        </w:rPr>
      </w:pPr>
    </w:p>
    <w:p w:rsidR="00E033B2" w:rsidRPr="000561F5" w:rsidRDefault="00E033B2" w:rsidP="00E033B2">
      <w:pPr>
        <w:rPr>
          <w:b/>
          <w:sz w:val="24"/>
          <w:szCs w:val="24"/>
        </w:rPr>
      </w:pPr>
      <w:r w:rsidRPr="000561F5">
        <w:rPr>
          <w:b/>
          <w:sz w:val="24"/>
          <w:szCs w:val="24"/>
        </w:rPr>
        <w:t>Заказчик: ООО К1</w:t>
      </w:r>
    </w:p>
    <w:p w:rsidR="00E033B2" w:rsidRDefault="00E033B2" w:rsidP="00191505">
      <w:pPr>
        <w:rPr>
          <w:b/>
          <w:sz w:val="24"/>
          <w:szCs w:val="24"/>
        </w:rPr>
      </w:pPr>
      <w:r w:rsidRPr="000561F5">
        <w:rPr>
          <w:b/>
          <w:sz w:val="24"/>
          <w:szCs w:val="24"/>
        </w:rPr>
        <w:t>Генеральный проектировщик: ООО «Градостроительное общество развития территорий»</w:t>
      </w:r>
    </w:p>
    <w:p w:rsidR="00191505" w:rsidRPr="000561F5" w:rsidRDefault="00191505" w:rsidP="00191505">
      <w:pPr>
        <w:rPr>
          <w:b/>
          <w:sz w:val="24"/>
          <w:szCs w:val="24"/>
        </w:rPr>
      </w:pPr>
    </w:p>
    <w:p w:rsidR="00E033B2" w:rsidRPr="000561F5" w:rsidRDefault="00E033B2" w:rsidP="00E033B2">
      <w:pPr>
        <w:spacing w:line="480" w:lineRule="auto"/>
        <w:rPr>
          <w:b/>
          <w:sz w:val="24"/>
          <w:szCs w:val="24"/>
        </w:rPr>
      </w:pPr>
      <w:r w:rsidRPr="000561F5">
        <w:rPr>
          <w:b/>
          <w:sz w:val="24"/>
          <w:szCs w:val="24"/>
        </w:rPr>
        <w:t>Генеральный директор</w:t>
      </w:r>
      <w:r w:rsidRPr="000561F5">
        <w:rPr>
          <w:b/>
          <w:sz w:val="24"/>
          <w:szCs w:val="24"/>
        </w:rPr>
        <w:tab/>
      </w:r>
      <w:r w:rsidRPr="000561F5">
        <w:rPr>
          <w:b/>
          <w:sz w:val="24"/>
          <w:szCs w:val="24"/>
        </w:rPr>
        <w:tab/>
      </w:r>
      <w:r w:rsidRPr="000561F5">
        <w:rPr>
          <w:b/>
          <w:sz w:val="24"/>
          <w:szCs w:val="24"/>
        </w:rPr>
        <w:tab/>
      </w:r>
      <w:r w:rsidRPr="000561F5">
        <w:rPr>
          <w:b/>
          <w:sz w:val="24"/>
          <w:szCs w:val="24"/>
        </w:rPr>
        <w:tab/>
      </w:r>
      <w:r w:rsidRPr="000561F5">
        <w:rPr>
          <w:b/>
          <w:sz w:val="24"/>
          <w:szCs w:val="24"/>
        </w:rPr>
        <w:tab/>
        <w:t xml:space="preserve">                      Коген И.Ю.</w:t>
      </w:r>
    </w:p>
    <w:p w:rsidR="00852F39" w:rsidRPr="000561F5" w:rsidRDefault="00E033B2" w:rsidP="00E033B2">
      <w:pPr>
        <w:spacing w:line="480" w:lineRule="auto"/>
        <w:rPr>
          <w:b/>
          <w:sz w:val="24"/>
          <w:szCs w:val="24"/>
        </w:rPr>
      </w:pPr>
      <w:r w:rsidRPr="000561F5">
        <w:rPr>
          <w:b/>
          <w:sz w:val="24"/>
          <w:szCs w:val="24"/>
        </w:rPr>
        <w:t>Главный архитектор проекта</w:t>
      </w:r>
      <w:r w:rsidRPr="000561F5">
        <w:rPr>
          <w:b/>
          <w:sz w:val="24"/>
          <w:szCs w:val="24"/>
        </w:rPr>
        <w:tab/>
      </w:r>
      <w:r w:rsidRPr="000561F5">
        <w:rPr>
          <w:b/>
          <w:sz w:val="24"/>
          <w:szCs w:val="24"/>
        </w:rPr>
        <w:tab/>
      </w:r>
      <w:r w:rsidRPr="000561F5">
        <w:rPr>
          <w:b/>
          <w:sz w:val="24"/>
          <w:szCs w:val="24"/>
        </w:rPr>
        <w:tab/>
      </w:r>
      <w:r w:rsidRPr="000561F5">
        <w:rPr>
          <w:b/>
          <w:sz w:val="24"/>
          <w:szCs w:val="24"/>
        </w:rPr>
        <w:tab/>
      </w:r>
      <w:r w:rsidRPr="000561F5">
        <w:rPr>
          <w:b/>
          <w:sz w:val="24"/>
          <w:szCs w:val="24"/>
        </w:rPr>
        <w:tab/>
        <w:t xml:space="preserve">          </w:t>
      </w:r>
      <w:r w:rsidR="00573A46">
        <w:rPr>
          <w:b/>
          <w:sz w:val="24"/>
          <w:szCs w:val="24"/>
        </w:rPr>
        <w:t>Щербакова А.С</w:t>
      </w:r>
      <w:r w:rsidRPr="000561F5">
        <w:rPr>
          <w:b/>
          <w:sz w:val="24"/>
          <w:szCs w:val="24"/>
        </w:rPr>
        <w:t>.</w:t>
      </w:r>
    </w:p>
    <w:p w:rsidR="00E033B2" w:rsidRPr="000561F5" w:rsidRDefault="00E033B2" w:rsidP="00E033B2">
      <w:pPr>
        <w:jc w:val="center"/>
        <w:rPr>
          <w:b/>
          <w:sz w:val="24"/>
          <w:szCs w:val="24"/>
        </w:rPr>
      </w:pPr>
      <w:r w:rsidRPr="000561F5">
        <w:rPr>
          <w:b/>
          <w:sz w:val="24"/>
          <w:szCs w:val="24"/>
        </w:rPr>
        <w:t>г. Санкт-Петербург</w:t>
      </w:r>
    </w:p>
    <w:p w:rsidR="00E033B2" w:rsidRPr="000561F5" w:rsidRDefault="00E033B2" w:rsidP="00E033B2">
      <w:pPr>
        <w:jc w:val="center"/>
        <w:rPr>
          <w:b/>
          <w:bCs/>
          <w:sz w:val="24"/>
          <w:szCs w:val="24"/>
        </w:rPr>
      </w:pPr>
      <w:r w:rsidRPr="000561F5">
        <w:rPr>
          <w:b/>
          <w:sz w:val="24"/>
          <w:szCs w:val="24"/>
        </w:rPr>
        <w:t>201</w:t>
      </w:r>
      <w:r w:rsidR="007D5B35">
        <w:rPr>
          <w:b/>
          <w:sz w:val="24"/>
          <w:szCs w:val="24"/>
        </w:rPr>
        <w:t>4</w:t>
      </w:r>
      <w:r w:rsidRPr="000561F5">
        <w:rPr>
          <w:b/>
          <w:bCs/>
          <w:sz w:val="24"/>
          <w:szCs w:val="24"/>
        </w:rPr>
        <w:t xml:space="preserve"> год</w:t>
      </w:r>
    </w:p>
    <w:p w:rsidR="00852F39" w:rsidRPr="000561F5" w:rsidRDefault="00852F39" w:rsidP="00E033B2">
      <w:pPr>
        <w:jc w:val="center"/>
        <w:rPr>
          <w:b/>
          <w:bCs/>
          <w:sz w:val="24"/>
          <w:szCs w:val="24"/>
        </w:rPr>
      </w:pPr>
    </w:p>
    <w:p w:rsidR="00DD1667" w:rsidRPr="000561F5" w:rsidRDefault="00DD1667" w:rsidP="00DD1667">
      <w:pPr>
        <w:rPr>
          <w:sz w:val="24"/>
          <w:szCs w:val="24"/>
        </w:rPr>
      </w:pPr>
    </w:p>
    <w:p w:rsidR="00191505" w:rsidRDefault="00191505" w:rsidP="00BF0FFD">
      <w:pPr>
        <w:suppressAutoHyphens w:val="0"/>
        <w:ind w:firstLine="486"/>
        <w:jc w:val="center"/>
        <w:rPr>
          <w:b/>
          <w:sz w:val="24"/>
          <w:szCs w:val="24"/>
        </w:rPr>
      </w:pPr>
    </w:p>
    <w:p w:rsidR="00BF0FFD" w:rsidRPr="00A1062A" w:rsidRDefault="00BF0FFD" w:rsidP="00BF0FFD">
      <w:pPr>
        <w:suppressAutoHyphens w:val="0"/>
        <w:ind w:firstLine="486"/>
        <w:jc w:val="center"/>
        <w:rPr>
          <w:b/>
          <w:sz w:val="24"/>
          <w:szCs w:val="24"/>
        </w:rPr>
      </w:pPr>
      <w:r w:rsidRPr="00A1062A">
        <w:rPr>
          <w:b/>
          <w:sz w:val="24"/>
          <w:szCs w:val="24"/>
        </w:rPr>
        <w:t>СОСТАВ ПРОЕКТА</w:t>
      </w:r>
    </w:p>
    <w:p w:rsidR="00BF0FFD" w:rsidRPr="00A1062A" w:rsidRDefault="00BF0FFD" w:rsidP="00BF0FFD">
      <w:pPr>
        <w:suppressAutoHyphens w:val="0"/>
        <w:ind w:firstLine="486"/>
        <w:jc w:val="center"/>
        <w:rPr>
          <w:sz w:val="24"/>
          <w:szCs w:val="24"/>
        </w:rPr>
      </w:pPr>
    </w:p>
    <w:tbl>
      <w:tblPr>
        <w:tblW w:w="9313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9"/>
        <w:gridCol w:w="3465"/>
        <w:gridCol w:w="1099"/>
        <w:gridCol w:w="4060"/>
      </w:tblGrid>
      <w:tr w:rsidR="00BF0FFD" w:rsidRPr="00A1062A" w:rsidTr="00F43DF9">
        <w:trPr>
          <w:trHeight w:val="797"/>
        </w:trPr>
        <w:tc>
          <w:tcPr>
            <w:tcW w:w="689" w:type="dxa"/>
            <w:vAlign w:val="center"/>
          </w:tcPr>
          <w:p w:rsidR="00BF0FFD" w:rsidRPr="00A1062A" w:rsidRDefault="00BF0FFD" w:rsidP="00BF0FFD">
            <w:pPr>
              <w:snapToGrid w:val="0"/>
              <w:ind w:left="-108" w:right="-63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№№</w:t>
            </w:r>
          </w:p>
          <w:p w:rsidR="00BF0FFD" w:rsidRPr="00A1062A" w:rsidRDefault="00BF0FFD" w:rsidP="00BF0FFD">
            <w:pPr>
              <w:snapToGrid w:val="0"/>
              <w:ind w:left="-108" w:right="-63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томов</w:t>
            </w:r>
          </w:p>
        </w:tc>
        <w:tc>
          <w:tcPr>
            <w:tcW w:w="3465" w:type="dxa"/>
            <w:vAlign w:val="center"/>
          </w:tcPr>
          <w:p w:rsidR="00BF0FFD" w:rsidRPr="00A1062A" w:rsidRDefault="00BF0FFD" w:rsidP="00BF0FF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099" w:type="dxa"/>
            <w:vAlign w:val="center"/>
          </w:tcPr>
          <w:p w:rsidR="00BF0FFD" w:rsidRPr="00A1062A" w:rsidRDefault="00BF0FFD" w:rsidP="00BF0FFD">
            <w:pPr>
              <w:snapToGrid w:val="0"/>
              <w:ind w:left="-3" w:right="-78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№№</w:t>
            </w:r>
          </w:p>
          <w:p w:rsidR="00BF0FFD" w:rsidRPr="00A1062A" w:rsidRDefault="00BF0FFD" w:rsidP="00BF0FFD">
            <w:pPr>
              <w:snapToGrid w:val="0"/>
              <w:ind w:left="-3" w:right="-78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книг</w:t>
            </w:r>
          </w:p>
        </w:tc>
        <w:tc>
          <w:tcPr>
            <w:tcW w:w="4060" w:type="dxa"/>
            <w:vAlign w:val="center"/>
          </w:tcPr>
          <w:p w:rsidR="00BF0FFD" w:rsidRPr="00A1062A" w:rsidRDefault="00BF0FFD" w:rsidP="00BF0FFD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Наименование</w:t>
            </w:r>
          </w:p>
        </w:tc>
      </w:tr>
      <w:tr w:rsidR="00BF0FFD" w:rsidRPr="00A1062A" w:rsidTr="00F43DF9">
        <w:trPr>
          <w:cantSplit/>
          <w:trHeight w:val="261"/>
        </w:trPr>
        <w:tc>
          <w:tcPr>
            <w:tcW w:w="689" w:type="dxa"/>
          </w:tcPr>
          <w:p w:rsidR="00BF0FFD" w:rsidRPr="00A1062A" w:rsidRDefault="00BF0FFD" w:rsidP="00BF0FFD">
            <w:pPr>
              <w:snapToGrid w:val="0"/>
              <w:ind w:left="-108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465" w:type="dxa"/>
          </w:tcPr>
          <w:p w:rsidR="00BF0FFD" w:rsidRPr="00A1062A" w:rsidRDefault="00BF0FFD" w:rsidP="00BF0FFD">
            <w:pPr>
              <w:rPr>
                <w:b/>
                <w:color w:val="000000"/>
                <w:sz w:val="22"/>
                <w:szCs w:val="22"/>
              </w:rPr>
            </w:pPr>
            <w:r w:rsidRPr="00A1062A">
              <w:rPr>
                <w:b/>
                <w:color w:val="000000"/>
                <w:sz w:val="22"/>
                <w:szCs w:val="22"/>
              </w:rPr>
              <w:t>Основная часть</w:t>
            </w:r>
          </w:p>
          <w:p w:rsidR="00BF0FFD" w:rsidRPr="00A1062A" w:rsidRDefault="00BF0FFD" w:rsidP="00BF0FFD">
            <w:pPr>
              <w:rPr>
                <w:b/>
                <w:sz w:val="22"/>
                <w:szCs w:val="22"/>
              </w:rPr>
            </w:pPr>
            <w:r w:rsidRPr="00A1062A">
              <w:rPr>
                <w:b/>
                <w:color w:val="000000"/>
                <w:sz w:val="22"/>
                <w:szCs w:val="22"/>
              </w:rPr>
              <w:t>проекта планировки территории</w:t>
            </w:r>
          </w:p>
        </w:tc>
        <w:tc>
          <w:tcPr>
            <w:tcW w:w="1099" w:type="dxa"/>
          </w:tcPr>
          <w:p w:rsidR="00BF0FFD" w:rsidRPr="00A1062A" w:rsidRDefault="00BF0FFD" w:rsidP="00BF0FFD">
            <w:pPr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60" w:type="dxa"/>
          </w:tcPr>
          <w:p w:rsidR="00BF0FFD" w:rsidRPr="00A1062A" w:rsidRDefault="00BF0FFD" w:rsidP="00BF0FFD">
            <w:pPr>
              <w:jc w:val="both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Положения о размещении объектов капитального строительства и характеристиках планируемого развития территории</w:t>
            </w:r>
          </w:p>
        </w:tc>
      </w:tr>
      <w:tr w:rsidR="00BF0FFD" w:rsidRPr="00A1062A" w:rsidTr="00F43DF9">
        <w:trPr>
          <w:cantSplit/>
          <w:trHeight w:val="411"/>
        </w:trPr>
        <w:tc>
          <w:tcPr>
            <w:tcW w:w="689" w:type="dxa"/>
            <w:vMerge w:val="restart"/>
          </w:tcPr>
          <w:p w:rsidR="00BF0FFD" w:rsidRPr="00A1062A" w:rsidRDefault="00BF0FFD" w:rsidP="00BF0FFD">
            <w:pPr>
              <w:snapToGrid w:val="0"/>
              <w:ind w:left="-108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465" w:type="dxa"/>
            <w:vMerge w:val="restart"/>
          </w:tcPr>
          <w:p w:rsidR="00BF0FFD" w:rsidRPr="00A1062A" w:rsidRDefault="00BF0FFD" w:rsidP="00BF0FFD">
            <w:pPr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Материалы по обоснованию проекта планировки территории</w:t>
            </w:r>
          </w:p>
        </w:tc>
        <w:tc>
          <w:tcPr>
            <w:tcW w:w="1099" w:type="dxa"/>
          </w:tcPr>
          <w:p w:rsidR="00BF0FFD" w:rsidRPr="00A1062A" w:rsidRDefault="00BF0FFD" w:rsidP="00BF0FFD">
            <w:pPr>
              <w:ind w:left="452" w:hanging="452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60" w:type="dxa"/>
          </w:tcPr>
          <w:p w:rsidR="00BF0FFD" w:rsidRPr="00A1062A" w:rsidRDefault="00BF0FFD" w:rsidP="00BF0FFD">
            <w:pPr>
              <w:jc w:val="both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Общая пояснительная записка</w:t>
            </w:r>
          </w:p>
        </w:tc>
      </w:tr>
      <w:tr w:rsidR="00BF0FFD" w:rsidRPr="00A1062A" w:rsidTr="00F43DF9">
        <w:trPr>
          <w:cantSplit/>
          <w:trHeight w:val="411"/>
        </w:trPr>
        <w:tc>
          <w:tcPr>
            <w:tcW w:w="689" w:type="dxa"/>
            <w:vMerge/>
          </w:tcPr>
          <w:p w:rsidR="00BF0FFD" w:rsidRPr="00A1062A" w:rsidRDefault="00BF0FFD" w:rsidP="00BF0FFD">
            <w:pPr>
              <w:snapToGrid w:val="0"/>
              <w:ind w:lef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65" w:type="dxa"/>
            <w:vMerge/>
          </w:tcPr>
          <w:p w:rsidR="00BF0FFD" w:rsidRPr="00A1062A" w:rsidRDefault="00BF0FFD" w:rsidP="00BF0FFD">
            <w:pPr>
              <w:rPr>
                <w:b/>
                <w:sz w:val="22"/>
                <w:szCs w:val="22"/>
              </w:rPr>
            </w:pPr>
          </w:p>
        </w:tc>
        <w:tc>
          <w:tcPr>
            <w:tcW w:w="1099" w:type="dxa"/>
          </w:tcPr>
          <w:p w:rsidR="00BF0FFD" w:rsidRPr="00A1062A" w:rsidRDefault="00BF0FFD" w:rsidP="00BF0FFD">
            <w:pPr>
              <w:ind w:left="452" w:hanging="452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060" w:type="dxa"/>
          </w:tcPr>
          <w:p w:rsidR="00BF0FFD" w:rsidRPr="00A1062A" w:rsidRDefault="00BF0FFD" w:rsidP="00BF0FFD">
            <w:pPr>
              <w:jc w:val="both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Графические материалы</w:t>
            </w:r>
          </w:p>
        </w:tc>
      </w:tr>
      <w:tr w:rsidR="00BF0FFD" w:rsidRPr="00A1062A" w:rsidTr="00F43DF9">
        <w:trPr>
          <w:cantSplit/>
          <w:trHeight w:val="411"/>
        </w:trPr>
        <w:tc>
          <w:tcPr>
            <w:tcW w:w="689" w:type="dxa"/>
            <w:vMerge/>
          </w:tcPr>
          <w:p w:rsidR="00BF0FFD" w:rsidRPr="00A1062A" w:rsidRDefault="00BF0FFD" w:rsidP="00BF0FFD">
            <w:pPr>
              <w:snapToGrid w:val="0"/>
              <w:ind w:lef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65" w:type="dxa"/>
            <w:vMerge/>
          </w:tcPr>
          <w:p w:rsidR="00BF0FFD" w:rsidRPr="00A1062A" w:rsidRDefault="00BF0FFD" w:rsidP="00BF0FFD">
            <w:pPr>
              <w:rPr>
                <w:b/>
                <w:sz w:val="22"/>
                <w:szCs w:val="22"/>
              </w:rPr>
            </w:pPr>
          </w:p>
        </w:tc>
        <w:tc>
          <w:tcPr>
            <w:tcW w:w="1099" w:type="dxa"/>
          </w:tcPr>
          <w:p w:rsidR="00BF0FFD" w:rsidRPr="00A1062A" w:rsidRDefault="00BF0FFD" w:rsidP="00BF0FFD">
            <w:pPr>
              <w:ind w:left="452" w:hanging="452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060" w:type="dxa"/>
          </w:tcPr>
          <w:p w:rsidR="00BF0FFD" w:rsidRPr="00A1062A" w:rsidRDefault="00BF0FFD" w:rsidP="00BF0FFD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Инженерно-технические мероприятия гражданской обороны</w:t>
            </w:r>
          </w:p>
          <w:p w:rsidR="00BF0FFD" w:rsidRPr="00A1062A" w:rsidRDefault="00BF0FFD" w:rsidP="00BF0FFD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Мероприятия по предупреждению чрезвычайных ситуаций</w:t>
            </w:r>
          </w:p>
          <w:p w:rsidR="00BF0FFD" w:rsidRPr="00A1062A" w:rsidRDefault="00BF0FFD" w:rsidP="00BF0FFD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A1062A">
              <w:rPr>
                <w:sz w:val="20"/>
              </w:rPr>
              <w:t>(Пояснительная записка с графическими материалами)</w:t>
            </w:r>
          </w:p>
        </w:tc>
      </w:tr>
      <w:tr w:rsidR="00BF0FFD" w:rsidRPr="00A1062A" w:rsidTr="00F43DF9">
        <w:trPr>
          <w:cantSplit/>
          <w:trHeight w:val="411"/>
        </w:trPr>
        <w:tc>
          <w:tcPr>
            <w:tcW w:w="689" w:type="dxa"/>
            <w:vMerge/>
          </w:tcPr>
          <w:p w:rsidR="00BF0FFD" w:rsidRPr="00A1062A" w:rsidRDefault="00BF0FFD" w:rsidP="00BF0FFD">
            <w:pPr>
              <w:snapToGrid w:val="0"/>
              <w:ind w:lef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65" w:type="dxa"/>
            <w:vMerge/>
          </w:tcPr>
          <w:p w:rsidR="00BF0FFD" w:rsidRPr="00A1062A" w:rsidRDefault="00BF0FFD" w:rsidP="00BF0FFD">
            <w:pPr>
              <w:rPr>
                <w:b/>
                <w:sz w:val="22"/>
                <w:szCs w:val="22"/>
              </w:rPr>
            </w:pPr>
          </w:p>
        </w:tc>
        <w:tc>
          <w:tcPr>
            <w:tcW w:w="1099" w:type="dxa"/>
          </w:tcPr>
          <w:p w:rsidR="00BF0FFD" w:rsidRPr="00A1062A" w:rsidRDefault="00BF0FFD" w:rsidP="00BF0FFD">
            <w:pPr>
              <w:ind w:left="452" w:hanging="452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060" w:type="dxa"/>
          </w:tcPr>
          <w:p w:rsidR="00BF0FFD" w:rsidRPr="00A1062A" w:rsidRDefault="00BF0FFD" w:rsidP="00BF0FFD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 xml:space="preserve">Мероприятия по обеспечению </w:t>
            </w:r>
          </w:p>
          <w:p w:rsidR="00BF0FFD" w:rsidRPr="00A1062A" w:rsidRDefault="00BF0FFD" w:rsidP="00BF0FFD">
            <w:pPr>
              <w:jc w:val="both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пожарной безопасности</w:t>
            </w:r>
          </w:p>
          <w:p w:rsidR="00BF0FFD" w:rsidRPr="00A1062A" w:rsidRDefault="00BF0FFD" w:rsidP="00BF0FFD">
            <w:pPr>
              <w:snapToGrid w:val="0"/>
              <w:jc w:val="both"/>
              <w:rPr>
                <w:b/>
                <w:sz w:val="22"/>
                <w:szCs w:val="22"/>
              </w:rPr>
            </w:pPr>
            <w:r w:rsidRPr="00A1062A">
              <w:rPr>
                <w:sz w:val="20"/>
              </w:rPr>
              <w:t>(Пояснительная записка)</w:t>
            </w:r>
          </w:p>
        </w:tc>
      </w:tr>
      <w:tr w:rsidR="00BF0FFD" w:rsidRPr="00A1062A" w:rsidTr="00F43DF9">
        <w:trPr>
          <w:cantSplit/>
          <w:trHeight w:val="261"/>
        </w:trPr>
        <w:tc>
          <w:tcPr>
            <w:tcW w:w="689" w:type="dxa"/>
          </w:tcPr>
          <w:p w:rsidR="00BF0FFD" w:rsidRPr="00A1062A" w:rsidRDefault="00BF0FFD" w:rsidP="00BF0FFD">
            <w:pPr>
              <w:snapToGrid w:val="0"/>
              <w:ind w:left="-108"/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465" w:type="dxa"/>
          </w:tcPr>
          <w:p w:rsidR="00BF0FFD" w:rsidRPr="00A1062A" w:rsidRDefault="00BF0FFD" w:rsidP="00BF0FFD">
            <w:pPr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Проект межевания территории</w:t>
            </w:r>
          </w:p>
        </w:tc>
        <w:tc>
          <w:tcPr>
            <w:tcW w:w="1099" w:type="dxa"/>
          </w:tcPr>
          <w:p w:rsidR="00BF0FFD" w:rsidRPr="00A1062A" w:rsidRDefault="00BF0FFD" w:rsidP="00BF0FFD">
            <w:pPr>
              <w:jc w:val="center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60" w:type="dxa"/>
          </w:tcPr>
          <w:p w:rsidR="00BF0FFD" w:rsidRPr="00A1062A" w:rsidRDefault="00BF0FFD" w:rsidP="00BF0FFD">
            <w:pPr>
              <w:jc w:val="both"/>
              <w:rPr>
                <w:b/>
                <w:sz w:val="22"/>
                <w:szCs w:val="22"/>
              </w:rPr>
            </w:pPr>
            <w:r w:rsidRPr="00A1062A">
              <w:rPr>
                <w:b/>
                <w:sz w:val="22"/>
                <w:szCs w:val="22"/>
              </w:rPr>
              <w:t>Пояснительная записка с графическими материалами и ведомостями координат поворотных точек границ земельных участков</w:t>
            </w:r>
          </w:p>
        </w:tc>
      </w:tr>
    </w:tbl>
    <w:p w:rsidR="00BF0FFD" w:rsidRPr="00A1062A" w:rsidRDefault="00BF0FFD" w:rsidP="00BF0FFD">
      <w:pPr>
        <w:jc w:val="both"/>
        <w:rPr>
          <w:sz w:val="24"/>
          <w:szCs w:val="24"/>
        </w:rPr>
      </w:pPr>
    </w:p>
    <w:p w:rsidR="00852F39" w:rsidRPr="00A1062A" w:rsidRDefault="00852F39" w:rsidP="00E033B2">
      <w:pPr>
        <w:rPr>
          <w:color w:val="000000"/>
          <w:sz w:val="24"/>
          <w:szCs w:val="24"/>
        </w:rPr>
      </w:pPr>
    </w:p>
    <w:p w:rsidR="00773F70" w:rsidRPr="00A1062A" w:rsidRDefault="00773F70" w:rsidP="00773F70">
      <w:pPr>
        <w:rPr>
          <w:sz w:val="24"/>
          <w:szCs w:val="24"/>
        </w:rPr>
      </w:pPr>
      <w:r w:rsidRPr="00A1062A">
        <w:rPr>
          <w:color w:val="000000"/>
          <w:sz w:val="24"/>
          <w:szCs w:val="24"/>
        </w:rPr>
        <w:t>Работа</w:t>
      </w:r>
      <w:r w:rsidRPr="00A1062A">
        <w:rPr>
          <w:sz w:val="24"/>
          <w:szCs w:val="24"/>
        </w:rPr>
        <w:t xml:space="preserve"> выполнена авторским коллективом ООО «Градостроительное общество развития территорий»  в составе:</w:t>
      </w:r>
    </w:p>
    <w:p w:rsidR="00773F70" w:rsidRPr="00A1062A" w:rsidRDefault="00773F70" w:rsidP="00773F70">
      <w:pPr>
        <w:jc w:val="both"/>
        <w:rPr>
          <w:sz w:val="24"/>
          <w:szCs w:val="24"/>
        </w:rPr>
      </w:pPr>
    </w:p>
    <w:p w:rsidR="00773F70" w:rsidRPr="00A1062A" w:rsidRDefault="00773F70" w:rsidP="00773F70">
      <w:pPr>
        <w:spacing w:line="360" w:lineRule="auto"/>
        <w:jc w:val="both"/>
        <w:rPr>
          <w:sz w:val="24"/>
          <w:szCs w:val="24"/>
        </w:rPr>
      </w:pPr>
      <w:r w:rsidRPr="00A1062A">
        <w:rPr>
          <w:color w:val="000000"/>
          <w:sz w:val="24"/>
          <w:szCs w:val="24"/>
        </w:rPr>
        <w:t>генеральный</w:t>
      </w:r>
      <w:r w:rsidRPr="00A1062A">
        <w:rPr>
          <w:sz w:val="24"/>
          <w:szCs w:val="24"/>
        </w:rPr>
        <w:t xml:space="preserve"> директор</w:t>
      </w:r>
      <w:r w:rsidRPr="00A1062A">
        <w:rPr>
          <w:sz w:val="24"/>
          <w:szCs w:val="24"/>
        </w:rPr>
        <w:tab/>
      </w:r>
      <w:r w:rsidRPr="00A1062A">
        <w:rPr>
          <w:sz w:val="24"/>
          <w:szCs w:val="24"/>
        </w:rPr>
        <w:tab/>
      </w:r>
      <w:r w:rsidRPr="00A1062A">
        <w:rPr>
          <w:sz w:val="24"/>
          <w:szCs w:val="24"/>
        </w:rPr>
        <w:tab/>
        <w:t>Коген И.Ю.</w:t>
      </w:r>
    </w:p>
    <w:p w:rsidR="006B6246" w:rsidRPr="00A1062A" w:rsidRDefault="00773F70" w:rsidP="006B6246">
      <w:pPr>
        <w:spacing w:line="360" w:lineRule="auto"/>
        <w:jc w:val="both"/>
        <w:rPr>
          <w:sz w:val="24"/>
          <w:szCs w:val="24"/>
        </w:rPr>
      </w:pPr>
      <w:r w:rsidRPr="00A1062A">
        <w:rPr>
          <w:color w:val="000000"/>
          <w:sz w:val="24"/>
          <w:szCs w:val="24"/>
        </w:rPr>
        <w:t>главный</w:t>
      </w:r>
      <w:r w:rsidRPr="00A1062A">
        <w:rPr>
          <w:sz w:val="24"/>
          <w:szCs w:val="24"/>
        </w:rPr>
        <w:t xml:space="preserve"> архитектор проекта</w:t>
      </w:r>
      <w:r w:rsidRPr="00A1062A">
        <w:rPr>
          <w:sz w:val="24"/>
          <w:szCs w:val="24"/>
        </w:rPr>
        <w:tab/>
      </w:r>
      <w:r w:rsidRPr="00A1062A">
        <w:rPr>
          <w:sz w:val="24"/>
          <w:szCs w:val="24"/>
        </w:rPr>
        <w:tab/>
      </w:r>
      <w:r w:rsidR="006B6246" w:rsidRPr="00A1062A">
        <w:rPr>
          <w:sz w:val="24"/>
          <w:szCs w:val="24"/>
        </w:rPr>
        <w:t>Щербакова А.С.</w:t>
      </w:r>
    </w:p>
    <w:p w:rsidR="00773F70" w:rsidRPr="00A1062A" w:rsidRDefault="00773F70" w:rsidP="00773F70">
      <w:pPr>
        <w:spacing w:line="360" w:lineRule="auto"/>
        <w:jc w:val="both"/>
        <w:rPr>
          <w:sz w:val="24"/>
          <w:szCs w:val="24"/>
        </w:rPr>
      </w:pPr>
      <w:r w:rsidRPr="00A1062A">
        <w:rPr>
          <w:color w:val="000000"/>
          <w:sz w:val="24"/>
          <w:szCs w:val="24"/>
        </w:rPr>
        <w:t>главный</w:t>
      </w:r>
      <w:r w:rsidRPr="00A1062A">
        <w:rPr>
          <w:sz w:val="24"/>
          <w:szCs w:val="24"/>
        </w:rPr>
        <w:t xml:space="preserve"> инженер проекта</w:t>
      </w:r>
      <w:r w:rsidRPr="00A1062A">
        <w:rPr>
          <w:sz w:val="24"/>
          <w:szCs w:val="24"/>
        </w:rPr>
        <w:tab/>
      </w:r>
      <w:r w:rsidRPr="00A1062A">
        <w:rPr>
          <w:sz w:val="24"/>
          <w:szCs w:val="24"/>
        </w:rPr>
        <w:tab/>
      </w:r>
      <w:r w:rsidRPr="00A1062A">
        <w:rPr>
          <w:sz w:val="24"/>
          <w:szCs w:val="24"/>
        </w:rPr>
        <w:tab/>
        <w:t>Бабаев М.В.</w:t>
      </w: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ED0E18" w:rsidRPr="00A1062A" w:rsidRDefault="00ED0E18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F0FFD" w:rsidRPr="00A1062A" w:rsidRDefault="00BF0FFD" w:rsidP="00BD0DB4">
      <w:pPr>
        <w:jc w:val="both"/>
        <w:rPr>
          <w:sz w:val="24"/>
          <w:szCs w:val="24"/>
        </w:rPr>
      </w:pPr>
    </w:p>
    <w:p w:rsidR="00BD0DB4" w:rsidRPr="00A1062A" w:rsidRDefault="00BD0DB4" w:rsidP="00BD0DB4">
      <w:pPr>
        <w:rPr>
          <w:sz w:val="24"/>
          <w:szCs w:val="24"/>
        </w:rPr>
      </w:pPr>
    </w:p>
    <w:p w:rsidR="00773F70" w:rsidRDefault="00773F70" w:rsidP="00BD0DB4">
      <w:pPr>
        <w:rPr>
          <w:sz w:val="24"/>
          <w:szCs w:val="24"/>
        </w:rPr>
      </w:pPr>
    </w:p>
    <w:p w:rsidR="002A7669" w:rsidRDefault="002A7669" w:rsidP="00BD0DB4">
      <w:pPr>
        <w:rPr>
          <w:sz w:val="24"/>
          <w:szCs w:val="24"/>
        </w:rPr>
      </w:pPr>
    </w:p>
    <w:p w:rsidR="002A7669" w:rsidRDefault="002A7669" w:rsidP="00BD0DB4">
      <w:pPr>
        <w:rPr>
          <w:sz w:val="24"/>
          <w:szCs w:val="24"/>
        </w:rPr>
      </w:pPr>
    </w:p>
    <w:p w:rsidR="00876C21" w:rsidRDefault="00876C21" w:rsidP="00BD0DB4">
      <w:pPr>
        <w:rPr>
          <w:sz w:val="24"/>
          <w:szCs w:val="24"/>
        </w:rPr>
      </w:pPr>
    </w:p>
    <w:p w:rsidR="007D5B35" w:rsidRPr="00A1062A" w:rsidRDefault="007D5B35" w:rsidP="00BD0DB4">
      <w:pPr>
        <w:rPr>
          <w:sz w:val="24"/>
          <w:szCs w:val="24"/>
        </w:rPr>
      </w:pPr>
    </w:p>
    <w:p w:rsidR="002B75B4" w:rsidRPr="00A1062A" w:rsidRDefault="002B75B4" w:rsidP="0017390B">
      <w:pPr>
        <w:jc w:val="center"/>
        <w:rPr>
          <w:sz w:val="24"/>
          <w:szCs w:val="24"/>
        </w:rPr>
      </w:pPr>
      <w:r w:rsidRPr="00A1062A">
        <w:rPr>
          <w:b/>
          <w:bCs/>
          <w:sz w:val="24"/>
          <w:szCs w:val="24"/>
        </w:rPr>
        <w:t>СОДЕРЖАНИЕ</w:t>
      </w:r>
    </w:p>
    <w:p w:rsidR="002B75B4" w:rsidRPr="00A1062A" w:rsidRDefault="002B75B4" w:rsidP="00B51117">
      <w:pPr>
        <w:jc w:val="right"/>
        <w:rPr>
          <w:sz w:val="24"/>
          <w:szCs w:val="24"/>
        </w:rPr>
      </w:pPr>
      <w:r w:rsidRPr="00A1062A">
        <w:rPr>
          <w:sz w:val="24"/>
          <w:szCs w:val="24"/>
        </w:rPr>
        <w:t>Стр.</w:t>
      </w:r>
    </w:p>
    <w:p w:rsidR="00CE4A2F" w:rsidRPr="00065364" w:rsidRDefault="00CF6FBF">
      <w:pPr>
        <w:pStyle w:val="1d"/>
        <w:tabs>
          <w:tab w:val="right" w:leader="dot" w:pos="9343"/>
        </w:tabs>
        <w:rPr>
          <w:noProof/>
        </w:rPr>
      </w:pPr>
      <w:r w:rsidRPr="00065364">
        <w:rPr>
          <w:bCs w:val="0"/>
          <w:caps/>
        </w:rPr>
        <w:fldChar w:fldCharType="begin"/>
      </w:r>
      <w:r w:rsidR="0017390B" w:rsidRPr="00065364">
        <w:rPr>
          <w:bCs w:val="0"/>
          <w:caps/>
        </w:rPr>
        <w:instrText xml:space="preserve"> TOC \o "1-4" \h \z \u </w:instrText>
      </w:r>
      <w:r w:rsidRPr="00065364">
        <w:rPr>
          <w:bCs w:val="0"/>
          <w:caps/>
        </w:rPr>
        <w:fldChar w:fldCharType="separate"/>
      </w:r>
      <w:hyperlink w:anchor="_Toc352834392" w:history="1">
        <w:r w:rsidR="00F1612F" w:rsidRPr="00065364">
          <w:rPr>
            <w:rStyle w:val="a4"/>
            <w:noProof/>
          </w:rPr>
          <w:t>1.  Анализ решений по развитию территории проектирования в соответствии с ранее разработанной  градостроительной градорегулирующей документации</w:t>
        </w:r>
        <w:r w:rsidR="00CE4A2F" w:rsidRPr="00065364">
          <w:rPr>
            <w:noProof/>
            <w:webHidden/>
          </w:rPr>
          <w:tab/>
        </w:r>
        <w:r w:rsidR="00382FAF" w:rsidRPr="00065364">
          <w:rPr>
            <w:noProof/>
            <w:webHidden/>
          </w:rPr>
          <w:t>5</w:t>
        </w:r>
      </w:hyperlink>
    </w:p>
    <w:p w:rsidR="006E77F5" w:rsidRPr="00065364" w:rsidRDefault="00372D49" w:rsidP="00372D49">
      <w:pPr>
        <w:rPr>
          <w:rStyle w:val="a4"/>
          <w:noProof/>
          <w:color w:val="auto"/>
          <w:sz w:val="24"/>
          <w:szCs w:val="24"/>
          <w:u w:val="none"/>
        </w:rPr>
      </w:pPr>
      <w:r w:rsidRPr="00065364">
        <w:rPr>
          <w:rStyle w:val="a4"/>
          <w:noProof/>
          <w:color w:val="auto"/>
          <w:sz w:val="24"/>
          <w:szCs w:val="24"/>
          <w:u w:val="none"/>
        </w:rPr>
        <w:t>2. Комплексная оценка современного состояния использования территории проектирования</w:t>
      </w:r>
      <w:r w:rsidR="008D2B44" w:rsidRPr="00065364">
        <w:rPr>
          <w:rStyle w:val="a4"/>
          <w:noProof/>
          <w:color w:val="auto"/>
          <w:sz w:val="24"/>
          <w:szCs w:val="24"/>
          <w:u w:val="none"/>
        </w:rPr>
        <w:t>…………………………………………….…………………………………….8</w:t>
      </w:r>
    </w:p>
    <w:p w:rsidR="00372D49" w:rsidRPr="00065364" w:rsidRDefault="006E77F5" w:rsidP="00372D49">
      <w:pPr>
        <w:rPr>
          <w:iCs/>
          <w:noProof/>
          <w:sz w:val="24"/>
          <w:szCs w:val="24"/>
        </w:rPr>
      </w:pPr>
      <w:r w:rsidRPr="00065364">
        <w:rPr>
          <w:rStyle w:val="a4"/>
          <w:noProof/>
          <w:color w:val="auto"/>
          <w:sz w:val="24"/>
          <w:szCs w:val="24"/>
          <w:u w:val="none"/>
        </w:rPr>
        <w:t>2.1. Современное использование территори проектирования</w:t>
      </w:r>
      <w:r w:rsidR="00372D49" w:rsidRPr="00065364">
        <w:rPr>
          <w:rStyle w:val="a4"/>
          <w:noProof/>
          <w:color w:val="auto"/>
          <w:sz w:val="24"/>
          <w:szCs w:val="24"/>
          <w:u w:val="none"/>
        </w:rPr>
        <w:t>…</w:t>
      </w:r>
      <w:r w:rsidR="00372D49" w:rsidRPr="00065364">
        <w:rPr>
          <w:iCs/>
          <w:noProof/>
          <w:sz w:val="24"/>
          <w:szCs w:val="24"/>
        </w:rPr>
        <w:t>…………………………..…</w:t>
      </w:r>
      <w:r w:rsidR="00AC1167" w:rsidRPr="00065364">
        <w:rPr>
          <w:iCs/>
          <w:noProof/>
          <w:sz w:val="24"/>
          <w:szCs w:val="24"/>
        </w:rPr>
        <w:t>8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393" w:history="1">
        <w:r w:rsidR="006E77F5" w:rsidRPr="00065364">
          <w:rPr>
            <w:rStyle w:val="a4"/>
            <w:noProof/>
          </w:rPr>
          <w:t>2.2</w:t>
        </w:r>
        <w:r w:rsidR="00CE4A2F" w:rsidRPr="00065364">
          <w:rPr>
            <w:rStyle w:val="a4"/>
            <w:noProof/>
          </w:rPr>
          <w:t>. Природная и экологическая характеристика территории</w:t>
        </w:r>
        <w:r w:rsidR="00CE4A2F" w:rsidRPr="00065364">
          <w:rPr>
            <w:noProof/>
            <w:webHidden/>
          </w:rPr>
          <w:tab/>
        </w:r>
      </w:hyperlink>
      <w:r w:rsidR="006E77F5" w:rsidRPr="00065364">
        <w:rPr>
          <w:noProof/>
        </w:rPr>
        <w:t>12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394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2</w:t>
        </w:r>
        <w:r w:rsidR="00CE4A2F" w:rsidRPr="00065364">
          <w:rPr>
            <w:rStyle w:val="a4"/>
            <w:noProof/>
          </w:rPr>
          <w:t>.1. Климат</w:t>
        </w:r>
        <w:r w:rsidR="00CE4A2F" w:rsidRPr="00065364">
          <w:rPr>
            <w:noProof/>
            <w:webHidden/>
          </w:rPr>
          <w:tab/>
        </w:r>
        <w:r w:rsidR="006E77F5" w:rsidRPr="00065364">
          <w:rPr>
            <w:noProof/>
            <w:webHidden/>
          </w:rPr>
          <w:t>12</w:t>
        </w:r>
      </w:hyperlink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395" w:history="1">
        <w:r w:rsidR="006E77F5" w:rsidRPr="00065364">
          <w:rPr>
            <w:rStyle w:val="a4"/>
            <w:noProof/>
          </w:rPr>
          <w:t>2.2</w:t>
        </w:r>
        <w:r w:rsidR="00CE4A2F" w:rsidRPr="00065364">
          <w:rPr>
            <w:rStyle w:val="a4"/>
            <w:noProof/>
          </w:rPr>
          <w:t>.2. Геоморфология и геологическое строение территории</w:t>
        </w:r>
        <w:r w:rsidR="008D2B44" w:rsidRPr="00065364">
          <w:rPr>
            <w:rStyle w:val="a4"/>
            <w:noProof/>
          </w:rPr>
          <w:t>…………………………</w:t>
        </w:r>
        <w:r w:rsidR="008D2B44" w:rsidRPr="00065364">
          <w:rPr>
            <w:noProof/>
            <w:webHidden/>
          </w:rPr>
          <w:t>1</w:t>
        </w:r>
      </w:hyperlink>
      <w:r w:rsidR="008D2B44" w:rsidRPr="00065364">
        <w:rPr>
          <w:noProof/>
        </w:rPr>
        <w:t>4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396" w:history="1">
        <w:r w:rsidR="006E77F5" w:rsidRPr="00065364">
          <w:rPr>
            <w:rStyle w:val="a4"/>
            <w:noProof/>
          </w:rPr>
          <w:t>2.2</w:t>
        </w:r>
        <w:r w:rsidR="00CE4A2F" w:rsidRPr="00065364">
          <w:rPr>
            <w:rStyle w:val="a4"/>
            <w:noProof/>
          </w:rPr>
          <w:t>.3. Гидрография</w:t>
        </w:r>
        <w:r w:rsidR="00CE4A2F" w:rsidRPr="00065364">
          <w:rPr>
            <w:noProof/>
            <w:webHidden/>
          </w:rPr>
          <w:tab/>
        </w:r>
      </w:hyperlink>
      <w:r w:rsidR="008D2B44" w:rsidRPr="00065364">
        <w:rPr>
          <w:noProof/>
        </w:rPr>
        <w:t>14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397" w:history="1">
        <w:r w:rsidR="006E77F5" w:rsidRPr="00065364">
          <w:rPr>
            <w:rStyle w:val="a4"/>
            <w:rFonts w:cs="Arial"/>
            <w:noProof/>
          </w:rPr>
          <w:t>2.2</w:t>
        </w:r>
        <w:r w:rsidR="00CE4A2F" w:rsidRPr="00065364">
          <w:rPr>
            <w:rStyle w:val="a4"/>
            <w:rFonts w:cs="Arial"/>
            <w:noProof/>
          </w:rPr>
          <w:t>.4. Почвы</w:t>
        </w:r>
      </w:hyperlink>
      <w:r w:rsidR="00372D49" w:rsidRPr="00065364">
        <w:rPr>
          <w:noProof/>
        </w:rPr>
        <w:t>……………………………………………………………………………...</w:t>
      </w:r>
      <w:r w:rsidR="008D2B44" w:rsidRPr="00065364">
        <w:rPr>
          <w:noProof/>
        </w:rPr>
        <w:t>15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399" w:history="1">
        <w:r w:rsidR="006E77F5" w:rsidRPr="00065364">
          <w:rPr>
            <w:rStyle w:val="a4"/>
            <w:noProof/>
          </w:rPr>
          <w:t>2.2</w:t>
        </w:r>
        <w:r w:rsidR="00A95D5F" w:rsidRPr="00065364">
          <w:rPr>
            <w:rStyle w:val="a4"/>
            <w:noProof/>
          </w:rPr>
          <w:t>.5</w:t>
        </w:r>
        <w:r w:rsidR="00CE4A2F" w:rsidRPr="00065364">
          <w:rPr>
            <w:rStyle w:val="a4"/>
            <w:noProof/>
          </w:rPr>
          <w:t>. Состояние окружающей среды</w:t>
        </w:r>
        <w:r w:rsidR="00CE4A2F" w:rsidRPr="00065364">
          <w:rPr>
            <w:noProof/>
            <w:webHidden/>
          </w:rPr>
          <w:tab/>
        </w:r>
      </w:hyperlink>
      <w:r w:rsidR="008D2B44" w:rsidRPr="00065364">
        <w:rPr>
          <w:noProof/>
        </w:rPr>
        <w:t>15</w:t>
      </w:r>
    </w:p>
    <w:p w:rsidR="00CE4A2F" w:rsidRPr="00065364" w:rsidRDefault="004D4E82">
      <w:pPr>
        <w:pStyle w:val="43"/>
        <w:tabs>
          <w:tab w:val="right" w:leader="dot" w:pos="9343"/>
        </w:tabs>
        <w:rPr>
          <w:noProof/>
          <w:lang w:eastAsia="ru-RU"/>
        </w:rPr>
      </w:pPr>
      <w:hyperlink w:anchor="_Toc352834400" w:history="1">
        <w:r w:rsidR="006E77F5" w:rsidRPr="00065364">
          <w:rPr>
            <w:rStyle w:val="a4"/>
            <w:rFonts w:cs="Arial"/>
            <w:iCs/>
            <w:noProof/>
          </w:rPr>
          <w:t>2.2</w:t>
        </w:r>
        <w:r w:rsidR="00CE4A2F" w:rsidRPr="00065364">
          <w:rPr>
            <w:rStyle w:val="a4"/>
            <w:rFonts w:cs="Arial"/>
            <w:iCs/>
            <w:noProof/>
          </w:rPr>
          <w:t>.</w:t>
        </w:r>
        <w:r w:rsidR="00A95D5F" w:rsidRPr="00065364">
          <w:rPr>
            <w:rStyle w:val="a4"/>
            <w:rFonts w:cs="Arial"/>
            <w:iCs/>
            <w:noProof/>
          </w:rPr>
          <w:t>5</w:t>
        </w:r>
        <w:r w:rsidR="00CE4A2F" w:rsidRPr="00065364">
          <w:rPr>
            <w:rStyle w:val="a4"/>
            <w:rFonts w:cs="Arial"/>
            <w:iCs/>
            <w:noProof/>
          </w:rPr>
          <w:t>.1. Оценка состояния атмосферного воздуха</w:t>
        </w:r>
        <w:r w:rsidR="00CE4A2F" w:rsidRPr="00065364">
          <w:rPr>
            <w:noProof/>
            <w:webHidden/>
          </w:rPr>
          <w:tab/>
        </w:r>
        <w:r w:rsidR="00CF6FBF" w:rsidRPr="00065364">
          <w:rPr>
            <w:noProof/>
            <w:webHidden/>
          </w:rPr>
          <w:fldChar w:fldCharType="begin"/>
        </w:r>
        <w:r w:rsidR="00CE4A2F" w:rsidRPr="00065364">
          <w:rPr>
            <w:noProof/>
            <w:webHidden/>
          </w:rPr>
          <w:instrText xml:space="preserve"> PAGEREF _Toc352834400 \h </w:instrText>
        </w:r>
        <w:r w:rsidR="00CF6FBF" w:rsidRPr="00065364">
          <w:rPr>
            <w:noProof/>
            <w:webHidden/>
          </w:rPr>
        </w:r>
        <w:r w:rsidR="00CF6FBF" w:rsidRPr="00065364">
          <w:rPr>
            <w:noProof/>
            <w:webHidden/>
          </w:rPr>
          <w:fldChar w:fldCharType="separate"/>
        </w:r>
        <w:r w:rsidR="00D1651C" w:rsidRPr="00065364">
          <w:rPr>
            <w:noProof/>
            <w:webHidden/>
          </w:rPr>
          <w:t>15</w:t>
        </w:r>
        <w:r w:rsidR="00CF6FBF" w:rsidRPr="00065364">
          <w:rPr>
            <w:noProof/>
            <w:webHidden/>
          </w:rPr>
          <w:fldChar w:fldCharType="end"/>
        </w:r>
      </w:hyperlink>
    </w:p>
    <w:p w:rsidR="00CE4A2F" w:rsidRPr="00065364" w:rsidRDefault="004D4E82">
      <w:pPr>
        <w:pStyle w:val="43"/>
        <w:tabs>
          <w:tab w:val="right" w:leader="dot" w:pos="9343"/>
        </w:tabs>
        <w:rPr>
          <w:noProof/>
          <w:lang w:eastAsia="ru-RU"/>
        </w:rPr>
      </w:pPr>
      <w:hyperlink w:anchor="_Toc352834401" w:history="1">
        <w:r w:rsidR="006E77F5" w:rsidRPr="00065364">
          <w:rPr>
            <w:rStyle w:val="a4"/>
            <w:rFonts w:cs="Arial"/>
            <w:noProof/>
          </w:rPr>
          <w:t>2.2</w:t>
        </w:r>
        <w:r w:rsidR="00CE4A2F" w:rsidRPr="00065364">
          <w:rPr>
            <w:rStyle w:val="a4"/>
            <w:rFonts w:cs="Arial"/>
            <w:noProof/>
          </w:rPr>
          <w:t>.</w:t>
        </w:r>
        <w:r w:rsidR="00A95D5F" w:rsidRPr="00065364">
          <w:rPr>
            <w:rStyle w:val="a4"/>
            <w:rFonts w:cs="Arial"/>
            <w:noProof/>
          </w:rPr>
          <w:t>5</w:t>
        </w:r>
        <w:r w:rsidR="00CE4A2F" w:rsidRPr="00065364">
          <w:rPr>
            <w:rStyle w:val="a4"/>
            <w:rFonts w:cs="Arial"/>
            <w:noProof/>
          </w:rPr>
          <w:t>.2. Оценка состояния почв. Очистка территории</w:t>
        </w:r>
        <w:r w:rsidR="00CE4A2F" w:rsidRPr="00065364">
          <w:rPr>
            <w:noProof/>
            <w:webHidden/>
          </w:rPr>
          <w:tab/>
        </w:r>
        <w:r w:rsidR="00CF6FBF" w:rsidRPr="00065364">
          <w:rPr>
            <w:noProof/>
            <w:webHidden/>
          </w:rPr>
          <w:fldChar w:fldCharType="begin"/>
        </w:r>
        <w:r w:rsidR="00CE4A2F" w:rsidRPr="00065364">
          <w:rPr>
            <w:noProof/>
            <w:webHidden/>
          </w:rPr>
          <w:instrText xml:space="preserve"> PAGEREF _Toc352834401 \h </w:instrText>
        </w:r>
        <w:r w:rsidR="00CF6FBF" w:rsidRPr="00065364">
          <w:rPr>
            <w:noProof/>
            <w:webHidden/>
          </w:rPr>
        </w:r>
        <w:r w:rsidR="00CF6FBF" w:rsidRPr="00065364">
          <w:rPr>
            <w:noProof/>
            <w:webHidden/>
          </w:rPr>
          <w:fldChar w:fldCharType="separate"/>
        </w:r>
        <w:r w:rsidR="00D1651C" w:rsidRPr="00065364">
          <w:rPr>
            <w:noProof/>
            <w:webHidden/>
          </w:rPr>
          <w:t>16</w:t>
        </w:r>
        <w:r w:rsidR="00CF6FBF" w:rsidRPr="00065364">
          <w:rPr>
            <w:noProof/>
            <w:webHidden/>
          </w:rPr>
          <w:fldChar w:fldCharType="end"/>
        </w:r>
      </w:hyperlink>
    </w:p>
    <w:p w:rsidR="00CE4A2F" w:rsidRPr="00065364" w:rsidRDefault="004D4E82">
      <w:pPr>
        <w:pStyle w:val="43"/>
        <w:tabs>
          <w:tab w:val="right" w:leader="dot" w:pos="9343"/>
        </w:tabs>
        <w:rPr>
          <w:noProof/>
          <w:lang w:eastAsia="ru-RU"/>
        </w:rPr>
      </w:pPr>
      <w:hyperlink w:anchor="_Toc352834402" w:history="1">
        <w:r w:rsidR="00CE4A2F" w:rsidRPr="00065364">
          <w:rPr>
            <w:rStyle w:val="a4"/>
            <w:rFonts w:cs="Arial"/>
            <w:noProof/>
          </w:rPr>
          <w:t>2.</w:t>
        </w:r>
        <w:r w:rsidR="006E77F5" w:rsidRPr="00065364">
          <w:rPr>
            <w:rStyle w:val="a4"/>
            <w:rFonts w:cs="Arial"/>
            <w:noProof/>
          </w:rPr>
          <w:t>2</w:t>
        </w:r>
        <w:r w:rsidR="00CE4A2F" w:rsidRPr="00065364">
          <w:rPr>
            <w:rStyle w:val="a4"/>
            <w:rFonts w:cs="Arial"/>
            <w:noProof/>
          </w:rPr>
          <w:t>.</w:t>
        </w:r>
        <w:r w:rsidR="00A95D5F" w:rsidRPr="00065364">
          <w:rPr>
            <w:rStyle w:val="a4"/>
            <w:rFonts w:cs="Arial"/>
            <w:noProof/>
          </w:rPr>
          <w:t>5</w:t>
        </w:r>
        <w:r w:rsidR="00CE4A2F" w:rsidRPr="00065364">
          <w:rPr>
            <w:rStyle w:val="a4"/>
            <w:rFonts w:cs="Arial"/>
            <w:noProof/>
          </w:rPr>
          <w:t>.3. Оценка состояния подземных вод и качества воды централизованного водоснабжения</w:t>
        </w:r>
        <w:r w:rsidR="00CE4A2F" w:rsidRPr="00065364">
          <w:rPr>
            <w:noProof/>
            <w:webHidden/>
          </w:rPr>
          <w:tab/>
        </w:r>
        <w:r w:rsidR="00CF6FBF" w:rsidRPr="00065364">
          <w:rPr>
            <w:noProof/>
            <w:webHidden/>
          </w:rPr>
          <w:fldChar w:fldCharType="begin"/>
        </w:r>
        <w:r w:rsidR="00CE4A2F" w:rsidRPr="00065364">
          <w:rPr>
            <w:noProof/>
            <w:webHidden/>
          </w:rPr>
          <w:instrText xml:space="preserve"> PAGEREF _Toc352834402 \h </w:instrText>
        </w:r>
        <w:r w:rsidR="00CF6FBF" w:rsidRPr="00065364">
          <w:rPr>
            <w:noProof/>
            <w:webHidden/>
          </w:rPr>
        </w:r>
        <w:r w:rsidR="00CF6FBF" w:rsidRPr="00065364">
          <w:rPr>
            <w:noProof/>
            <w:webHidden/>
          </w:rPr>
          <w:fldChar w:fldCharType="separate"/>
        </w:r>
        <w:r w:rsidR="00D1651C" w:rsidRPr="00065364">
          <w:rPr>
            <w:noProof/>
            <w:webHidden/>
          </w:rPr>
          <w:t>16</w:t>
        </w:r>
        <w:r w:rsidR="00CF6FBF" w:rsidRPr="00065364">
          <w:rPr>
            <w:noProof/>
            <w:webHidden/>
          </w:rPr>
          <w:fldChar w:fldCharType="end"/>
        </w:r>
      </w:hyperlink>
    </w:p>
    <w:p w:rsidR="00CE4A2F" w:rsidRPr="00065364" w:rsidRDefault="004D4E82">
      <w:pPr>
        <w:pStyle w:val="43"/>
        <w:tabs>
          <w:tab w:val="right" w:leader="dot" w:pos="9343"/>
        </w:tabs>
        <w:rPr>
          <w:noProof/>
          <w:lang w:eastAsia="ru-RU"/>
        </w:rPr>
      </w:pPr>
      <w:hyperlink w:anchor="_Toc352834403" w:history="1">
        <w:r w:rsidR="00CE4A2F" w:rsidRPr="00065364">
          <w:rPr>
            <w:rStyle w:val="a4"/>
            <w:rFonts w:cs="Arial"/>
            <w:noProof/>
          </w:rPr>
          <w:t>2.</w:t>
        </w:r>
        <w:r w:rsidR="006E77F5" w:rsidRPr="00065364">
          <w:rPr>
            <w:rStyle w:val="a4"/>
            <w:rFonts w:cs="Arial"/>
            <w:noProof/>
          </w:rPr>
          <w:t>2</w:t>
        </w:r>
        <w:r w:rsidR="00CE4A2F" w:rsidRPr="00065364">
          <w:rPr>
            <w:rStyle w:val="a4"/>
            <w:rFonts w:cs="Arial"/>
            <w:noProof/>
          </w:rPr>
          <w:t>.</w:t>
        </w:r>
        <w:r w:rsidR="00A95D5F" w:rsidRPr="00065364">
          <w:rPr>
            <w:rStyle w:val="a4"/>
            <w:rFonts w:cs="Arial"/>
            <w:noProof/>
          </w:rPr>
          <w:t>5</w:t>
        </w:r>
        <w:r w:rsidR="00CE4A2F" w:rsidRPr="00065364">
          <w:rPr>
            <w:rStyle w:val="a4"/>
            <w:rFonts w:cs="Arial"/>
            <w:noProof/>
          </w:rPr>
          <w:t>.4. Оценка радиационной обстановки</w:t>
        </w:r>
        <w:r w:rsidR="00CE4A2F" w:rsidRPr="00065364">
          <w:rPr>
            <w:noProof/>
            <w:webHidden/>
          </w:rPr>
          <w:tab/>
        </w:r>
      </w:hyperlink>
      <w:r w:rsidR="008D2B44" w:rsidRPr="00065364">
        <w:rPr>
          <w:noProof/>
        </w:rPr>
        <w:t>16</w:t>
      </w:r>
    </w:p>
    <w:p w:rsidR="00CE4A2F" w:rsidRPr="00065364" w:rsidRDefault="004D4E82">
      <w:pPr>
        <w:pStyle w:val="43"/>
        <w:tabs>
          <w:tab w:val="right" w:leader="dot" w:pos="9343"/>
        </w:tabs>
        <w:rPr>
          <w:noProof/>
          <w:lang w:eastAsia="ru-RU"/>
        </w:rPr>
      </w:pPr>
      <w:hyperlink w:anchor="_Toc352834404" w:history="1">
        <w:r w:rsidR="00A95D5F" w:rsidRPr="00065364">
          <w:rPr>
            <w:rStyle w:val="a4"/>
            <w:rFonts w:cs="Arial"/>
            <w:noProof/>
          </w:rPr>
          <w:t>2.</w:t>
        </w:r>
        <w:r w:rsidR="006E77F5" w:rsidRPr="00065364">
          <w:rPr>
            <w:rStyle w:val="a4"/>
            <w:rFonts w:cs="Arial"/>
            <w:noProof/>
          </w:rPr>
          <w:t>2</w:t>
        </w:r>
        <w:r w:rsidR="00A95D5F" w:rsidRPr="00065364">
          <w:rPr>
            <w:rStyle w:val="a4"/>
            <w:rFonts w:cs="Arial"/>
            <w:noProof/>
          </w:rPr>
          <w:t>.5</w:t>
        </w:r>
        <w:r w:rsidR="00CE4A2F" w:rsidRPr="00065364">
          <w:rPr>
            <w:rStyle w:val="a4"/>
            <w:rFonts w:cs="Arial"/>
            <w:noProof/>
          </w:rPr>
          <w:t>.5. Оценка шумовой обстановки</w:t>
        </w:r>
        <w:r w:rsidR="00CE4A2F" w:rsidRPr="00065364">
          <w:rPr>
            <w:noProof/>
            <w:webHidden/>
          </w:rPr>
          <w:tab/>
        </w:r>
        <w:r w:rsidR="0030635C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7</w:t>
      </w:r>
    </w:p>
    <w:p w:rsidR="00CE4A2F" w:rsidRPr="00065364" w:rsidRDefault="004D4E82">
      <w:pPr>
        <w:pStyle w:val="43"/>
        <w:tabs>
          <w:tab w:val="right" w:leader="dot" w:pos="9343"/>
        </w:tabs>
        <w:rPr>
          <w:noProof/>
          <w:lang w:eastAsia="ru-RU"/>
        </w:rPr>
      </w:pPr>
      <w:hyperlink w:anchor="_Toc352834405" w:history="1">
        <w:r w:rsidR="00A95D5F" w:rsidRPr="00065364">
          <w:rPr>
            <w:rStyle w:val="a4"/>
            <w:rFonts w:cs="Arial"/>
            <w:noProof/>
          </w:rPr>
          <w:t>2.</w:t>
        </w:r>
        <w:r w:rsidR="006E77F5" w:rsidRPr="00065364">
          <w:rPr>
            <w:rStyle w:val="a4"/>
            <w:rFonts w:cs="Arial"/>
            <w:noProof/>
          </w:rPr>
          <w:t>2</w:t>
        </w:r>
        <w:r w:rsidR="00A95D5F" w:rsidRPr="00065364">
          <w:rPr>
            <w:rStyle w:val="a4"/>
            <w:rFonts w:cs="Arial"/>
            <w:noProof/>
          </w:rPr>
          <w:t>.5</w:t>
        </w:r>
        <w:r w:rsidR="00CE4A2F" w:rsidRPr="00065364">
          <w:rPr>
            <w:rStyle w:val="a4"/>
            <w:rFonts w:cs="Arial"/>
            <w:noProof/>
          </w:rPr>
          <w:t>.6. Оценка электромагнитной обстановки</w:t>
        </w:r>
        <w:r w:rsidR="00CE4A2F" w:rsidRPr="00065364">
          <w:rPr>
            <w:noProof/>
            <w:webHidden/>
          </w:rPr>
          <w:tab/>
        </w:r>
        <w:r w:rsidR="0030635C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7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06" w:history="1">
        <w:r w:rsidR="006E77F5" w:rsidRPr="00065364">
          <w:rPr>
            <w:rStyle w:val="a4"/>
            <w:rFonts w:cs="Arial"/>
            <w:iCs/>
            <w:noProof/>
          </w:rPr>
          <w:t>2.3</w:t>
        </w:r>
        <w:r w:rsidR="00CE4A2F" w:rsidRPr="00065364">
          <w:rPr>
            <w:rStyle w:val="a4"/>
            <w:rFonts w:cs="Arial"/>
            <w:iCs/>
            <w:noProof/>
          </w:rPr>
          <w:t>. Планировочная характеристика территории. Планировочные ограничения</w:t>
        </w:r>
        <w:r w:rsidR="00CE4A2F" w:rsidRPr="00065364">
          <w:rPr>
            <w:noProof/>
            <w:webHidden/>
          </w:rPr>
          <w:tab/>
        </w:r>
        <w:r w:rsidR="0030635C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7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07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4</w:t>
        </w:r>
        <w:r w:rsidR="00CE4A2F" w:rsidRPr="00065364">
          <w:rPr>
            <w:rStyle w:val="a4"/>
            <w:noProof/>
          </w:rPr>
          <w:t>. Социальная инфраструктура</w:t>
        </w:r>
        <w:r w:rsidR="00CE4A2F" w:rsidRPr="00065364">
          <w:rPr>
            <w:noProof/>
            <w:webHidden/>
          </w:rPr>
          <w:tab/>
        </w:r>
        <w:r w:rsidR="00382FAF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9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08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5</w:t>
        </w:r>
        <w:r w:rsidR="00CE4A2F" w:rsidRPr="00065364">
          <w:rPr>
            <w:rStyle w:val="a4"/>
            <w:noProof/>
          </w:rPr>
          <w:t>. Транспортная инфраструктура</w:t>
        </w:r>
        <w:r w:rsidR="00CE4A2F" w:rsidRPr="00065364">
          <w:rPr>
            <w:noProof/>
            <w:webHidden/>
          </w:rPr>
          <w:tab/>
        </w:r>
        <w:r w:rsidR="008A12DD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9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09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6</w:t>
        </w:r>
        <w:r w:rsidR="00CE4A2F" w:rsidRPr="00065364">
          <w:rPr>
            <w:rStyle w:val="a4"/>
            <w:noProof/>
          </w:rPr>
          <w:t>. Инженерная инфраструктура</w:t>
        </w:r>
        <w:r w:rsidR="00CE4A2F" w:rsidRPr="00065364">
          <w:rPr>
            <w:noProof/>
            <w:webHidden/>
          </w:rPr>
          <w:tab/>
        </w:r>
        <w:r w:rsidR="008A12DD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9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10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6</w:t>
        </w:r>
        <w:r w:rsidR="00CE4A2F" w:rsidRPr="00065364">
          <w:rPr>
            <w:rStyle w:val="a4"/>
            <w:noProof/>
          </w:rPr>
          <w:t>.1. Теплоснабжение</w:t>
        </w:r>
        <w:r w:rsidR="00CE4A2F" w:rsidRPr="00065364">
          <w:rPr>
            <w:noProof/>
            <w:webHidden/>
          </w:rPr>
          <w:tab/>
        </w:r>
        <w:r w:rsidR="008A12DD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9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11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6</w:t>
        </w:r>
        <w:r w:rsidR="00CE4A2F" w:rsidRPr="00065364">
          <w:rPr>
            <w:rStyle w:val="a4"/>
            <w:noProof/>
          </w:rPr>
          <w:t>.2. Водоснабжение</w:t>
        </w:r>
        <w:r w:rsidR="00CE4A2F" w:rsidRPr="00065364">
          <w:rPr>
            <w:noProof/>
            <w:webHidden/>
          </w:rPr>
          <w:tab/>
        </w:r>
        <w:r w:rsidR="008A12DD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9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12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6</w:t>
        </w:r>
        <w:r w:rsidR="00CE4A2F" w:rsidRPr="00065364">
          <w:rPr>
            <w:rStyle w:val="a4"/>
            <w:noProof/>
          </w:rPr>
          <w:t>.3. Канализация</w:t>
        </w:r>
        <w:r w:rsidR="00CE4A2F" w:rsidRPr="00065364">
          <w:rPr>
            <w:noProof/>
            <w:webHidden/>
          </w:rPr>
          <w:tab/>
        </w:r>
        <w:r w:rsidR="008A12DD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9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13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6</w:t>
        </w:r>
        <w:r w:rsidR="00CE4A2F" w:rsidRPr="00065364">
          <w:rPr>
            <w:rStyle w:val="a4"/>
            <w:noProof/>
          </w:rPr>
          <w:t>.4. Газоснабжение</w:t>
        </w:r>
        <w:r w:rsidR="00CE4A2F" w:rsidRPr="00065364">
          <w:rPr>
            <w:noProof/>
            <w:webHidden/>
          </w:rPr>
          <w:tab/>
        </w:r>
        <w:r w:rsidR="008A12DD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9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14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6</w:t>
        </w:r>
        <w:r w:rsidR="00CE4A2F" w:rsidRPr="00065364">
          <w:rPr>
            <w:rStyle w:val="a4"/>
            <w:noProof/>
          </w:rPr>
          <w:t>.5. Электроснабжение</w:t>
        </w:r>
        <w:r w:rsidR="00CE4A2F" w:rsidRPr="00065364">
          <w:rPr>
            <w:noProof/>
            <w:webHidden/>
          </w:rPr>
          <w:tab/>
        </w:r>
        <w:r w:rsidR="008A12DD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9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15" w:history="1">
        <w:r w:rsidR="006E77F5" w:rsidRPr="00065364">
          <w:rPr>
            <w:rStyle w:val="a4"/>
            <w:noProof/>
          </w:rPr>
          <w:t>2.6</w:t>
        </w:r>
        <w:r w:rsidR="00CE4A2F" w:rsidRPr="00065364">
          <w:rPr>
            <w:rStyle w:val="a4"/>
            <w:noProof/>
          </w:rPr>
          <w:t>.6. Связь</w:t>
        </w:r>
        <w:r w:rsidR="00CE4A2F" w:rsidRPr="00065364">
          <w:rPr>
            <w:noProof/>
            <w:webHidden/>
          </w:rPr>
          <w:tab/>
        </w:r>
        <w:r w:rsidR="008A12DD" w:rsidRPr="00065364">
          <w:rPr>
            <w:noProof/>
            <w:webHidden/>
          </w:rPr>
          <w:t>1</w:t>
        </w:r>
      </w:hyperlink>
      <w:r w:rsidR="00657EFE" w:rsidRPr="00065364">
        <w:rPr>
          <w:noProof/>
        </w:rPr>
        <w:t>9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16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7</w:t>
        </w:r>
        <w:r w:rsidR="00CE4A2F" w:rsidRPr="00065364">
          <w:rPr>
            <w:rStyle w:val="a4"/>
            <w:noProof/>
          </w:rPr>
          <w:t>. Оценка пожарной безопасности</w:t>
        </w:r>
        <w:r w:rsidR="00CE4A2F" w:rsidRPr="00065364">
          <w:rPr>
            <w:noProof/>
            <w:webHidden/>
          </w:rPr>
          <w:tab/>
        </w:r>
      </w:hyperlink>
      <w:r w:rsidR="00657EFE" w:rsidRPr="00065364">
        <w:rPr>
          <w:noProof/>
        </w:rPr>
        <w:t>20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</w:rPr>
      </w:pPr>
      <w:hyperlink w:anchor="_Toc352834417" w:history="1">
        <w:r w:rsidR="00CE4A2F" w:rsidRPr="00065364">
          <w:rPr>
            <w:rStyle w:val="a4"/>
            <w:noProof/>
          </w:rPr>
          <w:t>2.</w:t>
        </w:r>
        <w:r w:rsidR="006E77F5" w:rsidRPr="00065364">
          <w:rPr>
            <w:rStyle w:val="a4"/>
            <w:noProof/>
          </w:rPr>
          <w:t>8</w:t>
        </w:r>
        <w:r w:rsidR="00CE4A2F" w:rsidRPr="00065364">
          <w:rPr>
            <w:rStyle w:val="a4"/>
            <w:noProof/>
          </w:rPr>
          <w:t>. Выводы по комплексной оценки современного использования территории проектирования</w:t>
        </w:r>
        <w:r w:rsidR="00CE4A2F" w:rsidRPr="00065364">
          <w:rPr>
            <w:noProof/>
            <w:webHidden/>
          </w:rPr>
          <w:tab/>
        </w:r>
      </w:hyperlink>
      <w:r w:rsidR="00657EFE" w:rsidRPr="00065364">
        <w:rPr>
          <w:noProof/>
        </w:rPr>
        <w:t>20</w:t>
      </w:r>
    </w:p>
    <w:p w:rsidR="003B0B59" w:rsidRPr="00065364" w:rsidRDefault="00926C44" w:rsidP="003B0B59">
      <w:pPr>
        <w:rPr>
          <w:rStyle w:val="a4"/>
          <w:noProof/>
          <w:color w:val="auto"/>
          <w:sz w:val="24"/>
          <w:szCs w:val="24"/>
          <w:u w:val="none"/>
        </w:rPr>
      </w:pPr>
      <w:r w:rsidRPr="00065364">
        <w:rPr>
          <w:rStyle w:val="a4"/>
          <w:noProof/>
          <w:color w:val="auto"/>
          <w:sz w:val="24"/>
          <w:szCs w:val="24"/>
          <w:u w:val="none"/>
        </w:rPr>
        <w:t>3</w:t>
      </w:r>
      <w:r w:rsidR="003B0B59" w:rsidRPr="00065364">
        <w:rPr>
          <w:rStyle w:val="a4"/>
          <w:noProof/>
          <w:color w:val="auto"/>
          <w:sz w:val="24"/>
          <w:szCs w:val="24"/>
          <w:u w:val="none"/>
        </w:rPr>
        <w:t xml:space="preserve">. Цели и задачи разработки проекта планировки территории…………………………….. </w:t>
      </w:r>
      <w:r w:rsidR="00657EFE" w:rsidRPr="00065364">
        <w:rPr>
          <w:rStyle w:val="a4"/>
          <w:noProof/>
          <w:color w:val="auto"/>
          <w:sz w:val="24"/>
          <w:szCs w:val="24"/>
          <w:u w:val="none"/>
        </w:rPr>
        <w:t>23</w:t>
      </w:r>
    </w:p>
    <w:p w:rsidR="00CE4A2F" w:rsidRPr="00065364" w:rsidRDefault="004D4E82">
      <w:pPr>
        <w:pStyle w:val="1d"/>
        <w:tabs>
          <w:tab w:val="right" w:leader="dot" w:pos="9343"/>
        </w:tabs>
        <w:rPr>
          <w:noProof/>
        </w:rPr>
      </w:pPr>
      <w:hyperlink w:anchor="_Toc352834418" w:history="1">
        <w:r w:rsidR="00926C44" w:rsidRPr="00065364">
          <w:rPr>
            <w:rStyle w:val="a4"/>
            <w:noProof/>
          </w:rPr>
          <w:t>4</w:t>
        </w:r>
        <w:r w:rsidR="00CE4A2F" w:rsidRPr="00065364">
          <w:rPr>
            <w:rStyle w:val="a4"/>
            <w:noProof/>
          </w:rPr>
          <w:t>.  Предложения по развитию территории проектирования</w:t>
        </w:r>
        <w:r w:rsidR="00CE4A2F" w:rsidRPr="00065364">
          <w:rPr>
            <w:noProof/>
            <w:webHidden/>
          </w:rPr>
          <w:tab/>
        </w:r>
      </w:hyperlink>
      <w:r w:rsidR="00657EFE" w:rsidRPr="00065364">
        <w:rPr>
          <w:noProof/>
        </w:rPr>
        <w:t>23</w:t>
      </w:r>
    </w:p>
    <w:p w:rsidR="008472CF" w:rsidRPr="00065364" w:rsidRDefault="004D4E82" w:rsidP="008472CF">
      <w:pPr>
        <w:pStyle w:val="2c"/>
        <w:tabs>
          <w:tab w:val="right" w:leader="dot" w:pos="9343"/>
        </w:tabs>
        <w:rPr>
          <w:noProof/>
        </w:rPr>
      </w:pPr>
      <w:hyperlink w:anchor="_Toc352834419" w:history="1">
        <w:r w:rsidR="008472CF" w:rsidRPr="00065364">
          <w:rPr>
            <w:rStyle w:val="a4"/>
            <w:bCs/>
            <w:noProof/>
          </w:rPr>
          <w:t xml:space="preserve">4.1. </w:t>
        </w:r>
        <w:r w:rsidR="008472CF" w:rsidRPr="00065364">
          <w:rPr>
            <w:rStyle w:val="a4"/>
            <w:noProof/>
          </w:rPr>
          <w:t>Распределение территории проектирования</w:t>
        </w:r>
        <w:r w:rsidR="00E04764" w:rsidRPr="00065364">
          <w:rPr>
            <w:rStyle w:val="a4"/>
            <w:noProof/>
          </w:rPr>
          <w:t xml:space="preserve"> (микрорайона) </w:t>
        </w:r>
        <w:r w:rsidR="008472CF" w:rsidRPr="00065364">
          <w:rPr>
            <w:rStyle w:val="a4"/>
            <w:bCs/>
            <w:noProof/>
          </w:rPr>
          <w:t>по</w:t>
        </w:r>
        <w:r w:rsidR="00E04764" w:rsidRPr="00065364">
          <w:rPr>
            <w:rStyle w:val="a4"/>
            <w:bCs/>
            <w:noProof/>
          </w:rPr>
          <w:t xml:space="preserve"> территориальным зонам</w:t>
        </w:r>
        <w:r w:rsidR="00B26128" w:rsidRPr="00065364">
          <w:rPr>
            <w:rStyle w:val="a4"/>
            <w:bCs/>
            <w:noProof/>
          </w:rPr>
          <w:t>,</w:t>
        </w:r>
        <w:r w:rsidR="00E04764" w:rsidRPr="00065364">
          <w:rPr>
            <w:rStyle w:val="a4"/>
            <w:bCs/>
            <w:noProof/>
          </w:rPr>
          <w:t xml:space="preserve"> определенных градостроительным регламентом правил землепользования и застройки МО Колтушское СП Всеволожского муниципального района Ленинградской области</w:t>
        </w:r>
        <w:r w:rsidR="008472CF" w:rsidRPr="00065364">
          <w:rPr>
            <w:noProof/>
            <w:webHidden/>
          </w:rPr>
          <w:tab/>
        </w:r>
      </w:hyperlink>
      <w:r w:rsidR="008472CF" w:rsidRPr="00065364">
        <w:rPr>
          <w:noProof/>
        </w:rPr>
        <w:t>2</w:t>
      </w:r>
      <w:r w:rsidR="00E04764" w:rsidRPr="00065364">
        <w:rPr>
          <w:noProof/>
        </w:rPr>
        <w:t>4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</w:rPr>
      </w:pPr>
      <w:hyperlink w:anchor="_Toc352834419" w:history="1">
        <w:r w:rsidR="00926C44" w:rsidRPr="00065364">
          <w:rPr>
            <w:rStyle w:val="a4"/>
            <w:bCs/>
            <w:noProof/>
          </w:rPr>
          <w:t>4</w:t>
        </w:r>
        <w:r w:rsidR="00CE4A2F" w:rsidRPr="00065364">
          <w:rPr>
            <w:rStyle w:val="a4"/>
            <w:bCs/>
            <w:noProof/>
          </w:rPr>
          <w:t>.</w:t>
        </w:r>
        <w:r w:rsidR="00657EFE" w:rsidRPr="00065364">
          <w:rPr>
            <w:rStyle w:val="a4"/>
            <w:bCs/>
            <w:noProof/>
          </w:rPr>
          <w:t>2</w:t>
        </w:r>
        <w:r w:rsidR="00CE4A2F" w:rsidRPr="00065364">
          <w:rPr>
            <w:rStyle w:val="a4"/>
            <w:bCs/>
            <w:noProof/>
          </w:rPr>
          <w:t xml:space="preserve">. </w:t>
        </w:r>
        <w:r w:rsidR="00CE4A2F" w:rsidRPr="00065364">
          <w:rPr>
            <w:rStyle w:val="a4"/>
            <w:noProof/>
          </w:rPr>
          <w:t>Предложения</w:t>
        </w:r>
        <w:r w:rsidR="00CE4A2F" w:rsidRPr="00065364">
          <w:rPr>
            <w:rStyle w:val="a4"/>
            <w:bCs/>
            <w:noProof/>
          </w:rPr>
          <w:t xml:space="preserve"> по формированию архитектурно-планировочной и функциональной структуры территории проектирования</w:t>
        </w:r>
        <w:r w:rsidR="00CE4A2F" w:rsidRPr="00065364">
          <w:rPr>
            <w:noProof/>
            <w:webHidden/>
          </w:rPr>
          <w:tab/>
        </w:r>
      </w:hyperlink>
      <w:r w:rsidR="00B71969" w:rsidRPr="00065364">
        <w:rPr>
          <w:noProof/>
        </w:rPr>
        <w:t>2</w:t>
      </w:r>
      <w:r w:rsidR="00E04764" w:rsidRPr="00065364">
        <w:rPr>
          <w:noProof/>
        </w:rPr>
        <w:t>6</w:t>
      </w:r>
    </w:p>
    <w:p w:rsidR="00E04764" w:rsidRPr="00065364" w:rsidRDefault="004D4E82" w:rsidP="00E04764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19" w:history="1">
        <w:r w:rsidR="00E04764" w:rsidRPr="00065364">
          <w:rPr>
            <w:rStyle w:val="a4"/>
            <w:bCs/>
            <w:noProof/>
          </w:rPr>
          <w:t>4.3.</w:t>
        </w:r>
        <w:r w:rsidR="00E04764" w:rsidRPr="00065364">
          <w:rPr>
            <w:rStyle w:val="a4"/>
            <w:noProof/>
          </w:rPr>
          <w:t>Характеристика развития территории проектирования</w:t>
        </w:r>
        <w:r w:rsidR="00E04764" w:rsidRPr="00065364">
          <w:rPr>
            <w:noProof/>
            <w:webHidden/>
          </w:rPr>
          <w:tab/>
        </w:r>
      </w:hyperlink>
      <w:r w:rsidR="00E04764" w:rsidRPr="00065364">
        <w:rPr>
          <w:noProof/>
        </w:rPr>
        <w:t>28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20" w:history="1">
        <w:r w:rsidR="00926C44" w:rsidRPr="00065364">
          <w:rPr>
            <w:rStyle w:val="a4"/>
            <w:noProof/>
          </w:rPr>
          <w:t>4</w:t>
        </w:r>
        <w:r w:rsidR="00CE4A2F" w:rsidRPr="00065364">
          <w:rPr>
            <w:rStyle w:val="a4"/>
            <w:noProof/>
          </w:rPr>
          <w:t>.</w:t>
        </w:r>
        <w:r w:rsidR="00657EFE" w:rsidRPr="00065364">
          <w:rPr>
            <w:rStyle w:val="a4"/>
            <w:noProof/>
          </w:rPr>
          <w:t>4</w:t>
        </w:r>
        <w:r w:rsidR="00CE4A2F" w:rsidRPr="00065364">
          <w:rPr>
            <w:rStyle w:val="a4"/>
            <w:noProof/>
          </w:rPr>
          <w:t xml:space="preserve">. </w:t>
        </w:r>
        <w:r w:rsidR="00062FBD" w:rsidRPr="00065364">
          <w:rPr>
            <w:rStyle w:val="a4"/>
            <w:noProof/>
          </w:rPr>
          <w:t>Предложения по формированию территории первоочередного освоения</w:t>
        </w:r>
        <w:r w:rsidR="00CE4A2F" w:rsidRPr="00065364">
          <w:rPr>
            <w:noProof/>
            <w:webHidden/>
          </w:rPr>
          <w:tab/>
        </w:r>
      </w:hyperlink>
      <w:r w:rsidR="00657EFE" w:rsidRPr="00065364">
        <w:rPr>
          <w:noProof/>
        </w:rPr>
        <w:t>35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21" w:history="1">
        <w:r w:rsidR="00926C44" w:rsidRPr="00065364">
          <w:rPr>
            <w:rStyle w:val="a4"/>
            <w:noProof/>
          </w:rPr>
          <w:t>4</w:t>
        </w:r>
        <w:r w:rsidR="00CE4A2F" w:rsidRPr="00065364">
          <w:rPr>
            <w:rStyle w:val="a4"/>
            <w:noProof/>
          </w:rPr>
          <w:t>.</w:t>
        </w:r>
        <w:r w:rsidR="00657EFE" w:rsidRPr="00065364">
          <w:rPr>
            <w:rStyle w:val="a4"/>
            <w:noProof/>
          </w:rPr>
          <w:t>5</w:t>
        </w:r>
        <w:r w:rsidR="00CE4A2F" w:rsidRPr="00065364">
          <w:rPr>
            <w:rStyle w:val="a4"/>
            <w:noProof/>
          </w:rPr>
          <w:t xml:space="preserve">. </w:t>
        </w:r>
        <w:r w:rsidR="00062FBD" w:rsidRPr="00065364">
          <w:rPr>
            <w:rStyle w:val="a4"/>
            <w:noProof/>
          </w:rPr>
          <w:t>Жилой фонд. Расчет численности населения</w:t>
        </w:r>
        <w:r w:rsidR="00CE4A2F" w:rsidRPr="00065364">
          <w:rPr>
            <w:noProof/>
            <w:webHidden/>
          </w:rPr>
          <w:tab/>
        </w:r>
      </w:hyperlink>
      <w:r w:rsidR="00F26C02" w:rsidRPr="00065364">
        <w:rPr>
          <w:noProof/>
        </w:rPr>
        <w:t>4</w:t>
      </w:r>
      <w:r w:rsidR="00657EFE" w:rsidRPr="00065364">
        <w:rPr>
          <w:noProof/>
        </w:rPr>
        <w:t>7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</w:rPr>
      </w:pPr>
      <w:hyperlink w:anchor="_Toc352834422" w:history="1">
        <w:r w:rsidR="00926C44" w:rsidRPr="00065364">
          <w:rPr>
            <w:rStyle w:val="a4"/>
            <w:bCs/>
            <w:noProof/>
          </w:rPr>
          <w:t>4</w:t>
        </w:r>
        <w:r w:rsidR="00CE4A2F" w:rsidRPr="00065364">
          <w:rPr>
            <w:rStyle w:val="a4"/>
            <w:bCs/>
            <w:noProof/>
          </w:rPr>
          <w:t>.</w:t>
        </w:r>
        <w:r w:rsidR="00657EFE" w:rsidRPr="00065364">
          <w:rPr>
            <w:rStyle w:val="a4"/>
            <w:bCs/>
            <w:noProof/>
          </w:rPr>
          <w:t>6</w:t>
        </w:r>
        <w:r w:rsidR="00CE4A2F" w:rsidRPr="00065364">
          <w:rPr>
            <w:rStyle w:val="a4"/>
            <w:bCs/>
            <w:noProof/>
          </w:rPr>
          <w:t xml:space="preserve">. Предложения по </w:t>
        </w:r>
        <w:r w:rsidR="006D7E5C" w:rsidRPr="00065364">
          <w:rPr>
            <w:rStyle w:val="a4"/>
            <w:bCs/>
            <w:noProof/>
          </w:rPr>
          <w:t>формированию социальной инфраструктуры</w:t>
        </w:r>
        <w:r w:rsidR="00CE4A2F" w:rsidRPr="00065364">
          <w:rPr>
            <w:noProof/>
            <w:webHidden/>
          </w:rPr>
          <w:tab/>
        </w:r>
      </w:hyperlink>
      <w:r w:rsidR="00657EFE" w:rsidRPr="00065364">
        <w:rPr>
          <w:noProof/>
        </w:rPr>
        <w:t>4</w:t>
      </w:r>
      <w:r w:rsidR="005374CD" w:rsidRPr="00065364">
        <w:rPr>
          <w:noProof/>
        </w:rPr>
        <w:t>9</w:t>
      </w:r>
    </w:p>
    <w:p w:rsidR="006D7E5C" w:rsidRPr="00065364" w:rsidRDefault="006D7E5C" w:rsidP="006D7E5C">
      <w:pPr>
        <w:rPr>
          <w:sz w:val="24"/>
          <w:szCs w:val="24"/>
        </w:rPr>
      </w:pPr>
      <w:r w:rsidRPr="00065364">
        <w:t xml:space="preserve">    </w:t>
      </w:r>
      <w:r w:rsidRPr="00065364">
        <w:rPr>
          <w:sz w:val="24"/>
          <w:szCs w:val="24"/>
        </w:rPr>
        <w:t>4.</w:t>
      </w:r>
      <w:r w:rsidR="00657EFE" w:rsidRPr="00065364">
        <w:rPr>
          <w:sz w:val="24"/>
          <w:szCs w:val="24"/>
        </w:rPr>
        <w:t>7</w:t>
      </w:r>
      <w:r w:rsidRPr="00065364">
        <w:rPr>
          <w:sz w:val="24"/>
          <w:szCs w:val="24"/>
        </w:rPr>
        <w:t>. Предложения по формированию транспортной инфраструктуры…………………..</w:t>
      </w:r>
      <w:r w:rsidR="00657EFE" w:rsidRPr="00065364">
        <w:rPr>
          <w:sz w:val="24"/>
          <w:szCs w:val="24"/>
        </w:rPr>
        <w:t>52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23" w:history="1">
        <w:r w:rsidR="00926C44" w:rsidRPr="00065364">
          <w:rPr>
            <w:rStyle w:val="a4"/>
            <w:noProof/>
          </w:rPr>
          <w:t>4</w:t>
        </w:r>
        <w:r w:rsidR="00062FBD" w:rsidRPr="00065364">
          <w:rPr>
            <w:rStyle w:val="a4"/>
            <w:noProof/>
          </w:rPr>
          <w:t>.</w:t>
        </w:r>
        <w:r w:rsidR="00657EFE" w:rsidRPr="00065364">
          <w:rPr>
            <w:rStyle w:val="a4"/>
            <w:noProof/>
          </w:rPr>
          <w:t>7</w:t>
        </w:r>
        <w:r w:rsidR="00CE4A2F" w:rsidRPr="00065364">
          <w:rPr>
            <w:rStyle w:val="a4"/>
            <w:noProof/>
          </w:rPr>
          <w:t>.1.  Улично-дорожная сеть</w:t>
        </w:r>
        <w:r w:rsidR="00CE4A2F" w:rsidRPr="00065364">
          <w:rPr>
            <w:noProof/>
            <w:webHidden/>
          </w:rPr>
          <w:tab/>
        </w:r>
      </w:hyperlink>
      <w:r w:rsidR="00657EFE" w:rsidRPr="00065364">
        <w:rPr>
          <w:noProof/>
        </w:rPr>
        <w:t>52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24" w:history="1">
        <w:r w:rsidR="00926C44" w:rsidRPr="00065364">
          <w:rPr>
            <w:rStyle w:val="a4"/>
            <w:noProof/>
          </w:rPr>
          <w:t>4</w:t>
        </w:r>
        <w:r w:rsidR="00657EFE" w:rsidRPr="00065364">
          <w:rPr>
            <w:rStyle w:val="a4"/>
            <w:noProof/>
          </w:rPr>
          <w:t>.7</w:t>
        </w:r>
        <w:r w:rsidR="00CE4A2F" w:rsidRPr="00065364">
          <w:rPr>
            <w:rStyle w:val="a4"/>
            <w:noProof/>
          </w:rPr>
          <w:t>.</w:t>
        </w:r>
        <w:r w:rsidR="00B51116" w:rsidRPr="00065364">
          <w:rPr>
            <w:rStyle w:val="a4"/>
            <w:noProof/>
          </w:rPr>
          <w:t>2</w:t>
        </w:r>
        <w:r w:rsidR="00CE4A2F" w:rsidRPr="00065364">
          <w:rPr>
            <w:rStyle w:val="a4"/>
            <w:noProof/>
          </w:rPr>
          <w:t>.  Хранение и обслуживание легковых автомобилей</w:t>
        </w:r>
        <w:r w:rsidR="00CE4A2F" w:rsidRPr="00065364">
          <w:rPr>
            <w:noProof/>
            <w:webHidden/>
          </w:rPr>
          <w:tab/>
        </w:r>
      </w:hyperlink>
      <w:r w:rsidR="00D82D40" w:rsidRPr="00065364">
        <w:rPr>
          <w:noProof/>
        </w:rPr>
        <w:t>53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25" w:history="1">
        <w:r w:rsidR="00926C44" w:rsidRPr="00065364">
          <w:rPr>
            <w:rStyle w:val="a4"/>
            <w:bCs/>
            <w:noProof/>
          </w:rPr>
          <w:t>4</w:t>
        </w:r>
        <w:r w:rsidR="00657EFE" w:rsidRPr="00065364">
          <w:rPr>
            <w:rStyle w:val="a4"/>
            <w:bCs/>
            <w:noProof/>
          </w:rPr>
          <w:t>.8</w:t>
        </w:r>
        <w:r w:rsidR="00CE4A2F" w:rsidRPr="00065364">
          <w:rPr>
            <w:rStyle w:val="a4"/>
            <w:bCs/>
            <w:noProof/>
          </w:rPr>
          <w:t>. Предложения по формированию инженерной инфраструктуры</w:t>
        </w:r>
        <w:r w:rsidR="00CE4A2F" w:rsidRPr="00065364">
          <w:rPr>
            <w:noProof/>
            <w:webHidden/>
          </w:rPr>
          <w:tab/>
        </w:r>
      </w:hyperlink>
      <w:r w:rsidR="00D82D40" w:rsidRPr="00065364">
        <w:rPr>
          <w:noProof/>
        </w:rPr>
        <w:t>64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26" w:history="1">
        <w:r w:rsidR="00926C44" w:rsidRPr="00065364">
          <w:rPr>
            <w:rStyle w:val="a4"/>
            <w:noProof/>
          </w:rPr>
          <w:t>4</w:t>
        </w:r>
        <w:r w:rsidR="00657EFE" w:rsidRPr="00065364">
          <w:rPr>
            <w:rStyle w:val="a4"/>
            <w:noProof/>
          </w:rPr>
          <w:t>.8</w:t>
        </w:r>
        <w:r w:rsidR="00CE4A2F" w:rsidRPr="00065364">
          <w:rPr>
            <w:rStyle w:val="a4"/>
            <w:noProof/>
          </w:rPr>
          <w:t>.1. Теплоснабжение</w:t>
        </w:r>
        <w:r w:rsidR="00CE4A2F" w:rsidRPr="00065364">
          <w:rPr>
            <w:noProof/>
            <w:webHidden/>
          </w:rPr>
          <w:tab/>
        </w:r>
      </w:hyperlink>
      <w:r w:rsidR="00D82D40" w:rsidRPr="00065364">
        <w:rPr>
          <w:noProof/>
        </w:rPr>
        <w:t>64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27" w:history="1">
        <w:r w:rsidR="00926C44" w:rsidRPr="00065364">
          <w:rPr>
            <w:rStyle w:val="a4"/>
            <w:noProof/>
          </w:rPr>
          <w:t>4</w:t>
        </w:r>
        <w:r w:rsidR="00657EFE" w:rsidRPr="00065364">
          <w:rPr>
            <w:rStyle w:val="a4"/>
            <w:noProof/>
          </w:rPr>
          <w:t>.8</w:t>
        </w:r>
        <w:r w:rsidR="00CE4A2F" w:rsidRPr="00065364">
          <w:rPr>
            <w:rStyle w:val="a4"/>
            <w:noProof/>
          </w:rPr>
          <w:t>.2. Водоснабжение</w:t>
        </w:r>
        <w:r w:rsidR="00CE4A2F" w:rsidRPr="00065364">
          <w:rPr>
            <w:noProof/>
            <w:webHidden/>
          </w:rPr>
          <w:tab/>
        </w:r>
      </w:hyperlink>
      <w:r w:rsidR="00D82D40" w:rsidRPr="00065364">
        <w:rPr>
          <w:noProof/>
        </w:rPr>
        <w:t>66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28" w:history="1">
        <w:r w:rsidR="00926C44" w:rsidRPr="00065364">
          <w:rPr>
            <w:rStyle w:val="a4"/>
            <w:noProof/>
          </w:rPr>
          <w:t>4</w:t>
        </w:r>
        <w:r w:rsidR="00657EFE" w:rsidRPr="00065364">
          <w:rPr>
            <w:rStyle w:val="a4"/>
            <w:noProof/>
          </w:rPr>
          <w:t>.8</w:t>
        </w:r>
        <w:r w:rsidR="00CE4A2F" w:rsidRPr="00065364">
          <w:rPr>
            <w:rStyle w:val="a4"/>
            <w:noProof/>
          </w:rPr>
          <w:t>.3. Водоотведение</w:t>
        </w:r>
        <w:r w:rsidR="00CE4A2F" w:rsidRPr="00065364">
          <w:rPr>
            <w:noProof/>
            <w:webHidden/>
          </w:rPr>
          <w:tab/>
        </w:r>
      </w:hyperlink>
      <w:r w:rsidR="00D82D40" w:rsidRPr="00065364">
        <w:rPr>
          <w:noProof/>
        </w:rPr>
        <w:t>70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29" w:history="1">
        <w:r w:rsidR="00926C44" w:rsidRPr="00065364">
          <w:rPr>
            <w:rStyle w:val="a4"/>
            <w:noProof/>
          </w:rPr>
          <w:t>4</w:t>
        </w:r>
        <w:r w:rsidR="00657EFE" w:rsidRPr="00065364">
          <w:rPr>
            <w:rStyle w:val="a4"/>
            <w:noProof/>
          </w:rPr>
          <w:t>.8</w:t>
        </w:r>
        <w:r w:rsidR="00CE4A2F" w:rsidRPr="00065364">
          <w:rPr>
            <w:rStyle w:val="a4"/>
            <w:noProof/>
          </w:rPr>
          <w:t>.4. Газоснабжение</w:t>
        </w:r>
        <w:r w:rsidR="00CE4A2F" w:rsidRPr="00065364">
          <w:rPr>
            <w:noProof/>
            <w:webHidden/>
          </w:rPr>
          <w:tab/>
        </w:r>
      </w:hyperlink>
      <w:r w:rsidR="00D82D40" w:rsidRPr="00065364">
        <w:rPr>
          <w:noProof/>
        </w:rPr>
        <w:t>71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30" w:history="1">
        <w:r w:rsidR="00926C44" w:rsidRPr="00065364">
          <w:rPr>
            <w:rStyle w:val="a4"/>
            <w:noProof/>
          </w:rPr>
          <w:t>4</w:t>
        </w:r>
        <w:r w:rsidR="00657EFE" w:rsidRPr="00065364">
          <w:rPr>
            <w:rStyle w:val="a4"/>
            <w:noProof/>
          </w:rPr>
          <w:t>.8</w:t>
        </w:r>
        <w:r w:rsidR="00CE4A2F" w:rsidRPr="00065364">
          <w:rPr>
            <w:rStyle w:val="a4"/>
            <w:noProof/>
          </w:rPr>
          <w:t>.5. Электроснабжение</w:t>
        </w:r>
        <w:r w:rsidR="00CE4A2F" w:rsidRPr="00065364">
          <w:rPr>
            <w:noProof/>
            <w:webHidden/>
          </w:rPr>
          <w:tab/>
        </w:r>
      </w:hyperlink>
      <w:r w:rsidR="00D82D40" w:rsidRPr="00065364">
        <w:rPr>
          <w:noProof/>
        </w:rPr>
        <w:t>74</w:t>
      </w:r>
    </w:p>
    <w:p w:rsidR="00CE4A2F" w:rsidRPr="00065364" w:rsidRDefault="004D4E82">
      <w:pPr>
        <w:pStyle w:val="39"/>
        <w:tabs>
          <w:tab w:val="right" w:leader="dot" w:pos="9343"/>
        </w:tabs>
        <w:rPr>
          <w:iCs w:val="0"/>
          <w:noProof/>
          <w:lang w:eastAsia="ru-RU"/>
        </w:rPr>
      </w:pPr>
      <w:hyperlink w:anchor="_Toc352834431" w:history="1">
        <w:r w:rsidR="00926C44" w:rsidRPr="00065364">
          <w:rPr>
            <w:rStyle w:val="a4"/>
            <w:noProof/>
          </w:rPr>
          <w:t>4</w:t>
        </w:r>
        <w:r w:rsidR="00657EFE" w:rsidRPr="00065364">
          <w:rPr>
            <w:rStyle w:val="a4"/>
            <w:noProof/>
          </w:rPr>
          <w:t>.8</w:t>
        </w:r>
        <w:r w:rsidR="00CE4A2F" w:rsidRPr="00065364">
          <w:rPr>
            <w:rStyle w:val="a4"/>
            <w:noProof/>
          </w:rPr>
          <w:t>.6. Связь</w:t>
        </w:r>
        <w:r w:rsidR="00CE4A2F" w:rsidRPr="00065364">
          <w:rPr>
            <w:noProof/>
            <w:webHidden/>
          </w:rPr>
          <w:tab/>
        </w:r>
      </w:hyperlink>
      <w:r w:rsidR="00D82D40" w:rsidRPr="00065364">
        <w:rPr>
          <w:noProof/>
        </w:rPr>
        <w:t>76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32" w:history="1">
        <w:r w:rsidR="00926C44" w:rsidRPr="00065364">
          <w:rPr>
            <w:rStyle w:val="a4"/>
            <w:noProof/>
          </w:rPr>
          <w:t>4</w:t>
        </w:r>
        <w:r w:rsidR="00657EFE" w:rsidRPr="00065364">
          <w:rPr>
            <w:rStyle w:val="a4"/>
            <w:noProof/>
          </w:rPr>
          <w:t>.9</w:t>
        </w:r>
        <w:r w:rsidR="00CE4A2F" w:rsidRPr="00065364">
          <w:rPr>
            <w:rStyle w:val="a4"/>
            <w:noProof/>
          </w:rPr>
          <w:t>.  Вертикальная планировка территории</w:t>
        </w:r>
        <w:r w:rsidR="00CE4A2F" w:rsidRPr="00065364">
          <w:rPr>
            <w:noProof/>
            <w:webHidden/>
          </w:rPr>
          <w:tab/>
        </w:r>
      </w:hyperlink>
      <w:r w:rsidR="00D82D40" w:rsidRPr="00065364">
        <w:rPr>
          <w:noProof/>
        </w:rPr>
        <w:t>76</w:t>
      </w:r>
    </w:p>
    <w:p w:rsidR="00CE4A2F" w:rsidRPr="00065364" w:rsidRDefault="004D4E82">
      <w:pPr>
        <w:pStyle w:val="1d"/>
        <w:tabs>
          <w:tab w:val="right" w:leader="dot" w:pos="9343"/>
        </w:tabs>
        <w:rPr>
          <w:bCs w:val="0"/>
          <w:noProof/>
          <w:lang w:eastAsia="ru-RU"/>
        </w:rPr>
      </w:pPr>
      <w:hyperlink w:anchor="_Toc352834433" w:history="1">
        <w:r w:rsidR="00926C44" w:rsidRPr="00065364">
          <w:rPr>
            <w:rStyle w:val="a4"/>
            <w:noProof/>
          </w:rPr>
          <w:t>5</w:t>
        </w:r>
        <w:r w:rsidR="00CE4A2F" w:rsidRPr="00065364">
          <w:rPr>
            <w:rStyle w:val="a4"/>
            <w:noProof/>
          </w:rPr>
          <w:t>.  Мероприятия по обеспечению жизнедеятельности маломобильных групп населения</w:t>
        </w:r>
        <w:r w:rsidR="00CE4A2F" w:rsidRPr="00065364">
          <w:rPr>
            <w:noProof/>
            <w:webHidden/>
          </w:rPr>
          <w:tab/>
        </w:r>
      </w:hyperlink>
      <w:r w:rsidR="00D82D40" w:rsidRPr="00065364">
        <w:rPr>
          <w:noProof/>
        </w:rPr>
        <w:t>7</w:t>
      </w:r>
      <w:r w:rsidR="009C0F64" w:rsidRPr="00065364">
        <w:rPr>
          <w:noProof/>
        </w:rPr>
        <w:t>7</w:t>
      </w:r>
    </w:p>
    <w:p w:rsidR="00CE4A2F" w:rsidRPr="00065364" w:rsidRDefault="004D4E82">
      <w:pPr>
        <w:pStyle w:val="1d"/>
        <w:tabs>
          <w:tab w:val="right" w:leader="dot" w:pos="9343"/>
        </w:tabs>
        <w:rPr>
          <w:bCs w:val="0"/>
          <w:noProof/>
          <w:lang w:eastAsia="ru-RU"/>
        </w:rPr>
      </w:pPr>
      <w:hyperlink w:anchor="_Toc352834434" w:history="1">
        <w:r w:rsidR="00926C44" w:rsidRPr="00065364">
          <w:rPr>
            <w:rStyle w:val="a4"/>
            <w:noProof/>
          </w:rPr>
          <w:t>6</w:t>
        </w:r>
        <w:r w:rsidR="00CE4A2F" w:rsidRPr="00065364">
          <w:rPr>
            <w:rStyle w:val="a4"/>
            <w:noProof/>
          </w:rPr>
          <w:t>.  Мероприятия по предотвращению чрезвычайных ситуаций природного и техногенного характера. Мероприятия по обеспечению пожарной безопасности</w:t>
        </w:r>
        <w:r w:rsidR="00CE4A2F" w:rsidRPr="00065364">
          <w:rPr>
            <w:noProof/>
            <w:webHidden/>
          </w:rPr>
          <w:tab/>
        </w:r>
      </w:hyperlink>
      <w:r w:rsidR="009C0F64" w:rsidRPr="00065364">
        <w:rPr>
          <w:noProof/>
        </w:rPr>
        <w:t>77</w:t>
      </w:r>
    </w:p>
    <w:p w:rsidR="00CE4A2F" w:rsidRPr="00065364" w:rsidRDefault="004D4E82">
      <w:pPr>
        <w:pStyle w:val="1d"/>
        <w:tabs>
          <w:tab w:val="right" w:leader="dot" w:pos="9343"/>
        </w:tabs>
        <w:rPr>
          <w:bCs w:val="0"/>
          <w:noProof/>
          <w:lang w:eastAsia="ru-RU"/>
        </w:rPr>
      </w:pPr>
      <w:hyperlink w:anchor="_Toc352834435" w:history="1">
        <w:r w:rsidR="00926C44" w:rsidRPr="00065364">
          <w:rPr>
            <w:rStyle w:val="a4"/>
            <w:noProof/>
          </w:rPr>
          <w:t>7</w:t>
        </w:r>
        <w:r w:rsidR="00CE4A2F" w:rsidRPr="00065364">
          <w:rPr>
            <w:rStyle w:val="a4"/>
            <w:noProof/>
          </w:rPr>
          <w:t>.  Охрана окружающей среды</w:t>
        </w:r>
        <w:r w:rsidR="00CE4A2F" w:rsidRPr="00065364">
          <w:rPr>
            <w:noProof/>
            <w:webHidden/>
          </w:rPr>
          <w:tab/>
        </w:r>
      </w:hyperlink>
      <w:r w:rsidR="009C0F64" w:rsidRPr="00065364">
        <w:rPr>
          <w:noProof/>
        </w:rPr>
        <w:t>78</w:t>
      </w:r>
    </w:p>
    <w:p w:rsidR="00CE4A2F" w:rsidRPr="00065364" w:rsidRDefault="004D4E82">
      <w:pPr>
        <w:pStyle w:val="1d"/>
        <w:tabs>
          <w:tab w:val="right" w:leader="dot" w:pos="9343"/>
        </w:tabs>
        <w:rPr>
          <w:bCs w:val="0"/>
          <w:noProof/>
          <w:lang w:eastAsia="ru-RU"/>
        </w:rPr>
      </w:pPr>
      <w:hyperlink w:anchor="_Toc352834436" w:history="1">
        <w:r w:rsidR="00926C44" w:rsidRPr="00065364">
          <w:rPr>
            <w:rStyle w:val="a4"/>
            <w:noProof/>
          </w:rPr>
          <w:t>8</w:t>
        </w:r>
        <w:r w:rsidR="00CE4A2F" w:rsidRPr="00065364">
          <w:rPr>
            <w:rStyle w:val="a4"/>
            <w:noProof/>
          </w:rPr>
          <w:t>.  Технико-экономические показатели по п</w:t>
        </w:r>
        <w:r w:rsidR="00CE4A2F" w:rsidRPr="00065364">
          <w:rPr>
            <w:rStyle w:val="a4"/>
            <w:noProof/>
            <w:spacing w:val="6"/>
          </w:rPr>
          <w:t xml:space="preserve">роекту </w:t>
        </w:r>
        <w:r w:rsidR="00CE4A2F" w:rsidRPr="00065364">
          <w:rPr>
            <w:rStyle w:val="a4"/>
            <w:noProof/>
          </w:rPr>
          <w:t>планировки территории</w:t>
        </w:r>
        <w:r w:rsidR="00CE4A2F" w:rsidRPr="00065364">
          <w:rPr>
            <w:noProof/>
            <w:webHidden/>
          </w:rPr>
          <w:tab/>
        </w:r>
      </w:hyperlink>
      <w:r w:rsidR="009C0F64" w:rsidRPr="00065364">
        <w:rPr>
          <w:noProof/>
        </w:rPr>
        <w:t>80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  <w:lang w:eastAsia="ru-RU"/>
        </w:rPr>
      </w:pPr>
      <w:hyperlink w:anchor="_Toc352834437" w:history="1">
        <w:r w:rsidR="00926C44" w:rsidRPr="00065364">
          <w:rPr>
            <w:rStyle w:val="a4"/>
            <w:noProof/>
          </w:rPr>
          <w:t>8</w:t>
        </w:r>
        <w:r w:rsidR="00CE4A2F" w:rsidRPr="00065364">
          <w:rPr>
            <w:rStyle w:val="a4"/>
            <w:noProof/>
          </w:rPr>
          <w:t>.1. Технико-экономические показатели в целом по проектируемому микрорайону (кварталу)</w:t>
        </w:r>
        <w:r w:rsidR="00CE4A2F" w:rsidRPr="00065364">
          <w:rPr>
            <w:noProof/>
            <w:webHidden/>
          </w:rPr>
          <w:tab/>
        </w:r>
      </w:hyperlink>
      <w:r w:rsidR="009C0F64" w:rsidRPr="00065364">
        <w:rPr>
          <w:noProof/>
        </w:rPr>
        <w:t>80</w:t>
      </w:r>
    </w:p>
    <w:p w:rsidR="00CE4A2F" w:rsidRPr="00065364" w:rsidRDefault="004D4E82">
      <w:pPr>
        <w:pStyle w:val="2c"/>
        <w:tabs>
          <w:tab w:val="right" w:leader="dot" w:pos="9343"/>
        </w:tabs>
        <w:rPr>
          <w:noProof/>
        </w:rPr>
      </w:pPr>
      <w:hyperlink w:anchor="_Toc352834438" w:history="1">
        <w:r w:rsidR="00926C44" w:rsidRPr="00065364">
          <w:rPr>
            <w:rStyle w:val="a4"/>
            <w:caps/>
            <w:noProof/>
          </w:rPr>
          <w:t>8</w:t>
        </w:r>
        <w:r w:rsidR="00CE4A2F" w:rsidRPr="00065364">
          <w:rPr>
            <w:rStyle w:val="a4"/>
            <w:caps/>
            <w:noProof/>
          </w:rPr>
          <w:t xml:space="preserve">.2. </w:t>
        </w:r>
        <w:r w:rsidR="00CE4A2F" w:rsidRPr="00065364">
          <w:rPr>
            <w:rStyle w:val="a4"/>
            <w:noProof/>
          </w:rPr>
          <w:t>Показатели по группам и участкам проектируемого микрорайона (квартала)</w:t>
        </w:r>
        <w:r w:rsidR="00CE4A2F" w:rsidRPr="00065364">
          <w:rPr>
            <w:noProof/>
            <w:webHidden/>
          </w:rPr>
          <w:tab/>
        </w:r>
      </w:hyperlink>
      <w:r w:rsidR="009C0F64" w:rsidRPr="00065364">
        <w:rPr>
          <w:noProof/>
        </w:rPr>
        <w:t>84</w:t>
      </w:r>
    </w:p>
    <w:p w:rsidR="000954D3" w:rsidRPr="00065364" w:rsidRDefault="000954D3" w:rsidP="000954D3">
      <w:pPr>
        <w:rPr>
          <w:sz w:val="24"/>
          <w:szCs w:val="24"/>
        </w:rPr>
      </w:pPr>
      <w:r w:rsidRPr="00065364">
        <w:rPr>
          <w:sz w:val="24"/>
          <w:szCs w:val="24"/>
        </w:rPr>
        <w:t>9. Исхо</w:t>
      </w:r>
      <w:r w:rsidR="00D065DE" w:rsidRPr="00065364">
        <w:rPr>
          <w:sz w:val="24"/>
          <w:szCs w:val="24"/>
        </w:rPr>
        <w:t>дно-разрешительная док</w:t>
      </w:r>
      <w:r w:rsidR="009C0F64" w:rsidRPr="00065364">
        <w:rPr>
          <w:sz w:val="24"/>
          <w:szCs w:val="24"/>
        </w:rPr>
        <w:t>ументация………………………………………………….10</w:t>
      </w:r>
      <w:r w:rsidR="003F1623" w:rsidRPr="00065364">
        <w:rPr>
          <w:sz w:val="24"/>
          <w:szCs w:val="24"/>
        </w:rPr>
        <w:t>2</w:t>
      </w:r>
    </w:p>
    <w:p w:rsidR="000954D3" w:rsidRPr="00065364" w:rsidRDefault="000954D3" w:rsidP="000954D3"/>
    <w:p w:rsidR="0000606E" w:rsidRPr="00065364" w:rsidRDefault="00CF6FBF" w:rsidP="00E6090A">
      <w:pPr>
        <w:outlineLvl w:val="0"/>
      </w:pPr>
      <w:r w:rsidRPr="00065364">
        <w:rPr>
          <w:caps/>
          <w:sz w:val="24"/>
          <w:szCs w:val="24"/>
        </w:rPr>
        <w:fldChar w:fldCharType="end"/>
      </w:r>
      <w:r w:rsidR="00EA4315" w:rsidRPr="00065364">
        <w:br w:type="page"/>
      </w:r>
      <w:bookmarkStart w:id="0" w:name="_Toc352834392"/>
    </w:p>
    <w:p w:rsidR="00937B9B" w:rsidRPr="00065364" w:rsidRDefault="00937B9B" w:rsidP="00E6090A">
      <w:pPr>
        <w:outlineLvl w:val="0"/>
      </w:pPr>
    </w:p>
    <w:p w:rsidR="00937B9B" w:rsidRPr="00065364" w:rsidRDefault="00937B9B" w:rsidP="00E6090A">
      <w:pPr>
        <w:outlineLvl w:val="0"/>
      </w:pPr>
    </w:p>
    <w:p w:rsidR="0034608F" w:rsidRPr="00065364" w:rsidRDefault="0034608F" w:rsidP="00E6090A">
      <w:pPr>
        <w:outlineLvl w:val="0"/>
      </w:pPr>
    </w:p>
    <w:bookmarkEnd w:id="0"/>
    <w:p w:rsidR="00BD0DB4" w:rsidRPr="00065364" w:rsidRDefault="00884DD3" w:rsidP="00884DD3">
      <w:pPr>
        <w:pStyle w:val="aff9"/>
        <w:numPr>
          <w:ilvl w:val="0"/>
          <w:numId w:val="26"/>
        </w:numPr>
        <w:ind w:left="0" w:firstLine="0"/>
        <w:outlineLvl w:val="0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>АНАЛИЗ РЕШЕНИЙ ПО РАЗВИТИЮ ТЕРРИТОРИИ ПРОЕКТИРОВАНИЯ В СООТВЕТСТВИИ С РАНЕЕ РАЗРАБОТАННОЙ ГРАДОСТРОИТЕЛЬНОЙ ГРАДОРЕГУЛИРУЮЩЕЙ ДОКУМЕНТАЦИЕЙ</w:t>
      </w:r>
    </w:p>
    <w:p w:rsidR="00884DD3" w:rsidRPr="00065364" w:rsidRDefault="00884DD3" w:rsidP="00884DD3">
      <w:pPr>
        <w:pStyle w:val="aff9"/>
        <w:ind w:left="0"/>
        <w:outlineLvl w:val="0"/>
        <w:rPr>
          <w:b/>
          <w:sz w:val="24"/>
          <w:szCs w:val="24"/>
        </w:rPr>
      </w:pPr>
    </w:p>
    <w:p w:rsidR="006B5119" w:rsidRPr="00065364" w:rsidRDefault="006B5119" w:rsidP="00884DD3">
      <w:pPr>
        <w:pStyle w:val="aff9"/>
        <w:ind w:left="0"/>
        <w:outlineLvl w:val="0"/>
        <w:rPr>
          <w:b/>
          <w:sz w:val="24"/>
          <w:szCs w:val="24"/>
        </w:rPr>
      </w:pPr>
    </w:p>
    <w:p w:rsidR="00BD0DB4" w:rsidRPr="00065364" w:rsidRDefault="00884DD3" w:rsidP="006525E9">
      <w:pPr>
        <w:jc w:val="both"/>
        <w:rPr>
          <w:b/>
          <w:i/>
          <w:sz w:val="24"/>
          <w:szCs w:val="24"/>
          <w:u w:val="single"/>
        </w:rPr>
      </w:pPr>
      <w:r w:rsidRPr="00065364">
        <w:rPr>
          <w:b/>
          <w:i/>
          <w:sz w:val="24"/>
          <w:szCs w:val="24"/>
          <w:u w:val="single"/>
        </w:rPr>
        <w:t>Проект планировки и межевания территории разработан на основании:</w:t>
      </w:r>
    </w:p>
    <w:p w:rsidR="001C7D61" w:rsidRPr="00065364" w:rsidRDefault="001C7D61" w:rsidP="006525E9">
      <w:pPr>
        <w:jc w:val="both"/>
        <w:rPr>
          <w:sz w:val="24"/>
          <w:szCs w:val="24"/>
        </w:rPr>
      </w:pPr>
    </w:p>
    <w:p w:rsidR="006B5119" w:rsidRPr="00065364" w:rsidRDefault="007D5B35" w:rsidP="007D5B35">
      <w:pPr>
        <w:tabs>
          <w:tab w:val="left" w:pos="851"/>
        </w:tabs>
        <w:ind w:left="851" w:hanging="425"/>
        <w:jc w:val="both"/>
        <w:rPr>
          <w:sz w:val="24"/>
          <w:szCs w:val="24"/>
          <w:lang w:eastAsia="ru-RU"/>
        </w:rPr>
      </w:pPr>
      <w:r w:rsidRPr="00065364">
        <w:rPr>
          <w:sz w:val="24"/>
          <w:szCs w:val="24"/>
          <w:lang w:eastAsia="ru-RU"/>
        </w:rPr>
        <w:t xml:space="preserve">-  </w:t>
      </w:r>
      <w:r w:rsidR="00884DD3" w:rsidRPr="00065364">
        <w:rPr>
          <w:sz w:val="24"/>
          <w:szCs w:val="24"/>
          <w:lang w:eastAsia="ru-RU"/>
        </w:rPr>
        <w:t>Постановления администрации МО Колтушское СП Всеволожского муниципального района Ленинградской области № 255 от 13.08.2014г. «О разработке документации по планировке территории в составе проекта планировки и проекта межевания и отмене постановления № 20 от 24.02.2010г, № 108 от 22.05.2014г.</w:t>
      </w:r>
    </w:p>
    <w:p w:rsidR="00884DD3" w:rsidRPr="00065364" w:rsidRDefault="007D5B35" w:rsidP="007D5B35">
      <w:pPr>
        <w:ind w:firstLine="426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 xml:space="preserve">-     </w:t>
      </w:r>
      <w:r w:rsidR="00884DD3" w:rsidRPr="00065364">
        <w:rPr>
          <w:sz w:val="24"/>
          <w:szCs w:val="24"/>
          <w:lang w:eastAsia="ru-RU"/>
        </w:rPr>
        <w:t>Письма КГИОП</w:t>
      </w:r>
      <w:r w:rsidR="002E7D5D" w:rsidRPr="00065364">
        <w:rPr>
          <w:sz w:val="24"/>
          <w:szCs w:val="24"/>
          <w:lang w:eastAsia="ru-RU"/>
        </w:rPr>
        <w:t xml:space="preserve"> № 01-10-7240-15-0-1 от 23.10.2015г.</w:t>
      </w:r>
    </w:p>
    <w:p w:rsidR="00884DD3" w:rsidRPr="00065364" w:rsidRDefault="007D5B35" w:rsidP="007D5B35">
      <w:pPr>
        <w:ind w:firstLine="426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 xml:space="preserve">-     </w:t>
      </w:r>
      <w:r w:rsidR="002E7D5D" w:rsidRPr="00065364">
        <w:rPr>
          <w:sz w:val="24"/>
          <w:szCs w:val="24"/>
          <w:lang w:eastAsia="ru-RU"/>
        </w:rPr>
        <w:t>Письма</w:t>
      </w:r>
      <w:r w:rsidR="00884DD3" w:rsidRPr="00065364">
        <w:rPr>
          <w:sz w:val="24"/>
          <w:szCs w:val="24"/>
          <w:lang w:eastAsia="ru-RU"/>
        </w:rPr>
        <w:t xml:space="preserve"> из Северного ЛПУ МГ  № 01-2/510 от 04.07.2008г.</w:t>
      </w:r>
    </w:p>
    <w:p w:rsidR="00884DD3" w:rsidRPr="00065364" w:rsidRDefault="007D5B35" w:rsidP="007D5B35">
      <w:pPr>
        <w:ind w:firstLine="426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 xml:space="preserve">-     </w:t>
      </w:r>
      <w:r w:rsidR="002E7D5D" w:rsidRPr="00065364">
        <w:rPr>
          <w:sz w:val="24"/>
          <w:szCs w:val="24"/>
          <w:lang w:eastAsia="ru-RU"/>
        </w:rPr>
        <w:t>Письма</w:t>
      </w:r>
      <w:r w:rsidR="00884DD3" w:rsidRPr="00065364">
        <w:rPr>
          <w:sz w:val="24"/>
          <w:szCs w:val="24"/>
          <w:lang w:eastAsia="ru-RU"/>
        </w:rPr>
        <w:t xml:space="preserve"> из Северного ЛПУ МГ  № 02-1/1211 от 16.10.2014г.</w:t>
      </w:r>
    </w:p>
    <w:p w:rsidR="002E7D5D" w:rsidRPr="00065364" w:rsidRDefault="007D5B35" w:rsidP="007D5B35">
      <w:pPr>
        <w:ind w:firstLine="426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 xml:space="preserve">-     </w:t>
      </w:r>
      <w:r w:rsidR="002E7D5D" w:rsidRPr="00065364">
        <w:rPr>
          <w:sz w:val="24"/>
          <w:szCs w:val="24"/>
          <w:lang w:eastAsia="ru-RU"/>
        </w:rPr>
        <w:t>Письма НЛВБУ № Р6-36-6772 от 26.10.2015г.</w:t>
      </w:r>
    </w:p>
    <w:p w:rsidR="002E7D5D" w:rsidRPr="00065364" w:rsidRDefault="007D5B35" w:rsidP="007D5B35">
      <w:pPr>
        <w:ind w:firstLine="426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 xml:space="preserve">-     </w:t>
      </w:r>
      <w:r w:rsidR="002E7D5D" w:rsidRPr="00065364">
        <w:rPr>
          <w:sz w:val="24"/>
          <w:szCs w:val="24"/>
          <w:lang w:eastAsia="ru-RU"/>
        </w:rPr>
        <w:t>Письма НЛВБУ № Р6-36-6773 от 26.10.2015г.</w:t>
      </w:r>
    </w:p>
    <w:p w:rsidR="002E7D5D" w:rsidRPr="00065364" w:rsidRDefault="007D5B35" w:rsidP="007D5B35">
      <w:pPr>
        <w:tabs>
          <w:tab w:val="left" w:pos="426"/>
        </w:tabs>
        <w:ind w:firstLine="426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 xml:space="preserve">-     </w:t>
      </w:r>
      <w:r w:rsidR="002E7D5D" w:rsidRPr="00065364">
        <w:rPr>
          <w:sz w:val="24"/>
          <w:szCs w:val="24"/>
          <w:lang w:eastAsia="ru-RU"/>
        </w:rPr>
        <w:t>Письма НЛВБУ № Р6-36-6774 от 26.10.2015г.</w:t>
      </w:r>
    </w:p>
    <w:p w:rsidR="00884DD3" w:rsidRPr="00065364" w:rsidRDefault="00884DD3" w:rsidP="006525E9">
      <w:pPr>
        <w:jc w:val="both"/>
        <w:rPr>
          <w:sz w:val="24"/>
          <w:szCs w:val="24"/>
        </w:rPr>
      </w:pPr>
    </w:p>
    <w:p w:rsidR="006B5119" w:rsidRPr="00065364" w:rsidRDefault="006B5119" w:rsidP="006525E9">
      <w:pPr>
        <w:jc w:val="both"/>
        <w:rPr>
          <w:sz w:val="24"/>
          <w:szCs w:val="24"/>
        </w:rPr>
      </w:pPr>
    </w:p>
    <w:p w:rsidR="002E7D5D" w:rsidRPr="00065364" w:rsidRDefault="002E7D5D" w:rsidP="002E7D5D">
      <w:pPr>
        <w:jc w:val="both"/>
        <w:rPr>
          <w:b/>
          <w:i/>
          <w:sz w:val="24"/>
          <w:szCs w:val="24"/>
          <w:u w:val="single"/>
        </w:rPr>
      </w:pPr>
      <w:r w:rsidRPr="00065364">
        <w:rPr>
          <w:b/>
          <w:i/>
          <w:sz w:val="24"/>
          <w:szCs w:val="24"/>
          <w:u w:val="single"/>
        </w:rPr>
        <w:t>Проект планировки и межевания территории выполнен в соответствии с:</w:t>
      </w:r>
    </w:p>
    <w:p w:rsidR="00884DD3" w:rsidRPr="00065364" w:rsidRDefault="00884DD3" w:rsidP="006525E9">
      <w:pPr>
        <w:jc w:val="both"/>
        <w:rPr>
          <w:sz w:val="24"/>
          <w:szCs w:val="24"/>
        </w:rPr>
      </w:pPr>
    </w:p>
    <w:p w:rsidR="007D5B35" w:rsidRPr="00065364" w:rsidRDefault="00884DD3" w:rsidP="007D5B35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425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Градостроительн</w:t>
      </w:r>
      <w:r w:rsidR="00816D55" w:rsidRPr="00065364">
        <w:rPr>
          <w:sz w:val="24"/>
          <w:szCs w:val="24"/>
        </w:rPr>
        <w:t>ым кодексом</w:t>
      </w:r>
      <w:r w:rsidRPr="00065364">
        <w:rPr>
          <w:sz w:val="24"/>
          <w:szCs w:val="24"/>
        </w:rPr>
        <w:t xml:space="preserve"> Российской Федерации</w:t>
      </w:r>
      <w:r w:rsidR="002E7D5D" w:rsidRPr="00065364">
        <w:rPr>
          <w:sz w:val="24"/>
          <w:szCs w:val="24"/>
        </w:rPr>
        <w:t xml:space="preserve"> (</w:t>
      </w:r>
      <w:r w:rsidRPr="00065364">
        <w:rPr>
          <w:sz w:val="24"/>
          <w:szCs w:val="24"/>
        </w:rPr>
        <w:t>с</w:t>
      </w:r>
      <w:r w:rsidR="002E7D5D" w:rsidRPr="00065364">
        <w:rPr>
          <w:sz w:val="24"/>
          <w:szCs w:val="24"/>
        </w:rPr>
        <w:t xml:space="preserve"> изменениями на 19 октября 2015г)</w:t>
      </w:r>
      <w:r w:rsidRPr="00065364">
        <w:rPr>
          <w:sz w:val="24"/>
          <w:szCs w:val="24"/>
        </w:rPr>
        <w:t>;</w:t>
      </w:r>
    </w:p>
    <w:p w:rsidR="00884DD3" w:rsidRPr="00065364" w:rsidRDefault="00884DD3" w:rsidP="00816D55">
      <w:pPr>
        <w:numPr>
          <w:ilvl w:val="0"/>
          <w:numId w:val="7"/>
        </w:numPr>
        <w:tabs>
          <w:tab w:val="clear" w:pos="1069"/>
          <w:tab w:val="num" w:pos="426"/>
          <w:tab w:val="num" w:pos="846"/>
        </w:tabs>
        <w:suppressAutoHyphens w:val="0"/>
        <w:ind w:left="426" w:firstLine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Лесного кодекса Российской Федерации;</w:t>
      </w:r>
    </w:p>
    <w:p w:rsidR="00D004C8" w:rsidRPr="00065364" w:rsidRDefault="00D004C8" w:rsidP="00816D55">
      <w:pPr>
        <w:numPr>
          <w:ilvl w:val="0"/>
          <w:numId w:val="7"/>
        </w:numPr>
        <w:tabs>
          <w:tab w:val="clear" w:pos="1069"/>
          <w:tab w:val="num" w:pos="426"/>
          <w:tab w:val="num" w:pos="846"/>
        </w:tabs>
        <w:suppressAutoHyphens w:val="0"/>
        <w:ind w:left="426" w:firstLine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Водного кодекса Российской Федерации;</w:t>
      </w:r>
    </w:p>
    <w:p w:rsidR="00884DD3" w:rsidRPr="00065364" w:rsidRDefault="00816D55" w:rsidP="00816D55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425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Земельным кодексом</w:t>
      </w:r>
      <w:r w:rsidR="00884DD3" w:rsidRPr="00065364">
        <w:rPr>
          <w:sz w:val="24"/>
          <w:szCs w:val="24"/>
        </w:rPr>
        <w:t xml:space="preserve"> Российской Федерации</w:t>
      </w:r>
      <w:r w:rsidR="002E7D5D" w:rsidRPr="00065364">
        <w:rPr>
          <w:sz w:val="24"/>
          <w:szCs w:val="24"/>
        </w:rPr>
        <w:t xml:space="preserve"> (с изменениями на 19 октября 2015г)</w:t>
      </w:r>
      <w:r w:rsidR="00884DD3" w:rsidRPr="00065364">
        <w:rPr>
          <w:sz w:val="24"/>
          <w:szCs w:val="24"/>
        </w:rPr>
        <w:t>;</w:t>
      </w:r>
    </w:p>
    <w:p w:rsidR="00884DD3" w:rsidRPr="00065364" w:rsidRDefault="00816D55" w:rsidP="00816D55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425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Федеральным законом</w:t>
      </w:r>
      <w:r w:rsidR="00884DD3" w:rsidRPr="00065364">
        <w:rPr>
          <w:sz w:val="24"/>
          <w:szCs w:val="24"/>
        </w:rPr>
        <w:t xml:space="preserve"> от 21 декабря 1994 года № 68-ФЗ «О защите населения и территорий от чрезвычайных ситуаций природного и техногенного характера»;</w:t>
      </w:r>
    </w:p>
    <w:p w:rsidR="00884DD3" w:rsidRPr="00065364" w:rsidRDefault="00816D55" w:rsidP="00816D55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425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Федеральным законом</w:t>
      </w:r>
      <w:r w:rsidR="00884DD3" w:rsidRPr="00065364">
        <w:rPr>
          <w:sz w:val="24"/>
          <w:szCs w:val="24"/>
        </w:rPr>
        <w:t xml:space="preserve"> от 6 октября 2003 года № 131-ФЗ «Об общих принципах организации местного самоуправления в Российской Федерации»;</w:t>
      </w:r>
    </w:p>
    <w:p w:rsidR="00884DD3" w:rsidRPr="00065364" w:rsidRDefault="00816D55" w:rsidP="00816D55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425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Федеральным законом</w:t>
      </w:r>
      <w:r w:rsidR="00884DD3" w:rsidRPr="00065364">
        <w:rPr>
          <w:sz w:val="24"/>
          <w:szCs w:val="24"/>
        </w:rPr>
        <w:t xml:space="preserve"> от 22 июня 2008 года № 123-ФЗ </w:t>
      </w:r>
      <w:r w:rsidR="00884DD3" w:rsidRPr="00065364">
        <w:rPr>
          <w:bCs/>
          <w:sz w:val="24"/>
          <w:szCs w:val="24"/>
        </w:rPr>
        <w:t>«Технический регламент о требованиях пожарной безопасности»;</w:t>
      </w:r>
    </w:p>
    <w:p w:rsidR="00884DD3" w:rsidRPr="00065364" w:rsidRDefault="00884DD3" w:rsidP="00816D55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425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Об</w:t>
      </w:r>
      <w:r w:rsidR="00816D55" w:rsidRPr="00065364">
        <w:rPr>
          <w:sz w:val="24"/>
          <w:szCs w:val="24"/>
        </w:rPr>
        <w:t>ластным</w:t>
      </w:r>
      <w:r w:rsidRPr="00065364">
        <w:rPr>
          <w:sz w:val="24"/>
          <w:szCs w:val="24"/>
        </w:rPr>
        <w:t xml:space="preserve"> закон</w:t>
      </w:r>
      <w:r w:rsidR="00816D55" w:rsidRPr="00065364">
        <w:rPr>
          <w:sz w:val="24"/>
          <w:szCs w:val="24"/>
        </w:rPr>
        <w:t>ом</w:t>
      </w:r>
      <w:r w:rsidRPr="00065364">
        <w:rPr>
          <w:sz w:val="24"/>
          <w:szCs w:val="24"/>
        </w:rPr>
        <w:t xml:space="preserve"> от 25 декабря 2006 года № 169-оз «О пожарной безопасности Ленинградской области»;</w:t>
      </w:r>
    </w:p>
    <w:p w:rsidR="002E7D5D" w:rsidRPr="00065364" w:rsidRDefault="002E7D5D" w:rsidP="00816D55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425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Генеральным планом деревни Хязельки муниципального образования  Колтушское сельское поселение Всеволожского муниципального района Ленинградской области, утвержденного Решением Советом депутатов МО Колтушское СП 20 ноября 2008 года;</w:t>
      </w:r>
    </w:p>
    <w:p w:rsidR="002E7D5D" w:rsidRPr="00065364" w:rsidRDefault="002E7D5D" w:rsidP="00816D55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425"/>
        <w:jc w:val="both"/>
        <w:rPr>
          <w:sz w:val="24"/>
          <w:szCs w:val="24"/>
        </w:rPr>
      </w:pPr>
      <w:r w:rsidRPr="00065364">
        <w:rPr>
          <w:color w:val="000000"/>
          <w:sz w:val="24"/>
          <w:szCs w:val="24"/>
        </w:rPr>
        <w:t>Правилами землепользования и застройки</w:t>
      </w:r>
      <w:r w:rsidRPr="00065364">
        <w:rPr>
          <w:sz w:val="24"/>
          <w:szCs w:val="24"/>
        </w:rPr>
        <w:t xml:space="preserve"> муниципального образования Колтушское сельское поселение Всеволожского муниципального района Ленинградской области, утвержденными Решением Совета депутатов МО Муниципального образования Колтушское сельское поселение Всеволожского муниципального района Ленинградской области № 110 от 26.12.2014 года</w:t>
      </w:r>
      <w:r w:rsidRPr="00065364">
        <w:rPr>
          <w:bCs/>
          <w:color w:val="000000"/>
          <w:sz w:val="24"/>
          <w:szCs w:val="24"/>
        </w:rPr>
        <w:t>.</w:t>
      </w:r>
    </w:p>
    <w:p w:rsidR="00FB6B18" w:rsidRPr="00065364" w:rsidRDefault="00FB6B18" w:rsidP="00CC2DEA">
      <w:pPr>
        <w:suppressAutoHyphens w:val="0"/>
        <w:ind w:left="851"/>
        <w:jc w:val="both"/>
        <w:rPr>
          <w:sz w:val="24"/>
          <w:szCs w:val="24"/>
        </w:rPr>
      </w:pPr>
    </w:p>
    <w:p w:rsidR="00CC2DEA" w:rsidRPr="00065364" w:rsidRDefault="00CC2DEA" w:rsidP="00CC2DEA">
      <w:pPr>
        <w:suppressAutoHyphens w:val="0"/>
        <w:ind w:left="851"/>
        <w:jc w:val="both"/>
        <w:rPr>
          <w:sz w:val="24"/>
          <w:szCs w:val="24"/>
        </w:rPr>
      </w:pPr>
    </w:p>
    <w:p w:rsidR="00CC2DEA" w:rsidRPr="00065364" w:rsidRDefault="00CC2DEA" w:rsidP="00CC2DEA">
      <w:pPr>
        <w:suppressAutoHyphens w:val="0"/>
        <w:ind w:left="851"/>
        <w:jc w:val="both"/>
        <w:rPr>
          <w:sz w:val="24"/>
          <w:szCs w:val="24"/>
        </w:rPr>
      </w:pPr>
    </w:p>
    <w:p w:rsidR="00CC2DEA" w:rsidRPr="00065364" w:rsidRDefault="00CC2DEA" w:rsidP="00CC2DEA">
      <w:pPr>
        <w:suppressAutoHyphens w:val="0"/>
        <w:ind w:left="851"/>
        <w:jc w:val="both"/>
        <w:rPr>
          <w:sz w:val="24"/>
          <w:szCs w:val="24"/>
        </w:rPr>
      </w:pPr>
    </w:p>
    <w:p w:rsidR="00CC2DEA" w:rsidRPr="00065364" w:rsidRDefault="00CC2DEA" w:rsidP="00CC2DEA">
      <w:pPr>
        <w:suppressAutoHyphens w:val="0"/>
        <w:ind w:left="851"/>
        <w:jc w:val="both"/>
        <w:rPr>
          <w:sz w:val="24"/>
          <w:szCs w:val="24"/>
        </w:rPr>
      </w:pPr>
    </w:p>
    <w:p w:rsidR="00CC2DEA" w:rsidRPr="00065364" w:rsidRDefault="00CC2DEA" w:rsidP="00CC2DEA">
      <w:pPr>
        <w:suppressAutoHyphens w:val="0"/>
        <w:ind w:left="851"/>
        <w:jc w:val="both"/>
        <w:rPr>
          <w:sz w:val="24"/>
          <w:szCs w:val="24"/>
        </w:rPr>
      </w:pPr>
    </w:p>
    <w:p w:rsidR="009A27CE" w:rsidRPr="00065364" w:rsidRDefault="00FB6B18" w:rsidP="009A27CE">
      <w:pPr>
        <w:suppressAutoHyphens w:val="0"/>
        <w:jc w:val="both"/>
        <w:outlineLvl w:val="0"/>
        <w:rPr>
          <w:b/>
          <w:color w:val="000000"/>
          <w:sz w:val="24"/>
          <w:szCs w:val="24"/>
          <w:u w:val="single"/>
        </w:rPr>
      </w:pPr>
      <w:r w:rsidRPr="00065364">
        <w:rPr>
          <w:b/>
          <w:color w:val="000000"/>
          <w:sz w:val="24"/>
          <w:szCs w:val="24"/>
          <w:u w:val="single"/>
        </w:rPr>
        <w:lastRenderedPageBreak/>
        <w:t>Правила землепользования и застройки. Территориальное зонирование</w:t>
      </w:r>
    </w:p>
    <w:p w:rsidR="00CC2DEA" w:rsidRPr="00065364" w:rsidRDefault="00CC2DEA" w:rsidP="009A27CE">
      <w:pPr>
        <w:ind w:firstLine="709"/>
        <w:jc w:val="both"/>
        <w:rPr>
          <w:sz w:val="24"/>
          <w:szCs w:val="24"/>
        </w:rPr>
      </w:pPr>
    </w:p>
    <w:p w:rsidR="00884DD3" w:rsidRPr="00065364" w:rsidRDefault="00C21C4E" w:rsidP="009A27CE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Согласно схеме территориального зонирования</w:t>
      </w:r>
      <w:r w:rsidRPr="00065364">
        <w:rPr>
          <w:color w:val="000000"/>
          <w:sz w:val="24"/>
          <w:szCs w:val="24"/>
        </w:rPr>
        <w:t xml:space="preserve"> правил землепользования и застройки</w:t>
      </w:r>
      <w:r w:rsidRPr="00065364">
        <w:rPr>
          <w:sz w:val="24"/>
          <w:szCs w:val="24"/>
        </w:rPr>
        <w:t xml:space="preserve"> муниципального образования Колтушское сельское поселение Всеволожского муниципального района Ленинградской области территория проектирования располагается в семи территориальных зонах:</w:t>
      </w:r>
    </w:p>
    <w:p w:rsidR="006B5119" w:rsidRPr="00065364" w:rsidRDefault="006B5119" w:rsidP="006B5119">
      <w:pPr>
        <w:suppressAutoHyphens w:val="0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- зоне ТЖ3</w:t>
      </w:r>
      <w:r w:rsidRPr="00065364">
        <w:rPr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>-</w:t>
      </w:r>
      <w:r w:rsidRPr="00065364">
        <w:rPr>
          <w:b/>
          <w:sz w:val="20"/>
          <w:lang w:eastAsia="ru-RU"/>
        </w:rPr>
        <w:t xml:space="preserve"> </w:t>
      </w:r>
      <w:r w:rsidRPr="00065364">
        <w:rPr>
          <w:sz w:val="24"/>
          <w:szCs w:val="24"/>
        </w:rPr>
        <w:t xml:space="preserve">Зоны застройки многоквартирными средне-этажными жилыми домами; </w:t>
      </w:r>
    </w:p>
    <w:p w:rsidR="00884DD3" w:rsidRPr="00065364" w:rsidRDefault="006B5119" w:rsidP="006B5119">
      <w:pPr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-</w:t>
      </w:r>
      <w:r w:rsidR="001C7D61" w:rsidRPr="00065364">
        <w:rPr>
          <w:b/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>зоне ТЖ4.1</w:t>
      </w:r>
      <w:r w:rsidRPr="00065364">
        <w:rPr>
          <w:sz w:val="24"/>
          <w:szCs w:val="24"/>
        </w:rPr>
        <w:t xml:space="preserve"> – </w:t>
      </w:r>
      <w:r w:rsidRPr="00065364">
        <w:rPr>
          <w:sz w:val="24"/>
          <w:szCs w:val="24"/>
          <w:lang w:eastAsia="ru-RU"/>
        </w:rPr>
        <w:t>застройки многоквартирными средне-этажными жилыми домами;</w:t>
      </w:r>
    </w:p>
    <w:p w:rsidR="00AB0C6A" w:rsidRPr="00065364" w:rsidRDefault="00AB0C6A" w:rsidP="006B5119">
      <w:pPr>
        <w:suppressAutoHyphens w:val="0"/>
        <w:ind w:left="1560" w:hanging="1560"/>
        <w:jc w:val="both"/>
        <w:rPr>
          <w:sz w:val="24"/>
          <w:szCs w:val="24"/>
          <w:vertAlign w:val="superscript"/>
        </w:rPr>
      </w:pPr>
      <w:r w:rsidRPr="00065364">
        <w:rPr>
          <w:b/>
          <w:sz w:val="24"/>
          <w:szCs w:val="24"/>
        </w:rPr>
        <w:t>- зоне ТД1</w:t>
      </w:r>
      <w:r w:rsidRPr="00065364">
        <w:rPr>
          <w:sz w:val="24"/>
          <w:szCs w:val="24"/>
        </w:rPr>
        <w:t xml:space="preserve"> - </w:t>
      </w:r>
      <w:r w:rsidRPr="00065364">
        <w:rPr>
          <w:sz w:val="24"/>
          <w:szCs w:val="24"/>
          <w:lang w:eastAsia="ru-RU"/>
        </w:rPr>
        <w:t>делового, общественного, административного, научного и торгового назначения;</w:t>
      </w:r>
      <w:r w:rsidRPr="00065364">
        <w:rPr>
          <w:sz w:val="24"/>
          <w:szCs w:val="24"/>
          <w:vertAlign w:val="superscript"/>
        </w:rPr>
        <w:t xml:space="preserve"> </w:t>
      </w:r>
    </w:p>
    <w:p w:rsidR="00AB0C6A" w:rsidRPr="00065364" w:rsidRDefault="00AB0C6A" w:rsidP="006B5119">
      <w:pPr>
        <w:suppressAutoHyphens w:val="0"/>
        <w:autoSpaceDE w:val="0"/>
        <w:autoSpaceDN w:val="0"/>
        <w:adjustRightInd w:val="0"/>
        <w:ind w:left="1560" w:hanging="1560"/>
        <w:jc w:val="both"/>
        <w:rPr>
          <w:color w:val="000000"/>
          <w:sz w:val="24"/>
          <w:szCs w:val="24"/>
          <w:lang w:eastAsia="ru-RU"/>
        </w:rPr>
      </w:pPr>
      <w:r w:rsidRPr="00065364">
        <w:rPr>
          <w:b/>
          <w:sz w:val="24"/>
          <w:szCs w:val="24"/>
        </w:rPr>
        <w:t>- зоне ТД2</w:t>
      </w:r>
      <w:r w:rsidRPr="00065364">
        <w:rPr>
          <w:sz w:val="24"/>
          <w:szCs w:val="24"/>
        </w:rPr>
        <w:t xml:space="preserve"> – </w:t>
      </w:r>
      <w:r w:rsidRPr="00065364">
        <w:rPr>
          <w:sz w:val="24"/>
          <w:szCs w:val="24"/>
          <w:lang w:eastAsia="ru-RU"/>
        </w:rPr>
        <w:t>социально-бытового, учебно-образовательного, культурно-досугового, спортивного, торгового назначения, здравоохранения и социального обеспечения.</w:t>
      </w:r>
      <w:r w:rsidRPr="00065364">
        <w:rPr>
          <w:sz w:val="20"/>
          <w:lang w:eastAsia="ru-RU"/>
        </w:rPr>
        <w:t xml:space="preserve"> </w:t>
      </w:r>
    </w:p>
    <w:p w:rsidR="00AB0C6A" w:rsidRPr="00065364" w:rsidRDefault="00AB0C6A" w:rsidP="00AB0C6A">
      <w:pPr>
        <w:suppressAutoHyphens w:val="0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- зоне ТР3.2</w:t>
      </w:r>
      <w:r w:rsidRPr="00065364">
        <w:rPr>
          <w:sz w:val="24"/>
          <w:szCs w:val="24"/>
        </w:rPr>
        <w:t xml:space="preserve"> –</w:t>
      </w:r>
      <w:r w:rsidR="006B5119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  <w:lang w:eastAsia="ru-RU"/>
        </w:rPr>
        <w:t>объектов туризма, отдыха, досуга и развлечений вне земель лесного фонда.</w:t>
      </w:r>
      <w:r w:rsidRPr="00065364">
        <w:rPr>
          <w:b/>
          <w:sz w:val="20"/>
          <w:lang w:eastAsia="ru-RU"/>
        </w:rPr>
        <w:t xml:space="preserve"> </w:t>
      </w:r>
    </w:p>
    <w:p w:rsidR="00AB0C6A" w:rsidRPr="00065364" w:rsidRDefault="00AB0C6A" w:rsidP="00AB0C6A">
      <w:pPr>
        <w:widowControl w:val="0"/>
        <w:jc w:val="both"/>
        <w:rPr>
          <w:sz w:val="24"/>
          <w:szCs w:val="24"/>
          <w:lang w:eastAsia="ru-RU"/>
        </w:rPr>
      </w:pPr>
      <w:r w:rsidRPr="00065364">
        <w:rPr>
          <w:b/>
          <w:sz w:val="24"/>
          <w:szCs w:val="24"/>
        </w:rPr>
        <w:t xml:space="preserve">- зоне </w:t>
      </w:r>
      <w:r w:rsidR="001C7D61" w:rsidRPr="00065364">
        <w:rPr>
          <w:b/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 xml:space="preserve">ТПО </w:t>
      </w:r>
      <w:r w:rsidRPr="00065364">
        <w:rPr>
          <w:sz w:val="24"/>
          <w:szCs w:val="24"/>
        </w:rPr>
        <w:t xml:space="preserve">- </w:t>
      </w:r>
      <w:r w:rsidR="006B5119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коммунально</w:t>
      </w:r>
      <w:r w:rsidRPr="00065364">
        <w:rPr>
          <w:sz w:val="24"/>
          <w:szCs w:val="24"/>
          <w:lang w:eastAsia="ru-RU"/>
        </w:rPr>
        <w:t>-складского назначения и инженерной инфраструктуры</w:t>
      </w:r>
      <w:r w:rsidRPr="00065364">
        <w:rPr>
          <w:sz w:val="20"/>
          <w:lang w:eastAsia="ru-RU"/>
        </w:rPr>
        <w:t>.</w:t>
      </w:r>
    </w:p>
    <w:p w:rsidR="00AB0C6A" w:rsidRPr="00065364" w:rsidRDefault="006B5119" w:rsidP="006B5119">
      <w:pPr>
        <w:suppressAutoHyphens w:val="0"/>
        <w:ind w:left="1560" w:hanging="1560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 xml:space="preserve">- зоне </w:t>
      </w:r>
      <w:r w:rsidR="00AB0C6A" w:rsidRPr="00065364">
        <w:rPr>
          <w:b/>
          <w:sz w:val="24"/>
          <w:szCs w:val="24"/>
        </w:rPr>
        <w:t>ТИ2.1</w:t>
      </w:r>
      <w:r w:rsidRPr="00065364">
        <w:rPr>
          <w:sz w:val="24"/>
          <w:szCs w:val="24"/>
        </w:rPr>
        <w:t xml:space="preserve"> - </w:t>
      </w:r>
      <w:r w:rsidR="00AB0C6A" w:rsidRPr="00065364">
        <w:rPr>
          <w:sz w:val="24"/>
          <w:szCs w:val="24"/>
          <w:lang w:eastAsia="ru-RU"/>
        </w:rPr>
        <w:t>улично-дорожной сети населенных пунктов, не включая второстепенные улицы и проезды</w:t>
      </w:r>
      <w:r w:rsidR="00AB0C6A" w:rsidRPr="00065364">
        <w:rPr>
          <w:sz w:val="24"/>
          <w:szCs w:val="24"/>
        </w:rPr>
        <w:t xml:space="preserve"> </w:t>
      </w:r>
    </w:p>
    <w:p w:rsidR="004536EA" w:rsidRPr="00065364" w:rsidRDefault="004536EA" w:rsidP="006B5119">
      <w:pPr>
        <w:suppressAutoHyphens w:val="0"/>
        <w:ind w:left="1560" w:hanging="1560"/>
        <w:jc w:val="both"/>
        <w:rPr>
          <w:sz w:val="24"/>
          <w:szCs w:val="24"/>
          <w:lang w:eastAsia="ru-RU"/>
        </w:rPr>
      </w:pPr>
    </w:p>
    <w:p w:rsidR="004536EA" w:rsidRPr="00065364" w:rsidRDefault="001C7D61" w:rsidP="001C7D61">
      <w:pPr>
        <w:suppressAutoHyphens w:val="0"/>
        <w:ind w:left="851" w:hanging="851"/>
        <w:jc w:val="both"/>
        <w:rPr>
          <w:i/>
          <w:sz w:val="24"/>
          <w:szCs w:val="24"/>
        </w:rPr>
      </w:pPr>
      <w:r w:rsidRPr="00065364">
        <w:rPr>
          <w:sz w:val="24"/>
          <w:szCs w:val="24"/>
          <w:lang w:eastAsia="ru-RU"/>
        </w:rPr>
        <w:t xml:space="preserve">Рис 1.1 </w:t>
      </w:r>
      <w:r w:rsidRPr="00065364">
        <w:rPr>
          <w:i/>
          <w:sz w:val="24"/>
          <w:szCs w:val="24"/>
          <w:lang w:eastAsia="ru-RU"/>
        </w:rPr>
        <w:t>Схема территориального зонирования</w:t>
      </w:r>
      <w:r w:rsidRPr="00065364">
        <w:rPr>
          <w:i/>
          <w:color w:val="000000"/>
          <w:sz w:val="24"/>
          <w:szCs w:val="24"/>
        </w:rPr>
        <w:t xml:space="preserve"> правил землепользования и застройки</w:t>
      </w:r>
      <w:r w:rsidRPr="00065364">
        <w:rPr>
          <w:i/>
          <w:sz w:val="24"/>
          <w:szCs w:val="24"/>
        </w:rPr>
        <w:t xml:space="preserve"> муниципального образования Колтушское сельское поселение Всеволожского муниципального района Ленинградской области</w:t>
      </w:r>
    </w:p>
    <w:p w:rsidR="00884DD3" w:rsidRPr="00065364" w:rsidRDefault="006B5119" w:rsidP="006B5119">
      <w:pPr>
        <w:jc w:val="both"/>
        <w:rPr>
          <w:sz w:val="24"/>
          <w:szCs w:val="24"/>
        </w:rPr>
      </w:pPr>
      <w:bookmarkStart w:id="1" w:name="_GoBack"/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539DA9DF" wp14:editId="628AA953">
            <wp:extent cx="5806854" cy="4759848"/>
            <wp:effectExtent l="0" t="0" r="0" b="0"/>
            <wp:docPr id="1" name="Рисунок 1" descr="C:\Users\Игорь\Desktop\Коррекция ППТ Хязельки ноябрь 2015\из ПЗЗ Колту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Коррекция ППТ Хязельки ноябрь 2015\из ПЗЗ Колтуши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46" cy="476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C2DEA" w:rsidRPr="00065364" w:rsidRDefault="00CC2DEA" w:rsidP="006B5119">
      <w:pPr>
        <w:jc w:val="both"/>
        <w:rPr>
          <w:sz w:val="24"/>
          <w:szCs w:val="24"/>
        </w:rPr>
      </w:pPr>
    </w:p>
    <w:p w:rsidR="009A27CE" w:rsidRPr="00065364" w:rsidRDefault="009A27CE" w:rsidP="006B5119">
      <w:pPr>
        <w:pStyle w:val="aff9"/>
        <w:numPr>
          <w:ilvl w:val="0"/>
          <w:numId w:val="29"/>
        </w:numPr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Проект планировки территории</w:t>
      </w:r>
      <w:r w:rsidR="007D5B35" w:rsidRPr="00065364">
        <w:rPr>
          <w:sz w:val="24"/>
          <w:szCs w:val="24"/>
        </w:rPr>
        <w:t xml:space="preserve"> и проект межевания территории</w:t>
      </w:r>
      <w:r w:rsidRPr="00065364">
        <w:rPr>
          <w:sz w:val="24"/>
          <w:szCs w:val="24"/>
        </w:rPr>
        <w:t xml:space="preserve">, </w:t>
      </w:r>
      <w:r w:rsidR="006B5119" w:rsidRPr="00065364">
        <w:rPr>
          <w:sz w:val="24"/>
          <w:szCs w:val="24"/>
        </w:rPr>
        <w:t xml:space="preserve">общей </w:t>
      </w:r>
      <w:r w:rsidRPr="00065364">
        <w:rPr>
          <w:bCs/>
          <w:sz w:val="24"/>
          <w:szCs w:val="24"/>
        </w:rPr>
        <w:t xml:space="preserve">площадью 56,3 </w:t>
      </w:r>
      <w:r w:rsidR="00AE2013" w:rsidRPr="00065364">
        <w:rPr>
          <w:bCs/>
          <w:sz w:val="24"/>
          <w:szCs w:val="24"/>
        </w:rPr>
        <w:t>г</w:t>
      </w:r>
      <w:r w:rsidRPr="00065364">
        <w:rPr>
          <w:bCs/>
          <w:sz w:val="24"/>
          <w:szCs w:val="24"/>
        </w:rPr>
        <w:t>а в западной части деревни Хязельки, муниципального образования Колтушское сельское поселение Всеволожского муниципального района  Ленинградской области</w:t>
      </w:r>
      <w:r w:rsidRPr="00065364">
        <w:rPr>
          <w:sz w:val="24"/>
          <w:szCs w:val="24"/>
        </w:rPr>
        <w:t>, разработан с целью формирования градостроительной идеологии развития жилого микрорайона (квартала) на указанной территории.</w:t>
      </w:r>
    </w:p>
    <w:p w:rsidR="00F43DF9" w:rsidRPr="00065364" w:rsidRDefault="00F43DF9" w:rsidP="00F43DF9">
      <w:pPr>
        <w:ind w:firstLine="709"/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lastRenderedPageBreak/>
        <w:t xml:space="preserve">Цель разработки документации: </w:t>
      </w:r>
    </w:p>
    <w:p w:rsidR="00F43DF9" w:rsidRPr="00065364" w:rsidRDefault="00F43DF9" w:rsidP="00F43DF9">
      <w:pPr>
        <w:ind w:firstLine="709"/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 xml:space="preserve">- </w:t>
      </w:r>
      <w:r w:rsidRPr="00065364">
        <w:rPr>
          <w:sz w:val="24"/>
          <w:szCs w:val="24"/>
        </w:rPr>
        <w:t>обеспечение устойчивого развития</w:t>
      </w:r>
      <w:r w:rsidR="007D7EDA" w:rsidRPr="00065364">
        <w:rPr>
          <w:sz w:val="24"/>
          <w:szCs w:val="24"/>
        </w:rPr>
        <w:t xml:space="preserve"> территории в увязке с единой  </w:t>
      </w:r>
      <w:r w:rsidRPr="00065364">
        <w:rPr>
          <w:sz w:val="24"/>
          <w:szCs w:val="24"/>
        </w:rPr>
        <w:t>планировочной структурой муниципального образования;</w:t>
      </w:r>
    </w:p>
    <w:p w:rsidR="00F43DF9" w:rsidRPr="00065364" w:rsidRDefault="00F43DF9" w:rsidP="00F43DF9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- выделение элементов планировочной структуры территории проектирования;</w:t>
      </w:r>
    </w:p>
    <w:p w:rsidR="00F43DF9" w:rsidRPr="00065364" w:rsidRDefault="00F43DF9" w:rsidP="00F43DF9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установление параметров планируемого развития элементов планировочной структуры;</w:t>
      </w:r>
    </w:p>
    <w:p w:rsidR="00F43DF9" w:rsidRPr="00065364" w:rsidRDefault="00F43DF9" w:rsidP="00F43DF9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- установление границ зон планируемого размещения объектов капитального строительства;</w:t>
      </w:r>
    </w:p>
    <w:p w:rsidR="00F43DF9" w:rsidRPr="00065364" w:rsidRDefault="00F43DF9" w:rsidP="00F43DF9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установление границ земельных участков, планируемых для размещения объектов капитального строительства жилого, социально-культурного и коммунально-бытового назначения, объектов инженерной и транспортной инфраструктуры.</w:t>
      </w:r>
    </w:p>
    <w:p w:rsidR="00F43DF9" w:rsidRPr="00065364" w:rsidRDefault="00F43DF9" w:rsidP="003B12CC">
      <w:pPr>
        <w:ind w:firstLine="709"/>
        <w:jc w:val="both"/>
        <w:rPr>
          <w:sz w:val="24"/>
          <w:szCs w:val="24"/>
        </w:rPr>
      </w:pPr>
    </w:p>
    <w:p w:rsidR="003B12CC" w:rsidRPr="00065364" w:rsidRDefault="006B5119" w:rsidP="003B12CC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2</w:t>
      </w:r>
      <w:r w:rsidR="003B12CC" w:rsidRPr="00065364">
        <w:rPr>
          <w:sz w:val="24"/>
          <w:szCs w:val="24"/>
        </w:rPr>
        <w:t xml:space="preserve">. Границы всех видов зон, территорий и объектов в составе </w:t>
      </w:r>
      <w:r w:rsidR="003B12CC" w:rsidRPr="00065364">
        <w:rPr>
          <w:color w:val="000000"/>
          <w:sz w:val="24"/>
          <w:szCs w:val="24"/>
        </w:rPr>
        <w:t>проекта</w:t>
      </w:r>
      <w:r w:rsidR="003B12CC" w:rsidRPr="00065364">
        <w:rPr>
          <w:sz w:val="24"/>
          <w:szCs w:val="24"/>
        </w:rPr>
        <w:t xml:space="preserve"> планировки территории установлены путем отображения их местоположения на схемах с точностью, соответствующей масштабу схемы, на которой они отображены.</w:t>
      </w:r>
    </w:p>
    <w:p w:rsidR="00F43DF9" w:rsidRPr="00065364" w:rsidRDefault="00F43DF9" w:rsidP="003B12CC">
      <w:pPr>
        <w:ind w:firstLine="709"/>
        <w:jc w:val="both"/>
        <w:rPr>
          <w:sz w:val="24"/>
          <w:szCs w:val="24"/>
        </w:rPr>
      </w:pPr>
    </w:p>
    <w:p w:rsidR="00E54F83" w:rsidRPr="00065364" w:rsidRDefault="006B5119" w:rsidP="00E540F8">
      <w:pPr>
        <w:ind w:firstLine="709"/>
        <w:jc w:val="both"/>
        <w:rPr>
          <w:sz w:val="24"/>
          <w:szCs w:val="24"/>
        </w:rPr>
      </w:pPr>
      <w:r w:rsidRPr="00065364">
        <w:rPr>
          <w:color w:val="000000"/>
          <w:sz w:val="24"/>
          <w:szCs w:val="24"/>
        </w:rPr>
        <w:t>3</w:t>
      </w:r>
      <w:r w:rsidR="00E54F83" w:rsidRPr="00065364">
        <w:rPr>
          <w:color w:val="000000"/>
          <w:sz w:val="24"/>
          <w:szCs w:val="24"/>
        </w:rPr>
        <w:t xml:space="preserve">. </w:t>
      </w:r>
      <w:r w:rsidR="00E54F83" w:rsidRPr="00065364">
        <w:rPr>
          <w:sz w:val="24"/>
          <w:szCs w:val="24"/>
        </w:rPr>
        <w:t>П</w:t>
      </w:r>
      <w:r w:rsidR="00E54F83" w:rsidRPr="00065364">
        <w:rPr>
          <w:color w:val="000000"/>
          <w:sz w:val="24"/>
          <w:szCs w:val="24"/>
        </w:rPr>
        <w:t>роект</w:t>
      </w:r>
      <w:r w:rsidR="00E54F83" w:rsidRPr="00065364">
        <w:rPr>
          <w:sz w:val="24"/>
          <w:szCs w:val="24"/>
        </w:rPr>
        <w:t xml:space="preserve"> планировки территории и проект межевания территории разработан на </w:t>
      </w:r>
      <w:r w:rsidR="00AE2013" w:rsidRPr="00065364">
        <w:rPr>
          <w:sz w:val="24"/>
          <w:szCs w:val="24"/>
        </w:rPr>
        <w:t>территорию, сформированную</w:t>
      </w:r>
      <w:r w:rsidR="00E54F83" w:rsidRPr="00065364">
        <w:rPr>
          <w:sz w:val="24"/>
          <w:szCs w:val="24"/>
        </w:rPr>
        <w:t xml:space="preserve"> земельными участками с кадастровыми номерами</w:t>
      </w:r>
      <w:r w:rsidR="009A27CE" w:rsidRPr="00065364">
        <w:rPr>
          <w:sz w:val="24"/>
          <w:szCs w:val="24"/>
        </w:rPr>
        <w:t>:</w:t>
      </w:r>
      <w:r w:rsidR="00E54F83" w:rsidRPr="00065364">
        <w:rPr>
          <w:sz w:val="24"/>
          <w:szCs w:val="24"/>
        </w:rPr>
        <w:t xml:space="preserve"> </w:t>
      </w:r>
      <w:r w:rsidR="009A27CE" w:rsidRPr="00065364">
        <w:rPr>
          <w:sz w:val="24"/>
          <w:szCs w:val="24"/>
        </w:rPr>
        <w:t xml:space="preserve">- </w:t>
      </w:r>
      <w:r w:rsidR="00D36AAC" w:rsidRPr="00065364">
        <w:rPr>
          <w:sz w:val="24"/>
          <w:szCs w:val="24"/>
        </w:rPr>
        <w:t>47:09:01-15-002:0007;  47:09:01-15-002:0006; 47:09:0115002:59; 47:09:0115002:60; 47:09:0115002:61; 47:09:0115002:62; 47:09:0115002:63;</w:t>
      </w:r>
      <w:r w:rsidR="00D36AAC" w:rsidRPr="00065364">
        <w:rPr>
          <w:sz w:val="20"/>
        </w:rPr>
        <w:t xml:space="preserve"> </w:t>
      </w:r>
      <w:r w:rsidR="00D36AAC" w:rsidRPr="00065364">
        <w:rPr>
          <w:sz w:val="24"/>
          <w:szCs w:val="24"/>
        </w:rPr>
        <w:t>47:09:01-15-002:64; 47:09:0115002:65; 47:09:0115002:66; 47:09:0115002:67; 47:09:0115002:57; 47:09:01-15-001:0019; 47:09:01-15-001:0015; 47:09:0115001:672; 47:09:0115001:673; 47:09:0115001:674; 47:09:01-15-001:0033; 47:09:01-15</w:t>
      </w:r>
      <w:r w:rsidR="00E540F8" w:rsidRPr="00065364">
        <w:rPr>
          <w:sz w:val="24"/>
          <w:szCs w:val="24"/>
        </w:rPr>
        <w:t>-001:0035; 47:09:01-15-001:0034</w:t>
      </w:r>
      <w:r w:rsidR="00DB1BBF" w:rsidRPr="00065364">
        <w:rPr>
          <w:sz w:val="24"/>
          <w:szCs w:val="24"/>
        </w:rPr>
        <w:t>47:09:01-15-003:70, 47:09:01-15-003:72, 47:09:01-15-003:71, 47:09:01-15-003:77, 47:09:01-15-003:79, 47:09:01-15-003:78,</w:t>
      </w:r>
      <w:r w:rsidR="00DB1BBF" w:rsidRPr="00065364">
        <w:rPr>
          <w:sz w:val="20"/>
        </w:rPr>
        <w:t xml:space="preserve"> </w:t>
      </w:r>
      <w:r w:rsidR="00DB1BBF" w:rsidRPr="00065364">
        <w:rPr>
          <w:sz w:val="24"/>
          <w:szCs w:val="24"/>
        </w:rPr>
        <w:t>47:09:01-15-002:41, 47:09:01-15-002:4</w:t>
      </w:r>
      <w:r w:rsidR="00F23DE8" w:rsidRPr="00065364">
        <w:rPr>
          <w:sz w:val="24"/>
          <w:szCs w:val="24"/>
        </w:rPr>
        <w:t xml:space="preserve">9, 47:09:01-15-002:42, 47:09:01-15-002:43, 47:09:01-15-002:48, 47:09:01-15-002:45, 47:09:01-15-002:46, 47:09:01-15-002:47, </w:t>
      </w:r>
      <w:r w:rsidR="00E540F8" w:rsidRPr="00065364">
        <w:rPr>
          <w:sz w:val="24"/>
          <w:szCs w:val="24"/>
        </w:rPr>
        <w:t xml:space="preserve"> </w:t>
      </w:r>
      <w:r w:rsidR="00F23DE8" w:rsidRPr="00065364">
        <w:rPr>
          <w:sz w:val="24"/>
          <w:szCs w:val="24"/>
        </w:rPr>
        <w:t>47:09:01-15-002:44, 47:09:01-15-002:50, 47:09:01-15-002:51,  47:09:01-15-002:56, 47:09:01-15-002:53, 47:09:01-15-002:54,</w:t>
      </w:r>
      <w:r w:rsidR="00F23DE8" w:rsidRPr="00065364">
        <w:rPr>
          <w:sz w:val="20"/>
        </w:rPr>
        <w:t xml:space="preserve"> </w:t>
      </w:r>
      <w:r w:rsidR="00F23DE8" w:rsidRPr="00065364">
        <w:rPr>
          <w:sz w:val="24"/>
          <w:szCs w:val="24"/>
        </w:rPr>
        <w:t xml:space="preserve">47:09:01-15-002:55 47:09:01-15-002:52 47:09:01-15-002:58 47:09:01-15-003:44 47:09:01-15-003:45  47:09:01-15-003:47  47:09:01-15-003:49 47:09:01-15-003:51  </w:t>
      </w:r>
      <w:r w:rsidR="00E54F83" w:rsidRPr="00065364">
        <w:rPr>
          <w:sz w:val="24"/>
          <w:szCs w:val="24"/>
        </w:rPr>
        <w:t>с уч</w:t>
      </w:r>
      <w:r w:rsidR="00A10B42" w:rsidRPr="00065364">
        <w:rPr>
          <w:sz w:val="24"/>
          <w:szCs w:val="24"/>
        </w:rPr>
        <w:t>е</w:t>
      </w:r>
      <w:r w:rsidR="00E54F83" w:rsidRPr="00065364">
        <w:rPr>
          <w:sz w:val="24"/>
          <w:szCs w:val="24"/>
        </w:rPr>
        <w:t>том правоустан</w:t>
      </w:r>
      <w:r w:rsidR="00CF1784" w:rsidRPr="00065364">
        <w:rPr>
          <w:sz w:val="24"/>
          <w:szCs w:val="24"/>
        </w:rPr>
        <w:t>а</w:t>
      </w:r>
      <w:r w:rsidR="00E54F83" w:rsidRPr="00065364">
        <w:rPr>
          <w:sz w:val="24"/>
          <w:szCs w:val="24"/>
        </w:rPr>
        <w:t>вливающих документов на них:</w:t>
      </w:r>
    </w:p>
    <w:p w:rsidR="00E54F83" w:rsidRPr="00065364" w:rsidRDefault="00E54F83" w:rsidP="00E54F83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свидетельств о государственной регистрации права частной собственности на земельные участки;</w:t>
      </w:r>
    </w:p>
    <w:p w:rsidR="00E54F83" w:rsidRPr="00065364" w:rsidRDefault="00E54F83" w:rsidP="00E54F83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кадастровы</w:t>
      </w:r>
      <w:r w:rsidR="00CE26F7" w:rsidRPr="00065364">
        <w:rPr>
          <w:sz w:val="24"/>
          <w:szCs w:val="24"/>
        </w:rPr>
        <w:t>х</w:t>
      </w:r>
      <w:r w:rsidRPr="00065364">
        <w:rPr>
          <w:sz w:val="24"/>
          <w:szCs w:val="24"/>
        </w:rPr>
        <w:t xml:space="preserve"> паспорт</w:t>
      </w:r>
      <w:r w:rsidR="00CE26F7" w:rsidRPr="00065364">
        <w:rPr>
          <w:sz w:val="24"/>
          <w:szCs w:val="24"/>
        </w:rPr>
        <w:t>ов</w:t>
      </w:r>
      <w:r w:rsidRPr="00065364">
        <w:rPr>
          <w:sz w:val="24"/>
          <w:szCs w:val="24"/>
        </w:rPr>
        <w:t xml:space="preserve"> земельных участков.</w:t>
      </w:r>
    </w:p>
    <w:p w:rsidR="001C7D61" w:rsidRPr="00065364" w:rsidRDefault="001C7D61" w:rsidP="001C7D61">
      <w:pPr>
        <w:suppressAutoHyphens w:val="0"/>
        <w:ind w:left="1069"/>
        <w:jc w:val="both"/>
        <w:rPr>
          <w:sz w:val="24"/>
          <w:szCs w:val="24"/>
        </w:rPr>
      </w:pPr>
    </w:p>
    <w:p w:rsidR="000017D8" w:rsidRPr="00065364" w:rsidRDefault="001C7D61" w:rsidP="006B5119">
      <w:pPr>
        <w:ind w:firstLine="709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4</w:t>
      </w:r>
      <w:r w:rsidR="000017D8" w:rsidRPr="00065364">
        <w:rPr>
          <w:color w:val="000000"/>
          <w:sz w:val="24"/>
          <w:szCs w:val="24"/>
        </w:rPr>
        <w:t xml:space="preserve">. </w:t>
      </w:r>
      <w:r w:rsidR="00A10B42" w:rsidRPr="00065364">
        <w:rPr>
          <w:color w:val="000000"/>
          <w:sz w:val="24"/>
          <w:szCs w:val="24"/>
        </w:rPr>
        <w:t>Проект</w:t>
      </w:r>
      <w:r w:rsidR="00A10B42" w:rsidRPr="00065364">
        <w:rPr>
          <w:sz w:val="24"/>
          <w:szCs w:val="24"/>
        </w:rPr>
        <w:t xml:space="preserve"> планировки территории и проект межевания территории </w:t>
      </w:r>
      <w:r w:rsidR="000017D8" w:rsidRPr="00065364">
        <w:rPr>
          <w:color w:val="000000"/>
          <w:sz w:val="24"/>
          <w:szCs w:val="24"/>
        </w:rPr>
        <w:t>разработан</w:t>
      </w:r>
      <w:r w:rsidR="00A10B42" w:rsidRPr="00065364">
        <w:rPr>
          <w:color w:val="000000"/>
          <w:sz w:val="24"/>
          <w:szCs w:val="24"/>
        </w:rPr>
        <w:t>ы</w:t>
      </w:r>
      <w:r w:rsidR="000017D8" w:rsidRPr="00065364">
        <w:rPr>
          <w:color w:val="000000"/>
          <w:sz w:val="24"/>
          <w:szCs w:val="24"/>
        </w:rPr>
        <w:t xml:space="preserve"> с учетом требований и рекомендаций следующей нормативно</w:t>
      </w:r>
      <w:r w:rsidR="003F2ECD" w:rsidRPr="00065364">
        <w:rPr>
          <w:color w:val="000000"/>
          <w:sz w:val="24"/>
          <w:szCs w:val="24"/>
        </w:rPr>
        <w:t>й документации</w:t>
      </w:r>
      <w:r w:rsidR="000017D8" w:rsidRPr="00065364">
        <w:rPr>
          <w:color w:val="000000"/>
          <w:sz w:val="24"/>
          <w:szCs w:val="24"/>
        </w:rPr>
        <w:t>:</w:t>
      </w:r>
    </w:p>
    <w:p w:rsidR="00D004C8" w:rsidRPr="00065364" w:rsidRDefault="00D004C8" w:rsidP="006B5119">
      <w:pPr>
        <w:ind w:firstLine="709"/>
        <w:jc w:val="both"/>
        <w:rPr>
          <w:color w:val="000000"/>
          <w:sz w:val="24"/>
          <w:szCs w:val="24"/>
        </w:rPr>
      </w:pP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Региональны</w:t>
      </w:r>
      <w:r w:rsidR="00A10B42" w:rsidRPr="00065364">
        <w:rPr>
          <w:sz w:val="24"/>
          <w:szCs w:val="24"/>
        </w:rPr>
        <w:t>х</w:t>
      </w:r>
      <w:r w:rsidRPr="00065364">
        <w:rPr>
          <w:sz w:val="24"/>
          <w:szCs w:val="24"/>
        </w:rPr>
        <w:t xml:space="preserve"> норматив</w:t>
      </w:r>
      <w:r w:rsidR="00A10B42" w:rsidRPr="00065364">
        <w:rPr>
          <w:sz w:val="24"/>
          <w:szCs w:val="24"/>
        </w:rPr>
        <w:t>ов</w:t>
      </w:r>
      <w:r w:rsidRPr="00065364">
        <w:rPr>
          <w:sz w:val="24"/>
          <w:szCs w:val="24"/>
        </w:rPr>
        <w:t xml:space="preserve"> градостроительного проектирования Ленинградской области, 2012 г.;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НПБ 101-95 «Нормы проектирования объектов пожарной охраны»;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СанПиН 2.2.1/2.1.1.1200-03 Новая редакция «Санитарно-защитные зоны и санитарная классификация предприятий, сооружений и иных объектов»;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СанПиН</w:t>
      </w:r>
      <w:r w:rsidRPr="00065364">
        <w:rPr>
          <w:bCs/>
          <w:sz w:val="24"/>
          <w:szCs w:val="24"/>
        </w:rPr>
        <w:t xml:space="preserve"> 2.1.2.1002-00 «Проектирование,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спорта» с изменениями по СанПиН 2.1.2.2261-07;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СанПиН </w:t>
      </w:r>
      <w:r w:rsidRPr="00065364">
        <w:rPr>
          <w:bCs/>
          <w:sz w:val="24"/>
          <w:szCs w:val="24"/>
        </w:rPr>
        <w:t>42-128-4690-88 «Санитарные правила содержания населенных мест»;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СНиП 11-02-96 «Инженерно-экологические изыскания для строительства. Основные положения», М., Минстрой России, 1997 г.;</w:t>
      </w:r>
    </w:p>
    <w:p w:rsidR="000017D8" w:rsidRPr="00065364" w:rsidRDefault="0070276A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  <w:lang w:eastAsia="ru-RU"/>
        </w:rPr>
      </w:pPr>
      <w:r w:rsidRPr="00065364">
        <w:rPr>
          <w:sz w:val="24"/>
          <w:szCs w:val="24"/>
          <w:lang w:eastAsia="ru-RU"/>
        </w:rPr>
        <w:t xml:space="preserve">СП 42.13330.2011 </w:t>
      </w:r>
      <w:r w:rsidRPr="00065364">
        <w:rPr>
          <w:sz w:val="24"/>
          <w:szCs w:val="24"/>
        </w:rPr>
        <w:t xml:space="preserve">«Градостроительство. Планировка и застройка городских и </w:t>
      </w:r>
      <w:r w:rsidRPr="00065364">
        <w:rPr>
          <w:sz w:val="24"/>
          <w:szCs w:val="24"/>
          <w:lang w:eastAsia="ru-RU"/>
        </w:rPr>
        <w:t>сельских поселений». Актуализированная редакция СНиП</w:t>
      </w:r>
      <w:r w:rsidRPr="00065364">
        <w:rPr>
          <w:sz w:val="24"/>
          <w:szCs w:val="24"/>
        </w:rPr>
        <w:t xml:space="preserve"> 2.07.01-89*</w:t>
      </w:r>
      <w:r w:rsidR="000017D8" w:rsidRPr="00065364">
        <w:rPr>
          <w:sz w:val="24"/>
          <w:szCs w:val="24"/>
          <w:lang w:eastAsia="ru-RU"/>
        </w:rPr>
        <w:t>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  <w:lang w:eastAsia="ru-RU"/>
        </w:rPr>
      </w:pPr>
      <w:r w:rsidRPr="00065364">
        <w:rPr>
          <w:sz w:val="24"/>
          <w:szCs w:val="24"/>
        </w:rPr>
        <w:t>СНиП 22-02-2003 Инженерная защита территорий, зданий и сооружений от опасных геологических процессов. Основные положения;</w:t>
      </w:r>
    </w:p>
    <w:p w:rsidR="00DF3621" w:rsidRPr="00065364" w:rsidRDefault="00DF3621" w:rsidP="00DF3621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 w:rsidRPr="00065364">
        <w:rPr>
          <w:sz w:val="24"/>
          <w:szCs w:val="24"/>
        </w:rPr>
        <w:lastRenderedPageBreak/>
        <w:t>СП</w:t>
      </w:r>
      <w:r w:rsidRPr="00065364">
        <w:rPr>
          <w:sz w:val="24"/>
          <w:szCs w:val="24"/>
          <w:lang w:eastAsia="ru-RU"/>
        </w:rPr>
        <w:t xml:space="preserve"> 59.13330.2012 «Доступность зданий и сооружений для маломобильных групп населения». Актуализированная редакция СНиП 35-01-2001;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>СП</w:t>
      </w:r>
      <w:r w:rsidR="00670448" w:rsidRPr="00065364">
        <w:rPr>
          <w:sz w:val="24"/>
          <w:szCs w:val="24"/>
          <w:lang w:eastAsia="ru-RU"/>
        </w:rPr>
        <w:t> </w:t>
      </w:r>
      <w:r w:rsidRPr="00065364">
        <w:rPr>
          <w:sz w:val="24"/>
          <w:szCs w:val="24"/>
        </w:rPr>
        <w:t>131.13330.2012</w:t>
      </w:r>
      <w:r w:rsidRPr="00065364">
        <w:rPr>
          <w:b/>
        </w:rPr>
        <w:t xml:space="preserve"> </w:t>
      </w:r>
      <w:r w:rsidRPr="00065364">
        <w:rPr>
          <w:bCs/>
          <w:sz w:val="24"/>
          <w:szCs w:val="24"/>
        </w:rPr>
        <w:t xml:space="preserve">«Строительная климатология» </w:t>
      </w:r>
      <w:r w:rsidRPr="00065364">
        <w:rPr>
          <w:sz w:val="24"/>
          <w:szCs w:val="24"/>
          <w:lang w:eastAsia="ru-RU"/>
        </w:rPr>
        <w:t>Актуализированная редакция СНиП</w:t>
      </w:r>
      <w:r w:rsidRPr="00065364">
        <w:rPr>
          <w:bCs/>
          <w:sz w:val="24"/>
          <w:szCs w:val="24"/>
        </w:rPr>
        <w:t xml:space="preserve"> 23-01-99;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СП 51.13330.2011 «Защита от шума». </w:t>
      </w:r>
      <w:r w:rsidRPr="00065364">
        <w:rPr>
          <w:sz w:val="24"/>
          <w:szCs w:val="24"/>
          <w:lang w:eastAsia="ru-RU"/>
        </w:rPr>
        <w:t xml:space="preserve">Актуализированная редакция </w:t>
      </w:r>
      <w:r w:rsidRPr="00065364">
        <w:rPr>
          <w:sz w:val="24"/>
          <w:szCs w:val="24"/>
        </w:rPr>
        <w:t>СНиП 23-03-2003;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СНиП 2.04.02-84* «Водоснабжение. Наружные сети и сооружения»</w:t>
      </w:r>
      <w:r w:rsidR="00A10B42" w:rsidRPr="00065364">
        <w:rPr>
          <w:sz w:val="24"/>
          <w:szCs w:val="24"/>
        </w:rPr>
        <w:t>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СНиП 2.04.03-85 «Канализация наружные сети и сооружения»</w:t>
      </w:r>
      <w:r w:rsidR="00A10B42" w:rsidRPr="00065364">
        <w:rPr>
          <w:sz w:val="24"/>
          <w:szCs w:val="24"/>
        </w:rPr>
        <w:t>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>СНиП</w:t>
      </w:r>
      <w:r w:rsidRPr="00065364">
        <w:rPr>
          <w:sz w:val="24"/>
          <w:szCs w:val="24"/>
        </w:rPr>
        <w:t xml:space="preserve"> 41-02-2003 «Тепловые сети»;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bCs/>
          <w:sz w:val="24"/>
          <w:szCs w:val="24"/>
        </w:rPr>
        <w:t>СНиП 2.05.06-85* «Магистральные трубопроводы</w:t>
      </w:r>
      <w:r w:rsidR="00A10B42" w:rsidRPr="00065364">
        <w:rPr>
          <w:bCs/>
          <w:sz w:val="24"/>
          <w:szCs w:val="24"/>
        </w:rPr>
        <w:t>»</w:t>
      </w:r>
    </w:p>
    <w:p w:rsidR="000017D8" w:rsidRPr="00065364" w:rsidRDefault="004D4E82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hyperlink r:id="rId10" w:history="1">
        <w:r w:rsidR="000017D8" w:rsidRPr="00065364">
          <w:rPr>
            <w:sz w:val="24"/>
            <w:szCs w:val="24"/>
          </w:rPr>
          <w:t>СП 62.13330.2011 «Газораспределительные системы»</w:t>
        </w:r>
      </w:hyperlink>
      <w:r w:rsidR="000017D8" w:rsidRPr="00065364">
        <w:rPr>
          <w:sz w:val="24"/>
          <w:szCs w:val="24"/>
        </w:rPr>
        <w:t>. Актуализированная редакция СНиП 42-01-2002;</w:t>
      </w:r>
    </w:p>
    <w:p w:rsidR="000017D8" w:rsidRPr="00065364" w:rsidRDefault="000017D8" w:rsidP="000017D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>СП</w:t>
      </w:r>
      <w:r w:rsidRPr="00065364">
        <w:rPr>
          <w:sz w:val="24"/>
          <w:szCs w:val="24"/>
        </w:rPr>
        <w:t xml:space="preserve"> 31-110-2003 «Проектирование и монтаж электроустановок жилых и общественных зданий».</w:t>
      </w:r>
    </w:p>
    <w:p w:rsidR="0000606E" w:rsidRPr="00065364" w:rsidRDefault="0000606E" w:rsidP="0000606E">
      <w:pPr>
        <w:suppressAutoHyphens w:val="0"/>
        <w:ind w:left="1069"/>
        <w:jc w:val="both"/>
        <w:rPr>
          <w:sz w:val="24"/>
          <w:szCs w:val="24"/>
        </w:rPr>
      </w:pPr>
    </w:p>
    <w:p w:rsidR="000017D8" w:rsidRPr="00065364" w:rsidRDefault="001C7D61" w:rsidP="003B12CC">
      <w:pPr>
        <w:shd w:val="clear" w:color="auto" w:fill="FFFFFF"/>
        <w:tabs>
          <w:tab w:val="left" w:pos="0"/>
        </w:tabs>
        <w:ind w:right="19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5</w:t>
      </w:r>
      <w:r w:rsidR="006B5119" w:rsidRPr="00065364">
        <w:rPr>
          <w:color w:val="000000"/>
          <w:sz w:val="24"/>
          <w:szCs w:val="24"/>
        </w:rPr>
        <w:t>.</w:t>
      </w:r>
      <w:r w:rsidR="000017D8" w:rsidRPr="00065364">
        <w:rPr>
          <w:bCs/>
          <w:color w:val="000000"/>
          <w:sz w:val="24"/>
          <w:szCs w:val="24"/>
        </w:rPr>
        <w:t xml:space="preserve"> П</w:t>
      </w:r>
      <w:r w:rsidR="007D7EDA" w:rsidRPr="00065364">
        <w:rPr>
          <w:sz w:val="24"/>
          <w:szCs w:val="24"/>
        </w:rPr>
        <w:t xml:space="preserve">ланировочное обоснование </w:t>
      </w:r>
      <w:r w:rsidR="000017D8" w:rsidRPr="00065364">
        <w:rPr>
          <w:color w:val="000000"/>
          <w:sz w:val="24"/>
          <w:szCs w:val="24"/>
        </w:rPr>
        <w:t>разработано с использование следующих программных продуктов - Microsoft Office (</w:t>
      </w:r>
      <w:r w:rsidR="000017D8" w:rsidRPr="00065364">
        <w:rPr>
          <w:color w:val="000000"/>
          <w:sz w:val="24"/>
          <w:szCs w:val="24"/>
          <w:lang w:val="en-US"/>
        </w:rPr>
        <w:t>Word</w:t>
      </w:r>
      <w:r w:rsidR="000017D8" w:rsidRPr="00065364">
        <w:rPr>
          <w:color w:val="000000"/>
          <w:sz w:val="24"/>
          <w:szCs w:val="24"/>
        </w:rPr>
        <w:t>, Excel), AutoCAD на топоплане масштаба 1:</w:t>
      </w:r>
      <w:r w:rsidR="002124D7" w:rsidRPr="00065364">
        <w:rPr>
          <w:color w:val="000000"/>
          <w:sz w:val="24"/>
          <w:szCs w:val="24"/>
        </w:rPr>
        <w:t>10</w:t>
      </w:r>
      <w:r w:rsidR="000017D8" w:rsidRPr="00065364">
        <w:rPr>
          <w:color w:val="000000"/>
          <w:sz w:val="24"/>
          <w:szCs w:val="24"/>
        </w:rPr>
        <w:t>00.</w:t>
      </w:r>
    </w:p>
    <w:p w:rsidR="00A10B42" w:rsidRPr="00065364" w:rsidRDefault="001C7D61" w:rsidP="000017D8">
      <w:pPr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6</w:t>
      </w:r>
      <w:r w:rsidR="00A10B42" w:rsidRPr="00065364">
        <w:rPr>
          <w:color w:val="000000"/>
          <w:sz w:val="24"/>
          <w:szCs w:val="24"/>
        </w:rPr>
        <w:t xml:space="preserve">. </w:t>
      </w:r>
      <w:r w:rsidR="00A10B42" w:rsidRPr="00065364">
        <w:rPr>
          <w:sz w:val="24"/>
          <w:szCs w:val="24"/>
        </w:rPr>
        <w:t xml:space="preserve">Проект </w:t>
      </w:r>
      <w:r w:rsidR="00A10B42" w:rsidRPr="00065364">
        <w:rPr>
          <w:bCs/>
          <w:color w:val="000000"/>
          <w:sz w:val="24"/>
          <w:szCs w:val="24"/>
        </w:rPr>
        <w:t xml:space="preserve">разработан на цифровых картографических материалах, </w:t>
      </w:r>
      <w:r w:rsidR="00575EE2" w:rsidRPr="00065364">
        <w:rPr>
          <w:color w:val="000000"/>
          <w:sz w:val="24"/>
          <w:szCs w:val="24"/>
        </w:rPr>
        <w:t>выполненных в 2014</w:t>
      </w:r>
      <w:r w:rsidR="00A10B42" w:rsidRPr="00065364">
        <w:rPr>
          <w:color w:val="000000"/>
          <w:sz w:val="24"/>
          <w:szCs w:val="24"/>
        </w:rPr>
        <w:t xml:space="preserve"> г. </w:t>
      </w:r>
      <w:r w:rsidR="00575EE2" w:rsidRPr="00065364">
        <w:rPr>
          <w:color w:val="000000"/>
          <w:sz w:val="24"/>
          <w:szCs w:val="24"/>
        </w:rPr>
        <w:t>ООО «Архитектура и Землеустройство» масштаба 1:10</w:t>
      </w:r>
      <w:r w:rsidR="00A10B42" w:rsidRPr="00065364">
        <w:rPr>
          <w:color w:val="000000"/>
          <w:sz w:val="24"/>
          <w:szCs w:val="24"/>
        </w:rPr>
        <w:t>00.</w:t>
      </w:r>
      <w:r w:rsidR="00A10B42" w:rsidRPr="00065364">
        <w:rPr>
          <w:bCs/>
          <w:color w:val="000000"/>
          <w:sz w:val="24"/>
          <w:szCs w:val="24"/>
        </w:rPr>
        <w:t xml:space="preserve"> </w:t>
      </w:r>
      <w:r w:rsidR="00A10B42" w:rsidRPr="00065364">
        <w:rPr>
          <w:color w:val="000000"/>
          <w:sz w:val="24"/>
          <w:szCs w:val="24"/>
        </w:rPr>
        <w:t>Система координат местная 1964 г., система высот – Балтийская 1977 г.</w:t>
      </w:r>
    </w:p>
    <w:p w:rsidR="000017D8" w:rsidRPr="00065364" w:rsidRDefault="001C7D61" w:rsidP="000017D8">
      <w:pPr>
        <w:jc w:val="both"/>
        <w:rPr>
          <w:sz w:val="24"/>
          <w:szCs w:val="24"/>
        </w:rPr>
      </w:pPr>
      <w:r w:rsidRPr="00065364">
        <w:rPr>
          <w:color w:val="000000"/>
          <w:sz w:val="24"/>
          <w:szCs w:val="24"/>
        </w:rPr>
        <w:t>7</w:t>
      </w:r>
      <w:r w:rsidR="000017D8" w:rsidRPr="00065364">
        <w:rPr>
          <w:color w:val="000000"/>
          <w:sz w:val="24"/>
          <w:szCs w:val="24"/>
        </w:rPr>
        <w:t xml:space="preserve">. Основные технико-экономические показатели по </w:t>
      </w:r>
      <w:r w:rsidR="00A10B42" w:rsidRPr="00065364">
        <w:rPr>
          <w:color w:val="000000"/>
          <w:sz w:val="24"/>
          <w:szCs w:val="24"/>
        </w:rPr>
        <w:t>проекту планировки</w:t>
      </w:r>
      <w:r w:rsidR="00D05159" w:rsidRPr="00065364">
        <w:rPr>
          <w:color w:val="000000"/>
          <w:sz w:val="24"/>
          <w:szCs w:val="24"/>
        </w:rPr>
        <w:t xml:space="preserve"> территории в целом по проектируемому микрорайону (кварталу) и по отдельным группам, участкам</w:t>
      </w:r>
      <w:r w:rsidR="00A10B42" w:rsidRPr="00065364">
        <w:rPr>
          <w:color w:val="000000"/>
          <w:sz w:val="24"/>
          <w:szCs w:val="24"/>
        </w:rPr>
        <w:t xml:space="preserve"> представлены </w:t>
      </w:r>
      <w:r w:rsidR="000017D8" w:rsidRPr="00065364">
        <w:rPr>
          <w:color w:val="000000"/>
          <w:sz w:val="24"/>
          <w:szCs w:val="24"/>
        </w:rPr>
        <w:t xml:space="preserve">в разделе </w:t>
      </w:r>
      <w:r w:rsidR="00D05159" w:rsidRPr="00065364">
        <w:rPr>
          <w:sz w:val="24"/>
          <w:szCs w:val="24"/>
        </w:rPr>
        <w:t>9</w:t>
      </w:r>
      <w:r w:rsidR="000017D8" w:rsidRPr="00065364">
        <w:rPr>
          <w:sz w:val="24"/>
          <w:szCs w:val="24"/>
        </w:rPr>
        <w:t>.</w:t>
      </w:r>
    </w:p>
    <w:p w:rsidR="003B12CC" w:rsidRPr="00065364" w:rsidRDefault="003B12CC" w:rsidP="003876A5">
      <w:pPr>
        <w:shd w:val="clear" w:color="auto" w:fill="FFFFFF"/>
        <w:tabs>
          <w:tab w:val="left" w:pos="0"/>
        </w:tabs>
        <w:ind w:right="19"/>
        <w:rPr>
          <w:sz w:val="24"/>
          <w:szCs w:val="24"/>
        </w:rPr>
      </w:pPr>
    </w:p>
    <w:p w:rsidR="00F43DF9" w:rsidRPr="00065364" w:rsidRDefault="00F43DF9" w:rsidP="003876A5">
      <w:pPr>
        <w:shd w:val="clear" w:color="auto" w:fill="FFFFFF"/>
        <w:tabs>
          <w:tab w:val="left" w:pos="0"/>
        </w:tabs>
        <w:ind w:right="19"/>
        <w:rPr>
          <w:sz w:val="24"/>
          <w:szCs w:val="24"/>
        </w:rPr>
      </w:pPr>
    </w:p>
    <w:p w:rsidR="00BD0DB4" w:rsidRPr="00065364" w:rsidRDefault="000C30BF" w:rsidP="003876A5">
      <w:pPr>
        <w:shd w:val="clear" w:color="auto" w:fill="FFFFFF"/>
        <w:tabs>
          <w:tab w:val="left" w:pos="0"/>
        </w:tabs>
        <w:ind w:right="19"/>
        <w:rPr>
          <w:b/>
          <w:sz w:val="24"/>
          <w:szCs w:val="24"/>
        </w:rPr>
      </w:pPr>
      <w:r w:rsidRPr="00065364">
        <w:rPr>
          <w:b/>
          <w:bCs/>
          <w:sz w:val="24"/>
          <w:szCs w:val="24"/>
        </w:rPr>
        <w:t xml:space="preserve">2. </w:t>
      </w:r>
      <w:r w:rsidR="00E21292" w:rsidRPr="00065364">
        <w:rPr>
          <w:b/>
          <w:bCs/>
          <w:sz w:val="24"/>
          <w:szCs w:val="24"/>
        </w:rPr>
        <w:t xml:space="preserve"> </w:t>
      </w:r>
      <w:r w:rsidR="007F50F5" w:rsidRPr="00065364">
        <w:rPr>
          <w:b/>
          <w:sz w:val="24"/>
          <w:szCs w:val="24"/>
        </w:rPr>
        <w:t xml:space="preserve">КОМПЛЕКСНАЯ ОЦЕНКА СОВРЕМЕННОГО </w:t>
      </w:r>
      <w:r w:rsidR="004C6CB8" w:rsidRPr="00065364">
        <w:rPr>
          <w:b/>
          <w:sz w:val="24"/>
          <w:szCs w:val="24"/>
        </w:rPr>
        <w:t xml:space="preserve">СОСТОЯНИЯ И </w:t>
      </w:r>
      <w:r w:rsidR="007F50F5" w:rsidRPr="00065364">
        <w:rPr>
          <w:b/>
          <w:sz w:val="24"/>
          <w:szCs w:val="24"/>
        </w:rPr>
        <w:t>ИСПОЛЬЗОВАНИЯ ТЕРРИТОРИИ ПРОЕКТИРОВАНИЯ</w:t>
      </w:r>
    </w:p>
    <w:p w:rsidR="00376782" w:rsidRPr="00065364" w:rsidRDefault="00376782" w:rsidP="003876A5">
      <w:pPr>
        <w:shd w:val="clear" w:color="auto" w:fill="FFFFFF"/>
        <w:tabs>
          <w:tab w:val="left" w:pos="0"/>
        </w:tabs>
        <w:ind w:right="19"/>
        <w:rPr>
          <w:b/>
          <w:bCs/>
          <w:sz w:val="24"/>
          <w:szCs w:val="24"/>
        </w:rPr>
      </w:pPr>
    </w:p>
    <w:p w:rsidR="00376782" w:rsidRPr="00065364" w:rsidRDefault="00376782" w:rsidP="00376782">
      <w:pPr>
        <w:widowControl w:val="0"/>
        <w:shd w:val="clear" w:color="auto" w:fill="FFFFFF"/>
        <w:tabs>
          <w:tab w:val="left" w:pos="0"/>
        </w:tabs>
        <w:spacing w:line="360" w:lineRule="auto"/>
        <w:jc w:val="both"/>
        <w:outlineLvl w:val="1"/>
        <w:rPr>
          <w:b/>
          <w:sz w:val="24"/>
          <w:szCs w:val="24"/>
        </w:rPr>
      </w:pPr>
      <w:bookmarkStart w:id="2" w:name="_Toc352834393"/>
      <w:r w:rsidRPr="00065364">
        <w:rPr>
          <w:b/>
          <w:sz w:val="24"/>
          <w:szCs w:val="24"/>
        </w:rPr>
        <w:t xml:space="preserve">2.1. Современное </w:t>
      </w:r>
      <w:r w:rsidR="00D94189" w:rsidRPr="00065364">
        <w:rPr>
          <w:b/>
          <w:sz w:val="24"/>
          <w:szCs w:val="24"/>
        </w:rPr>
        <w:t>использование</w:t>
      </w:r>
      <w:r w:rsidR="005A3B9D" w:rsidRPr="00065364">
        <w:rPr>
          <w:b/>
          <w:sz w:val="24"/>
          <w:szCs w:val="24"/>
        </w:rPr>
        <w:t xml:space="preserve"> </w:t>
      </w:r>
      <w:r w:rsidR="00D94189" w:rsidRPr="00065364">
        <w:rPr>
          <w:b/>
          <w:sz w:val="24"/>
          <w:szCs w:val="24"/>
        </w:rPr>
        <w:t>территории проектирования</w:t>
      </w:r>
      <w:r w:rsidRPr="00065364">
        <w:rPr>
          <w:b/>
          <w:sz w:val="24"/>
          <w:szCs w:val="24"/>
        </w:rPr>
        <w:t xml:space="preserve"> </w:t>
      </w:r>
    </w:p>
    <w:p w:rsidR="00376782" w:rsidRPr="00065364" w:rsidRDefault="00376782" w:rsidP="00376782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Рассматриваемая территория проектирования расположена в западной части деревни Хязельки муниципального образования Колтушское сельское поселение Всеволожского муниципального района Ленинградской области.</w:t>
      </w:r>
    </w:p>
    <w:p w:rsidR="00376782" w:rsidRPr="00065364" w:rsidRDefault="00376782" w:rsidP="00376782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Кадастровый номер квартала: 47:09:01-15-002. Проектируемая территория имеет площадь около 56,3 га и включает в границы проектирования</w:t>
      </w:r>
      <w:r w:rsidR="0002317C" w:rsidRPr="00065364">
        <w:rPr>
          <w:sz w:val="24"/>
          <w:szCs w:val="24"/>
        </w:rPr>
        <w:t xml:space="preserve"> земельные участки прошедшие кадастровый учет</w:t>
      </w:r>
      <w:r w:rsidRPr="00065364">
        <w:rPr>
          <w:sz w:val="24"/>
          <w:szCs w:val="24"/>
        </w:rPr>
        <w:t xml:space="preserve"> принадлежащие по праву собственности ООО «К1» и ООО «Ханса – Девелопмент»: </w:t>
      </w:r>
    </w:p>
    <w:p w:rsidR="00376782" w:rsidRPr="00065364" w:rsidRDefault="00376782" w:rsidP="00376782">
      <w:pPr>
        <w:rPr>
          <w:rFonts w:eastAsia="SimSun"/>
          <w:b/>
          <w:bCs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2268"/>
        <w:gridCol w:w="1843"/>
        <w:gridCol w:w="2835"/>
        <w:gridCol w:w="1134"/>
      </w:tblGrid>
      <w:tr w:rsidR="00376782" w:rsidRPr="00065364" w:rsidTr="00376782">
        <w:tc>
          <w:tcPr>
            <w:tcW w:w="534" w:type="dxa"/>
            <w:vAlign w:val="center"/>
          </w:tcPr>
          <w:p w:rsidR="00376782" w:rsidRPr="00065364" w:rsidRDefault="00376782" w:rsidP="00376782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№</w:t>
            </w:r>
            <w:r w:rsidRPr="00065364">
              <w:rPr>
                <w:b/>
                <w:sz w:val="22"/>
                <w:szCs w:val="22"/>
              </w:rPr>
              <w:br/>
              <w:t>п/п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Номер земельного участка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Местоположение (адрес)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Категория земель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Разрешенное использование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376782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Площадь</w:t>
            </w:r>
          </w:p>
          <w:p w:rsidR="00376782" w:rsidRPr="00065364" w:rsidRDefault="00376782" w:rsidP="00376782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м. кв.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47:09:01-15-002:0007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 xml:space="preserve">Ленинградская обл , Всеволожский р-н,  д.Хязельки, уч.3 </w:t>
            </w:r>
          </w:p>
          <w:p w:rsidR="00376782" w:rsidRPr="00065364" w:rsidRDefault="00376782" w:rsidP="0037678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176363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rFonts w:eastAsia="SimSun"/>
                <w:bCs/>
                <w:sz w:val="20"/>
              </w:rPr>
            </w:pPr>
            <w:r w:rsidRPr="00065364">
              <w:rPr>
                <w:sz w:val="20"/>
              </w:rPr>
              <w:t>47:09:01-15-002:0006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 xml:space="preserve">Ленинградская обл , Всеволожский р-н,  д.Хязельки, уч.2 </w:t>
            </w:r>
          </w:p>
          <w:p w:rsidR="00376782" w:rsidRPr="00065364" w:rsidRDefault="00376782" w:rsidP="0037678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rFonts w:eastAsia="SimSun"/>
                <w:bCs/>
                <w:sz w:val="20"/>
              </w:rPr>
            </w:pPr>
            <w:r w:rsidRPr="00065364">
              <w:rPr>
                <w:sz w:val="20"/>
              </w:rPr>
              <w:t>50000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3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47:09:01-15-002:59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 xml:space="preserve">Ленинградская обл , Всеволожский р-н,  д.Хязельки, уч.1 </w:t>
            </w:r>
          </w:p>
          <w:p w:rsidR="00376782" w:rsidRPr="00065364" w:rsidRDefault="00376782" w:rsidP="0037678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3119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4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4"/>
              </w:rPr>
            </w:pPr>
            <w:r w:rsidRPr="00065364">
              <w:rPr>
                <w:sz w:val="20"/>
              </w:rPr>
              <w:t>47:09:01-15-002:60</w:t>
            </w:r>
          </w:p>
        </w:tc>
        <w:tc>
          <w:tcPr>
            <w:tcW w:w="2268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 xml:space="preserve">Ленинградская обл , Всеволожский р-н, </w:t>
            </w:r>
            <w:r w:rsidRPr="00065364">
              <w:rPr>
                <w:sz w:val="20"/>
              </w:rPr>
              <w:lastRenderedPageBreak/>
              <w:t> д.Хязельки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lastRenderedPageBreak/>
              <w:t>Земли населенных пунктов</w:t>
            </w:r>
          </w:p>
        </w:tc>
        <w:tc>
          <w:tcPr>
            <w:tcW w:w="2835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Односемейные индивидуальные отдельно-</w:t>
            </w:r>
            <w:r w:rsidRPr="00065364">
              <w:rPr>
                <w:sz w:val="20"/>
              </w:rPr>
              <w:lastRenderedPageBreak/>
              <w:t>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lastRenderedPageBreak/>
              <w:t>11345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4"/>
              </w:rPr>
            </w:pPr>
            <w:r w:rsidRPr="00065364">
              <w:rPr>
                <w:sz w:val="20"/>
              </w:rPr>
              <w:t>47:09:01-15-002:61</w:t>
            </w:r>
          </w:p>
        </w:tc>
        <w:tc>
          <w:tcPr>
            <w:tcW w:w="2268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Ленинградская обл , Всеволожский р-н,  д.Хязельки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11069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6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4"/>
              </w:rPr>
            </w:pPr>
            <w:r w:rsidRPr="00065364">
              <w:rPr>
                <w:sz w:val="20"/>
              </w:rPr>
              <w:t>47:09:01-15-002:62</w:t>
            </w:r>
          </w:p>
        </w:tc>
        <w:tc>
          <w:tcPr>
            <w:tcW w:w="2268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Ленинградская обл , Всеволожский р-н,  д.Хязельки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2341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7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4"/>
              </w:rPr>
            </w:pPr>
            <w:r w:rsidRPr="00065364">
              <w:rPr>
                <w:sz w:val="20"/>
              </w:rPr>
              <w:t>47:09:01-15-002:63</w:t>
            </w:r>
          </w:p>
        </w:tc>
        <w:tc>
          <w:tcPr>
            <w:tcW w:w="2268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Ленинградская обл , Всеволожский р-н,  д.Хязельки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7718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8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4"/>
              </w:rPr>
            </w:pPr>
            <w:r w:rsidRPr="00065364">
              <w:rPr>
                <w:sz w:val="20"/>
              </w:rPr>
              <w:t>47:09:01-15-002:64</w:t>
            </w:r>
          </w:p>
        </w:tc>
        <w:tc>
          <w:tcPr>
            <w:tcW w:w="2268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Ленинградская обл , Всеволожский р-н,  д.Хязельки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4070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9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4"/>
              </w:rPr>
            </w:pPr>
            <w:r w:rsidRPr="00065364">
              <w:rPr>
                <w:sz w:val="20"/>
              </w:rPr>
              <w:t>47:09:01-15-002:65</w:t>
            </w:r>
          </w:p>
        </w:tc>
        <w:tc>
          <w:tcPr>
            <w:tcW w:w="2268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Ленинградская обл , Всеволожский р-н,  д.Хязельки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997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10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4"/>
              </w:rPr>
            </w:pPr>
            <w:r w:rsidRPr="00065364">
              <w:rPr>
                <w:sz w:val="20"/>
              </w:rPr>
              <w:t>47:09:01-15-002:66</w:t>
            </w:r>
          </w:p>
        </w:tc>
        <w:tc>
          <w:tcPr>
            <w:tcW w:w="2268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Ленинградская обл , Всеволожский р-н,  д.Хязельки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7273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11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4"/>
              </w:rPr>
            </w:pPr>
            <w:r w:rsidRPr="00065364">
              <w:rPr>
                <w:sz w:val="20"/>
              </w:rPr>
              <w:t>47:09:01-15-002:67</w:t>
            </w:r>
          </w:p>
        </w:tc>
        <w:tc>
          <w:tcPr>
            <w:tcW w:w="2268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Ленинградская обл , Всеволожский р-н,  д.Хязельки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</w:tcPr>
          <w:p w:rsidR="00376782" w:rsidRPr="00065364" w:rsidRDefault="00376782" w:rsidP="00376782">
            <w:pPr>
              <w:rPr>
                <w:sz w:val="24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8965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12</w:t>
            </w:r>
          </w:p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47:09:0115002:57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Всеволожский р-н,  д.Хязельки, уч.5</w:t>
            </w:r>
          </w:p>
          <w:p w:rsidR="00376782" w:rsidRPr="00065364" w:rsidRDefault="00376782" w:rsidP="0037678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54998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13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rFonts w:eastAsia="SimSun"/>
                <w:bCs/>
                <w:sz w:val="20"/>
                <w:lang w:val="en-US"/>
              </w:rPr>
            </w:pPr>
            <w:r w:rsidRPr="00065364">
              <w:rPr>
                <w:sz w:val="20"/>
              </w:rPr>
              <w:t>47:09:01-15-001:0019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Всеволожский р-н,  массив Канисты-Хязельки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rFonts w:eastAsia="SimSun"/>
                <w:bCs/>
                <w:sz w:val="20"/>
                <w:lang w:val="en-US"/>
              </w:rPr>
            </w:pPr>
            <w:r w:rsidRPr="00065364">
              <w:rPr>
                <w:sz w:val="20"/>
              </w:rPr>
              <w:t>33530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14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rFonts w:eastAsia="SimSun"/>
                <w:bCs/>
                <w:sz w:val="20"/>
                <w:lang w:val="en-US"/>
              </w:rPr>
            </w:pPr>
            <w:r w:rsidRPr="00065364">
              <w:rPr>
                <w:sz w:val="20"/>
              </w:rPr>
              <w:t>47:09:01-15-001:0015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 xml:space="preserve">Ленинградская обл , Всеволожский р-н,  д.Хязельки, уч.6 </w:t>
            </w:r>
          </w:p>
          <w:p w:rsidR="00376782" w:rsidRPr="00065364" w:rsidRDefault="00376782" w:rsidP="0037678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rFonts w:eastAsia="SimSun"/>
                <w:bCs/>
                <w:sz w:val="20"/>
              </w:rPr>
            </w:pPr>
            <w:r w:rsidRPr="00065364">
              <w:rPr>
                <w:sz w:val="20"/>
              </w:rPr>
              <w:t>54998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spacing w:line="360" w:lineRule="auto"/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15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rFonts w:eastAsia="SimSun"/>
                <w:bCs/>
                <w:sz w:val="20"/>
              </w:rPr>
            </w:pPr>
            <w:r w:rsidRPr="00065364">
              <w:rPr>
                <w:sz w:val="20"/>
              </w:rPr>
              <w:t>47:09:01-15-001:672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Всеволожский р-н,  массив Канисты-Хязельки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rFonts w:eastAsia="SimSun"/>
                <w:bCs/>
                <w:sz w:val="20"/>
              </w:rPr>
            </w:pPr>
            <w:r w:rsidRPr="00065364">
              <w:rPr>
                <w:rFonts w:eastAsia="SimSun"/>
                <w:bCs/>
                <w:sz w:val="20"/>
              </w:rPr>
              <w:t>11352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16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4"/>
              </w:rPr>
            </w:pPr>
            <w:r w:rsidRPr="00065364">
              <w:rPr>
                <w:sz w:val="20"/>
              </w:rPr>
              <w:t>47:09:01-15-001:673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Всеволожский р-н,  массив Канисты-Хязельки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12768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17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sz w:val="24"/>
              </w:rPr>
            </w:pPr>
            <w:r w:rsidRPr="00065364">
              <w:rPr>
                <w:sz w:val="20"/>
              </w:rPr>
              <w:t>47:09:01-15-001:674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 xml:space="preserve">Ленинградская обл , Всеволожский р-н, </w:t>
            </w:r>
            <w:r w:rsidRPr="00065364">
              <w:rPr>
                <w:sz w:val="20"/>
              </w:rPr>
              <w:lastRenderedPageBreak/>
              <w:t> массив Канисты-Хязельки</w:t>
            </w: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lastRenderedPageBreak/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</w:t>
            </w:r>
            <w:r w:rsidRPr="00065364">
              <w:rPr>
                <w:sz w:val="20"/>
              </w:rPr>
              <w:lastRenderedPageBreak/>
              <w:t>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lastRenderedPageBreak/>
              <w:t>10350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lastRenderedPageBreak/>
              <w:t>18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rFonts w:eastAsia="SimSun"/>
                <w:bCs/>
                <w:sz w:val="20"/>
              </w:rPr>
            </w:pPr>
            <w:r w:rsidRPr="00065364">
              <w:rPr>
                <w:sz w:val="20"/>
              </w:rPr>
              <w:t>47:09:01-15-001:0033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Всеволожский р-н,  д.Хязельки, уч.7</w:t>
            </w:r>
          </w:p>
          <w:p w:rsidR="00376782" w:rsidRPr="00065364" w:rsidRDefault="00376782" w:rsidP="0037678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rFonts w:eastAsia="SimSun"/>
                <w:bCs/>
                <w:sz w:val="20"/>
                <w:lang w:val="en-US"/>
              </w:rPr>
            </w:pPr>
            <w:r w:rsidRPr="00065364">
              <w:rPr>
                <w:sz w:val="20"/>
              </w:rPr>
              <w:t>35570</w:t>
            </w:r>
          </w:p>
        </w:tc>
      </w:tr>
      <w:tr w:rsidR="00376782" w:rsidRPr="00065364" w:rsidTr="00BF3209"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19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rFonts w:eastAsia="SimSun"/>
                <w:bCs/>
                <w:sz w:val="20"/>
              </w:rPr>
            </w:pPr>
            <w:r w:rsidRPr="00065364">
              <w:rPr>
                <w:rFonts w:eastAsia="SimSun"/>
                <w:bCs/>
                <w:sz w:val="20"/>
              </w:rPr>
              <w:t>47:</w:t>
            </w:r>
            <w:r w:rsidRPr="00065364">
              <w:rPr>
                <w:sz w:val="20"/>
              </w:rPr>
              <w:t xml:space="preserve"> 47:09:01-15-001:0035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 xml:space="preserve">Ленинградская обл , Всеволожский р-н,  д.Хязельки, квартал 1, стр. площадка 1 </w:t>
            </w:r>
          </w:p>
          <w:p w:rsidR="00376782" w:rsidRPr="00065364" w:rsidRDefault="00376782" w:rsidP="0037678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Односемейные индивидуальные отдельно-стоящие блокированные (таунхаусы) и малоэтажные многоквартирные жилые дома</w:t>
            </w: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36770</w:t>
            </w:r>
          </w:p>
        </w:tc>
      </w:tr>
      <w:tr w:rsidR="00376782" w:rsidRPr="00065364" w:rsidTr="00BF3209">
        <w:trPr>
          <w:trHeight w:val="1505"/>
        </w:trPr>
        <w:tc>
          <w:tcPr>
            <w:tcW w:w="534" w:type="dxa"/>
            <w:vAlign w:val="center"/>
          </w:tcPr>
          <w:p w:rsidR="00376782" w:rsidRPr="00065364" w:rsidRDefault="00376782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20</w:t>
            </w:r>
          </w:p>
        </w:tc>
        <w:tc>
          <w:tcPr>
            <w:tcW w:w="1417" w:type="dxa"/>
            <w:vAlign w:val="center"/>
          </w:tcPr>
          <w:p w:rsidR="00376782" w:rsidRPr="00065364" w:rsidRDefault="00376782" w:rsidP="00376782">
            <w:pPr>
              <w:jc w:val="center"/>
              <w:rPr>
                <w:rFonts w:eastAsia="SimSun"/>
                <w:bCs/>
                <w:sz w:val="20"/>
              </w:rPr>
            </w:pPr>
            <w:r w:rsidRPr="00065364">
              <w:rPr>
                <w:sz w:val="20"/>
              </w:rPr>
              <w:t>47:09:01-15-001:0034</w:t>
            </w:r>
          </w:p>
        </w:tc>
        <w:tc>
          <w:tcPr>
            <w:tcW w:w="2268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 xml:space="preserve">Ленинградская обл , Всеволожский р-н,  д.Хязельки, квартал 1, стр. площадка 2 </w:t>
            </w:r>
          </w:p>
          <w:p w:rsidR="00376782" w:rsidRPr="00065364" w:rsidRDefault="00376782" w:rsidP="00376782">
            <w:pPr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376782" w:rsidRPr="00065364" w:rsidRDefault="00376782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37"/>
              <w:gridCol w:w="95"/>
            </w:tblGrid>
            <w:tr w:rsidR="00376782" w:rsidRPr="00065364" w:rsidTr="00376782">
              <w:trPr>
                <w:tblCellSpacing w:w="15" w:type="dxa"/>
              </w:trPr>
              <w:tc>
                <w:tcPr>
                  <w:tcW w:w="5592" w:type="dxa"/>
                  <w:vAlign w:val="center"/>
                  <w:hideMark/>
                </w:tcPr>
                <w:p w:rsidR="00376782" w:rsidRPr="00065364" w:rsidRDefault="00376782" w:rsidP="00376782">
                  <w:pPr>
                    <w:rPr>
                      <w:sz w:val="20"/>
                    </w:rPr>
                  </w:pPr>
                  <w:r w:rsidRPr="00065364">
                    <w:rPr>
                      <w:sz w:val="20"/>
                    </w:rPr>
                    <w:t xml:space="preserve">Односемейные </w:t>
                  </w:r>
                </w:p>
                <w:p w:rsidR="00376782" w:rsidRPr="00065364" w:rsidRDefault="00376782" w:rsidP="00376782">
                  <w:pPr>
                    <w:rPr>
                      <w:sz w:val="20"/>
                    </w:rPr>
                  </w:pPr>
                  <w:r w:rsidRPr="00065364">
                    <w:rPr>
                      <w:sz w:val="20"/>
                    </w:rPr>
                    <w:t>индивидуальные отдельно-</w:t>
                  </w:r>
                </w:p>
                <w:p w:rsidR="00376782" w:rsidRPr="00065364" w:rsidRDefault="00376782" w:rsidP="00376782">
                  <w:pPr>
                    <w:rPr>
                      <w:sz w:val="20"/>
                    </w:rPr>
                  </w:pPr>
                  <w:r w:rsidRPr="00065364">
                    <w:rPr>
                      <w:sz w:val="20"/>
                    </w:rPr>
                    <w:t>стоящие блокированные</w:t>
                  </w:r>
                </w:p>
                <w:p w:rsidR="00376782" w:rsidRPr="00065364" w:rsidRDefault="00376782" w:rsidP="00376782">
                  <w:pPr>
                    <w:rPr>
                      <w:sz w:val="20"/>
                    </w:rPr>
                  </w:pPr>
                  <w:r w:rsidRPr="00065364">
                    <w:rPr>
                      <w:sz w:val="20"/>
                    </w:rPr>
                    <w:t xml:space="preserve"> (таунхаусы) и малоэтажные</w:t>
                  </w:r>
                </w:p>
                <w:p w:rsidR="00376782" w:rsidRPr="00065364" w:rsidRDefault="00376782" w:rsidP="00376782">
                  <w:pPr>
                    <w:rPr>
                      <w:sz w:val="20"/>
                      <w:lang w:eastAsia="ru-RU"/>
                    </w:rPr>
                  </w:pPr>
                  <w:r w:rsidRPr="00065364">
                    <w:rPr>
                      <w:sz w:val="20"/>
                    </w:rPr>
                    <w:t xml:space="preserve"> многоквартирные жилые дома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:rsidR="00376782" w:rsidRPr="00065364" w:rsidRDefault="00376782" w:rsidP="00376782">
                  <w:pPr>
                    <w:suppressAutoHyphens w:val="0"/>
                    <w:rPr>
                      <w:sz w:val="20"/>
                      <w:lang w:eastAsia="ru-RU"/>
                    </w:rPr>
                  </w:pPr>
                </w:p>
              </w:tc>
            </w:tr>
          </w:tbl>
          <w:p w:rsidR="00376782" w:rsidRPr="00065364" w:rsidRDefault="00376782" w:rsidP="00376782">
            <w:pPr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376782" w:rsidRPr="00065364" w:rsidRDefault="00376782" w:rsidP="007F3405">
            <w:pPr>
              <w:jc w:val="center"/>
              <w:rPr>
                <w:rFonts w:eastAsia="SimSun"/>
                <w:bCs/>
                <w:sz w:val="20"/>
              </w:rPr>
            </w:pPr>
            <w:r w:rsidRPr="00065364">
              <w:rPr>
                <w:sz w:val="20"/>
              </w:rPr>
              <w:t>33770</w:t>
            </w:r>
          </w:p>
        </w:tc>
      </w:tr>
      <w:tr w:rsidR="007F3405" w:rsidRPr="00065364" w:rsidTr="004C109D">
        <w:trPr>
          <w:trHeight w:val="998"/>
        </w:trPr>
        <w:tc>
          <w:tcPr>
            <w:tcW w:w="534" w:type="dxa"/>
            <w:vAlign w:val="center"/>
          </w:tcPr>
          <w:p w:rsidR="007F3405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21</w:t>
            </w:r>
          </w:p>
        </w:tc>
        <w:tc>
          <w:tcPr>
            <w:tcW w:w="1417" w:type="dxa"/>
            <w:vAlign w:val="center"/>
          </w:tcPr>
          <w:p w:rsidR="007F3405" w:rsidRPr="00065364" w:rsidRDefault="007F3405" w:rsidP="004B263C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47:09:01-15-003:70</w:t>
            </w:r>
          </w:p>
        </w:tc>
        <w:tc>
          <w:tcPr>
            <w:tcW w:w="2268" w:type="dxa"/>
            <w:vAlign w:val="center"/>
          </w:tcPr>
          <w:p w:rsidR="007F3405" w:rsidRPr="00065364" w:rsidRDefault="00BF3209" w:rsidP="00BF3209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Колтушское сельское поселение, ш. Воейковское, уч.40</w:t>
            </w:r>
          </w:p>
        </w:tc>
        <w:tc>
          <w:tcPr>
            <w:tcW w:w="1843" w:type="dxa"/>
            <w:vAlign w:val="center"/>
          </w:tcPr>
          <w:p w:rsidR="007F3405" w:rsidRPr="00065364" w:rsidRDefault="007F3405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7F3405" w:rsidRPr="00065364" w:rsidRDefault="007F3405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7F3405" w:rsidRPr="00065364" w:rsidRDefault="007F3405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770</w:t>
            </w:r>
          </w:p>
        </w:tc>
      </w:tr>
      <w:tr w:rsidR="007F3405" w:rsidRPr="00065364" w:rsidTr="004C109D">
        <w:trPr>
          <w:trHeight w:val="692"/>
        </w:trPr>
        <w:tc>
          <w:tcPr>
            <w:tcW w:w="534" w:type="dxa"/>
            <w:vAlign w:val="center"/>
          </w:tcPr>
          <w:p w:rsidR="007F3405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22</w:t>
            </w:r>
          </w:p>
        </w:tc>
        <w:tc>
          <w:tcPr>
            <w:tcW w:w="1417" w:type="dxa"/>
            <w:vAlign w:val="center"/>
          </w:tcPr>
          <w:p w:rsidR="007F3405" w:rsidRPr="00065364" w:rsidRDefault="007F3405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47:09:01-15-003:72</w:t>
            </w:r>
          </w:p>
        </w:tc>
        <w:tc>
          <w:tcPr>
            <w:tcW w:w="2268" w:type="dxa"/>
            <w:vAlign w:val="center"/>
          </w:tcPr>
          <w:p w:rsidR="007F3405" w:rsidRPr="00065364" w:rsidRDefault="00BF3209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Колтушское сельское поселение, ш. Воейковское, уч.40а</w:t>
            </w:r>
          </w:p>
        </w:tc>
        <w:tc>
          <w:tcPr>
            <w:tcW w:w="1843" w:type="dxa"/>
            <w:vAlign w:val="center"/>
          </w:tcPr>
          <w:p w:rsidR="007F3405" w:rsidRPr="00065364" w:rsidRDefault="007F3405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7F3405" w:rsidRPr="00065364" w:rsidRDefault="007F3405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7F3405" w:rsidRPr="00065364" w:rsidRDefault="007F3405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615</w:t>
            </w:r>
          </w:p>
        </w:tc>
      </w:tr>
      <w:tr w:rsidR="007F3405" w:rsidRPr="00065364" w:rsidTr="004C109D">
        <w:trPr>
          <w:trHeight w:val="477"/>
        </w:trPr>
        <w:tc>
          <w:tcPr>
            <w:tcW w:w="534" w:type="dxa"/>
            <w:vAlign w:val="center"/>
          </w:tcPr>
          <w:p w:rsidR="007F3405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23</w:t>
            </w:r>
          </w:p>
        </w:tc>
        <w:tc>
          <w:tcPr>
            <w:tcW w:w="1417" w:type="dxa"/>
            <w:vAlign w:val="center"/>
          </w:tcPr>
          <w:p w:rsidR="007F3405" w:rsidRPr="00065364" w:rsidRDefault="007F3405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47:09:01-15-003:71</w:t>
            </w:r>
          </w:p>
        </w:tc>
        <w:tc>
          <w:tcPr>
            <w:tcW w:w="2268" w:type="dxa"/>
            <w:vAlign w:val="center"/>
          </w:tcPr>
          <w:p w:rsidR="007F3405" w:rsidRPr="00065364" w:rsidRDefault="00BF3209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Колтушское сельское поселение, ш. Воейковское, уч.40</w:t>
            </w:r>
          </w:p>
        </w:tc>
        <w:tc>
          <w:tcPr>
            <w:tcW w:w="1843" w:type="dxa"/>
            <w:vAlign w:val="center"/>
          </w:tcPr>
          <w:p w:rsidR="007F3405" w:rsidRPr="00065364" w:rsidRDefault="007F3405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7F3405" w:rsidRPr="00065364" w:rsidRDefault="007F3405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7F3405" w:rsidRPr="00065364" w:rsidRDefault="007F3405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615</w:t>
            </w:r>
          </w:p>
        </w:tc>
      </w:tr>
      <w:tr w:rsidR="007F3405" w:rsidRPr="00065364" w:rsidTr="004C109D">
        <w:trPr>
          <w:trHeight w:val="405"/>
        </w:trPr>
        <w:tc>
          <w:tcPr>
            <w:tcW w:w="534" w:type="dxa"/>
            <w:vAlign w:val="center"/>
          </w:tcPr>
          <w:p w:rsidR="007F3405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24</w:t>
            </w:r>
          </w:p>
        </w:tc>
        <w:tc>
          <w:tcPr>
            <w:tcW w:w="1417" w:type="dxa"/>
            <w:vAlign w:val="center"/>
          </w:tcPr>
          <w:p w:rsidR="007F3405" w:rsidRPr="00065364" w:rsidRDefault="007F3405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47:09:01-15-003:77</w:t>
            </w:r>
          </w:p>
        </w:tc>
        <w:tc>
          <w:tcPr>
            <w:tcW w:w="2268" w:type="dxa"/>
            <w:vAlign w:val="center"/>
          </w:tcPr>
          <w:p w:rsidR="007F3405" w:rsidRPr="00065364" w:rsidRDefault="00BF3209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Колтушское сельское поселение, ш. Воейковское, уч.42</w:t>
            </w:r>
          </w:p>
        </w:tc>
        <w:tc>
          <w:tcPr>
            <w:tcW w:w="1843" w:type="dxa"/>
            <w:vAlign w:val="center"/>
          </w:tcPr>
          <w:p w:rsidR="007F3405" w:rsidRPr="00065364" w:rsidRDefault="007F3405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7F3405" w:rsidRPr="00065364" w:rsidRDefault="007F3405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7F3405" w:rsidRPr="00065364" w:rsidRDefault="007F3405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580</w:t>
            </w:r>
          </w:p>
        </w:tc>
      </w:tr>
      <w:tr w:rsidR="007F3405" w:rsidRPr="00065364" w:rsidTr="004C109D">
        <w:trPr>
          <w:trHeight w:val="319"/>
        </w:trPr>
        <w:tc>
          <w:tcPr>
            <w:tcW w:w="534" w:type="dxa"/>
            <w:vAlign w:val="center"/>
          </w:tcPr>
          <w:p w:rsidR="007F3405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25</w:t>
            </w:r>
          </w:p>
        </w:tc>
        <w:tc>
          <w:tcPr>
            <w:tcW w:w="1417" w:type="dxa"/>
            <w:vAlign w:val="center"/>
          </w:tcPr>
          <w:p w:rsidR="007F3405" w:rsidRPr="00065364" w:rsidRDefault="007F3405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47:09:01-15-003:79</w:t>
            </w:r>
          </w:p>
        </w:tc>
        <w:tc>
          <w:tcPr>
            <w:tcW w:w="2268" w:type="dxa"/>
            <w:vAlign w:val="center"/>
          </w:tcPr>
          <w:p w:rsidR="007F3405" w:rsidRPr="00065364" w:rsidRDefault="00BF3209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Колтушское сельское поселение, ш. Воейковское,уч.42а</w:t>
            </w:r>
          </w:p>
        </w:tc>
        <w:tc>
          <w:tcPr>
            <w:tcW w:w="1843" w:type="dxa"/>
            <w:vAlign w:val="center"/>
          </w:tcPr>
          <w:p w:rsidR="007F3405" w:rsidRPr="00065364" w:rsidRDefault="007F3405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7F3405" w:rsidRPr="00065364" w:rsidRDefault="007F3405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7F3405" w:rsidRPr="00065364" w:rsidRDefault="007F3405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580</w:t>
            </w:r>
          </w:p>
        </w:tc>
      </w:tr>
      <w:tr w:rsidR="007F3405" w:rsidRPr="00065364" w:rsidTr="004C109D">
        <w:trPr>
          <w:trHeight w:val="531"/>
        </w:trPr>
        <w:tc>
          <w:tcPr>
            <w:tcW w:w="534" w:type="dxa"/>
            <w:vAlign w:val="center"/>
          </w:tcPr>
          <w:p w:rsidR="007F3405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26</w:t>
            </w:r>
          </w:p>
        </w:tc>
        <w:tc>
          <w:tcPr>
            <w:tcW w:w="1417" w:type="dxa"/>
            <w:vAlign w:val="center"/>
          </w:tcPr>
          <w:p w:rsidR="007F3405" w:rsidRPr="00065364" w:rsidRDefault="007F3405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47:09:01-15-003:78</w:t>
            </w:r>
          </w:p>
        </w:tc>
        <w:tc>
          <w:tcPr>
            <w:tcW w:w="2268" w:type="dxa"/>
            <w:vAlign w:val="center"/>
          </w:tcPr>
          <w:p w:rsidR="007F3405" w:rsidRPr="00065364" w:rsidRDefault="00BF3209" w:rsidP="00376782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 , Колтушское сельское поселение, ш. Воейковское, уч.42б</w:t>
            </w:r>
          </w:p>
        </w:tc>
        <w:tc>
          <w:tcPr>
            <w:tcW w:w="1843" w:type="dxa"/>
            <w:vAlign w:val="center"/>
          </w:tcPr>
          <w:p w:rsidR="007F3405" w:rsidRPr="00065364" w:rsidRDefault="007F3405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7F3405" w:rsidRPr="00065364" w:rsidRDefault="007F3405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7F3405" w:rsidRPr="00065364" w:rsidRDefault="007F3405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840</w:t>
            </w:r>
          </w:p>
        </w:tc>
      </w:tr>
      <w:tr w:rsidR="007F3405" w:rsidRPr="00065364" w:rsidTr="004C109D">
        <w:trPr>
          <w:trHeight w:val="587"/>
        </w:trPr>
        <w:tc>
          <w:tcPr>
            <w:tcW w:w="534" w:type="dxa"/>
            <w:vAlign w:val="center"/>
          </w:tcPr>
          <w:p w:rsidR="007F3405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27</w:t>
            </w:r>
          </w:p>
        </w:tc>
        <w:tc>
          <w:tcPr>
            <w:tcW w:w="1417" w:type="dxa"/>
            <w:vAlign w:val="center"/>
          </w:tcPr>
          <w:p w:rsidR="007F3405" w:rsidRPr="00065364" w:rsidRDefault="007F3405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47:09:01-15-002:41</w:t>
            </w:r>
          </w:p>
        </w:tc>
        <w:tc>
          <w:tcPr>
            <w:tcW w:w="2268" w:type="dxa"/>
            <w:vAlign w:val="center"/>
          </w:tcPr>
          <w:p w:rsidR="007F3405" w:rsidRPr="00065364" w:rsidRDefault="004C109D" w:rsidP="004C109D">
            <w:pPr>
              <w:rPr>
                <w:sz w:val="20"/>
              </w:rPr>
            </w:pPr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7F3405" w:rsidRPr="00065364" w:rsidRDefault="007F3405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7F3405" w:rsidRPr="00065364" w:rsidRDefault="007F3405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7F3405" w:rsidRPr="00065364" w:rsidRDefault="007F3405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326</w:t>
            </w:r>
          </w:p>
        </w:tc>
      </w:tr>
      <w:tr w:rsidR="004C109D" w:rsidRPr="00065364" w:rsidTr="004C109D">
        <w:trPr>
          <w:trHeight w:val="831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28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47:09:01-15-002:49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310</w:t>
            </w:r>
          </w:p>
        </w:tc>
      </w:tr>
      <w:tr w:rsidR="004C109D" w:rsidRPr="00065364" w:rsidTr="004C109D">
        <w:trPr>
          <w:trHeight w:val="677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29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47:09:01-15-002:42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302</w:t>
            </w:r>
          </w:p>
        </w:tc>
      </w:tr>
      <w:tr w:rsidR="004C109D" w:rsidRPr="00065364" w:rsidTr="004C109D">
        <w:trPr>
          <w:trHeight w:val="935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30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47:09:01-15-002:43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187</w:t>
            </w:r>
          </w:p>
        </w:tc>
      </w:tr>
      <w:tr w:rsidR="004C109D" w:rsidRPr="00065364" w:rsidTr="004C109D">
        <w:trPr>
          <w:trHeight w:val="625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lastRenderedPageBreak/>
              <w:t>31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47:09:01-15-002:48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192</w:t>
            </w:r>
          </w:p>
        </w:tc>
      </w:tr>
      <w:tr w:rsidR="004C109D" w:rsidRPr="00065364" w:rsidTr="004C109D">
        <w:trPr>
          <w:trHeight w:val="883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32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47:09:01-15-002:45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196</w:t>
            </w:r>
          </w:p>
        </w:tc>
      </w:tr>
      <w:tr w:rsidR="004C109D" w:rsidRPr="00065364" w:rsidTr="004C109D">
        <w:trPr>
          <w:trHeight w:val="842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33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47:09:01-15-002:46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199</w:t>
            </w:r>
          </w:p>
        </w:tc>
      </w:tr>
      <w:tr w:rsidR="004C109D" w:rsidRPr="00065364" w:rsidTr="008240CD">
        <w:trPr>
          <w:trHeight w:val="1114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34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47:09:01-15-002:47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196</w:t>
            </w:r>
          </w:p>
        </w:tc>
      </w:tr>
      <w:tr w:rsidR="004C109D" w:rsidRPr="00065364" w:rsidTr="008240CD">
        <w:trPr>
          <w:trHeight w:val="976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35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47:09:01-15-002:44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197</w:t>
            </w:r>
          </w:p>
        </w:tc>
      </w:tr>
      <w:tr w:rsidR="004C109D" w:rsidRPr="00065364" w:rsidTr="008240CD">
        <w:trPr>
          <w:trHeight w:val="834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36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47:09:01-15-002:50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191</w:t>
            </w:r>
          </w:p>
        </w:tc>
      </w:tr>
      <w:tr w:rsidR="004C109D" w:rsidRPr="00065364" w:rsidTr="008240CD">
        <w:trPr>
          <w:trHeight w:val="679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37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47:09:01-15-002:51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191</w:t>
            </w:r>
          </w:p>
        </w:tc>
      </w:tr>
      <w:tr w:rsidR="004C109D" w:rsidRPr="00065364" w:rsidTr="008240CD">
        <w:trPr>
          <w:trHeight w:val="62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38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47:09:01-15-002:56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190</w:t>
            </w:r>
          </w:p>
        </w:tc>
      </w:tr>
      <w:tr w:rsidR="004C109D" w:rsidRPr="00065364" w:rsidTr="008240CD">
        <w:trPr>
          <w:trHeight w:val="62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39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47:09:01-15-002:53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189</w:t>
            </w:r>
          </w:p>
        </w:tc>
      </w:tr>
      <w:tr w:rsidR="004C109D" w:rsidRPr="00065364" w:rsidTr="008240CD">
        <w:trPr>
          <w:trHeight w:val="62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40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47:09:01-15-002:54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187</w:t>
            </w:r>
          </w:p>
        </w:tc>
      </w:tr>
      <w:tr w:rsidR="004C109D" w:rsidRPr="00065364" w:rsidTr="008240CD">
        <w:trPr>
          <w:trHeight w:val="62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41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47:09:01-15-002:55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185</w:t>
            </w:r>
          </w:p>
        </w:tc>
      </w:tr>
      <w:tr w:rsidR="004C109D" w:rsidRPr="00065364" w:rsidTr="008240CD">
        <w:trPr>
          <w:trHeight w:val="62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42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47:09:01-15-002:52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185</w:t>
            </w:r>
          </w:p>
        </w:tc>
      </w:tr>
      <w:tr w:rsidR="004C109D" w:rsidRPr="00065364" w:rsidTr="008240CD">
        <w:trPr>
          <w:trHeight w:val="62"/>
        </w:trPr>
        <w:tc>
          <w:tcPr>
            <w:tcW w:w="534" w:type="dxa"/>
            <w:vAlign w:val="center"/>
          </w:tcPr>
          <w:p w:rsidR="004C109D" w:rsidRPr="00065364" w:rsidRDefault="004C109D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43</w:t>
            </w:r>
          </w:p>
        </w:tc>
        <w:tc>
          <w:tcPr>
            <w:tcW w:w="1417" w:type="dxa"/>
            <w:vAlign w:val="center"/>
          </w:tcPr>
          <w:p w:rsidR="004C109D" w:rsidRPr="00065364" w:rsidRDefault="004C109D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47:09:01-15-002:58</w:t>
            </w:r>
          </w:p>
        </w:tc>
        <w:tc>
          <w:tcPr>
            <w:tcW w:w="2268" w:type="dxa"/>
          </w:tcPr>
          <w:p w:rsidR="004C109D" w:rsidRPr="00065364" w:rsidRDefault="004C109D">
            <w:r w:rsidRPr="00065364">
              <w:rPr>
                <w:sz w:val="20"/>
              </w:rPr>
              <w:t>Ленинградская обл, Всеволожский р-н, Колтушское сельское поселение, д.Хязельки, уч.5</w:t>
            </w:r>
          </w:p>
        </w:tc>
        <w:tc>
          <w:tcPr>
            <w:tcW w:w="1843" w:type="dxa"/>
            <w:vAlign w:val="center"/>
          </w:tcPr>
          <w:p w:rsidR="004C109D" w:rsidRPr="00065364" w:rsidRDefault="004C109D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4C109D" w:rsidRPr="00065364" w:rsidRDefault="004C109D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4C109D" w:rsidRPr="00065364" w:rsidRDefault="004C109D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1500</w:t>
            </w:r>
          </w:p>
        </w:tc>
      </w:tr>
      <w:tr w:rsidR="00BF3209" w:rsidRPr="00065364" w:rsidTr="008240CD">
        <w:trPr>
          <w:trHeight w:val="62"/>
        </w:trPr>
        <w:tc>
          <w:tcPr>
            <w:tcW w:w="534" w:type="dxa"/>
            <w:vAlign w:val="center"/>
          </w:tcPr>
          <w:p w:rsidR="00BF3209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lastRenderedPageBreak/>
              <w:t>44</w:t>
            </w:r>
          </w:p>
        </w:tc>
        <w:tc>
          <w:tcPr>
            <w:tcW w:w="1417" w:type="dxa"/>
            <w:vAlign w:val="center"/>
          </w:tcPr>
          <w:p w:rsidR="00BF3209" w:rsidRPr="00065364" w:rsidRDefault="00BF3209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47:09:01-15-003:44</w:t>
            </w:r>
          </w:p>
        </w:tc>
        <w:tc>
          <w:tcPr>
            <w:tcW w:w="2268" w:type="dxa"/>
            <w:vAlign w:val="center"/>
          </w:tcPr>
          <w:p w:rsidR="00BF3209" w:rsidRPr="00065364" w:rsidRDefault="00BF3209" w:rsidP="00BF3209">
            <w:pPr>
              <w:jc w:val="center"/>
            </w:pPr>
            <w:r w:rsidRPr="00065364">
              <w:rPr>
                <w:sz w:val="20"/>
              </w:rPr>
              <w:t xml:space="preserve">Ленинградская обл , Колтушское сельское поселение, ш. </w:t>
            </w:r>
            <w:r w:rsidR="004C109D" w:rsidRPr="00065364">
              <w:rPr>
                <w:sz w:val="20"/>
              </w:rPr>
              <w:t>Воейковское, уч.28</w:t>
            </w:r>
          </w:p>
        </w:tc>
        <w:tc>
          <w:tcPr>
            <w:tcW w:w="1843" w:type="dxa"/>
            <w:vAlign w:val="center"/>
          </w:tcPr>
          <w:p w:rsidR="00BF3209" w:rsidRPr="00065364" w:rsidRDefault="00BF3209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BF3209" w:rsidRPr="00065364" w:rsidRDefault="00BF3209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BF3209" w:rsidRPr="00065364" w:rsidRDefault="00BF3209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2000</w:t>
            </w:r>
          </w:p>
        </w:tc>
      </w:tr>
      <w:tr w:rsidR="00BF3209" w:rsidRPr="00065364" w:rsidTr="008240CD">
        <w:trPr>
          <w:trHeight w:val="62"/>
        </w:trPr>
        <w:tc>
          <w:tcPr>
            <w:tcW w:w="534" w:type="dxa"/>
            <w:vAlign w:val="center"/>
          </w:tcPr>
          <w:p w:rsidR="00BF3209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45</w:t>
            </w:r>
          </w:p>
        </w:tc>
        <w:tc>
          <w:tcPr>
            <w:tcW w:w="1417" w:type="dxa"/>
            <w:vAlign w:val="center"/>
          </w:tcPr>
          <w:p w:rsidR="00BF3209" w:rsidRPr="00065364" w:rsidRDefault="00BF3209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47:09:01-15-003:45</w:t>
            </w:r>
          </w:p>
        </w:tc>
        <w:tc>
          <w:tcPr>
            <w:tcW w:w="2268" w:type="dxa"/>
            <w:vAlign w:val="center"/>
          </w:tcPr>
          <w:p w:rsidR="00BF3209" w:rsidRPr="00065364" w:rsidRDefault="00BF3209" w:rsidP="00BF3209">
            <w:pPr>
              <w:jc w:val="center"/>
            </w:pPr>
            <w:r w:rsidRPr="00065364">
              <w:rPr>
                <w:sz w:val="20"/>
              </w:rPr>
              <w:t>Ленинградская обл , Колтушское сельское поселение, ш. Воейковское,</w:t>
            </w:r>
            <w:r w:rsidR="004C109D" w:rsidRPr="00065364">
              <w:rPr>
                <w:sz w:val="20"/>
              </w:rPr>
              <w:t xml:space="preserve"> уч.30</w:t>
            </w:r>
          </w:p>
        </w:tc>
        <w:tc>
          <w:tcPr>
            <w:tcW w:w="1843" w:type="dxa"/>
            <w:vAlign w:val="center"/>
          </w:tcPr>
          <w:p w:rsidR="00BF3209" w:rsidRPr="00065364" w:rsidRDefault="00BF3209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BF3209" w:rsidRPr="00065364" w:rsidRDefault="00BF3209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BF3209" w:rsidRPr="00065364" w:rsidRDefault="00BF3209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2000</w:t>
            </w:r>
          </w:p>
        </w:tc>
      </w:tr>
      <w:tr w:rsidR="00BF3209" w:rsidRPr="00065364" w:rsidTr="008240CD">
        <w:trPr>
          <w:trHeight w:val="62"/>
        </w:trPr>
        <w:tc>
          <w:tcPr>
            <w:tcW w:w="534" w:type="dxa"/>
            <w:vAlign w:val="center"/>
          </w:tcPr>
          <w:p w:rsidR="00BF3209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46</w:t>
            </w:r>
          </w:p>
        </w:tc>
        <w:tc>
          <w:tcPr>
            <w:tcW w:w="1417" w:type="dxa"/>
            <w:vAlign w:val="center"/>
          </w:tcPr>
          <w:p w:rsidR="00BF3209" w:rsidRPr="00065364" w:rsidRDefault="00BF3209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47:09:01-15-003:47</w:t>
            </w:r>
          </w:p>
        </w:tc>
        <w:tc>
          <w:tcPr>
            <w:tcW w:w="2268" w:type="dxa"/>
            <w:vAlign w:val="center"/>
          </w:tcPr>
          <w:p w:rsidR="00BF3209" w:rsidRPr="00065364" w:rsidRDefault="00BF3209" w:rsidP="00BF3209">
            <w:pPr>
              <w:jc w:val="center"/>
            </w:pPr>
            <w:r w:rsidRPr="00065364">
              <w:rPr>
                <w:sz w:val="20"/>
              </w:rPr>
              <w:t>Ленинградская обл , Колтушское сельское поселение, ш. Воейковское,</w:t>
            </w:r>
            <w:r w:rsidR="004C109D" w:rsidRPr="00065364">
              <w:rPr>
                <w:sz w:val="20"/>
              </w:rPr>
              <w:t xml:space="preserve"> уч.32</w:t>
            </w:r>
          </w:p>
        </w:tc>
        <w:tc>
          <w:tcPr>
            <w:tcW w:w="1843" w:type="dxa"/>
            <w:vAlign w:val="center"/>
          </w:tcPr>
          <w:p w:rsidR="00BF3209" w:rsidRPr="00065364" w:rsidRDefault="00BF3209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BF3209" w:rsidRPr="00065364" w:rsidRDefault="00BF3209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BF3209" w:rsidRPr="00065364" w:rsidRDefault="00BF3209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2500</w:t>
            </w:r>
          </w:p>
        </w:tc>
      </w:tr>
      <w:tr w:rsidR="00BF3209" w:rsidRPr="00065364" w:rsidTr="008240CD">
        <w:trPr>
          <w:trHeight w:val="62"/>
        </w:trPr>
        <w:tc>
          <w:tcPr>
            <w:tcW w:w="534" w:type="dxa"/>
            <w:vAlign w:val="center"/>
          </w:tcPr>
          <w:p w:rsidR="00BF3209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47</w:t>
            </w:r>
          </w:p>
        </w:tc>
        <w:tc>
          <w:tcPr>
            <w:tcW w:w="1417" w:type="dxa"/>
            <w:vAlign w:val="center"/>
          </w:tcPr>
          <w:p w:rsidR="00BF3209" w:rsidRPr="00065364" w:rsidRDefault="00BF3209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47:09:01-15-003:49</w:t>
            </w:r>
          </w:p>
        </w:tc>
        <w:tc>
          <w:tcPr>
            <w:tcW w:w="2268" w:type="dxa"/>
            <w:vAlign w:val="center"/>
          </w:tcPr>
          <w:p w:rsidR="00BF3209" w:rsidRPr="00065364" w:rsidRDefault="00BF3209" w:rsidP="00BF3209">
            <w:pPr>
              <w:jc w:val="center"/>
            </w:pPr>
            <w:r w:rsidRPr="00065364">
              <w:rPr>
                <w:sz w:val="20"/>
              </w:rPr>
              <w:t>Ленинградская обл , Колтушское сельское поселение, ш. Воейковское,</w:t>
            </w:r>
            <w:r w:rsidR="004C109D" w:rsidRPr="00065364">
              <w:rPr>
                <w:sz w:val="20"/>
              </w:rPr>
              <w:t xml:space="preserve"> уч.34</w:t>
            </w:r>
          </w:p>
        </w:tc>
        <w:tc>
          <w:tcPr>
            <w:tcW w:w="1843" w:type="dxa"/>
            <w:vAlign w:val="center"/>
          </w:tcPr>
          <w:p w:rsidR="00BF3209" w:rsidRPr="00065364" w:rsidRDefault="00BF3209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BF3209" w:rsidRPr="00065364" w:rsidRDefault="00BF3209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BF3209" w:rsidRPr="00065364" w:rsidRDefault="00BF3209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2500</w:t>
            </w:r>
          </w:p>
        </w:tc>
      </w:tr>
      <w:tr w:rsidR="00BF3209" w:rsidRPr="00065364" w:rsidTr="008240CD">
        <w:trPr>
          <w:trHeight w:val="62"/>
        </w:trPr>
        <w:tc>
          <w:tcPr>
            <w:tcW w:w="534" w:type="dxa"/>
            <w:vAlign w:val="center"/>
          </w:tcPr>
          <w:p w:rsidR="00BF3209" w:rsidRPr="00065364" w:rsidRDefault="00BF3209" w:rsidP="00BF3209">
            <w:pPr>
              <w:jc w:val="center"/>
              <w:rPr>
                <w:rFonts w:eastAsia="SimSun"/>
                <w:bCs/>
                <w:sz w:val="22"/>
                <w:szCs w:val="22"/>
              </w:rPr>
            </w:pPr>
            <w:r w:rsidRPr="00065364">
              <w:rPr>
                <w:rFonts w:eastAsia="SimSun"/>
                <w:bCs/>
                <w:sz w:val="22"/>
                <w:szCs w:val="22"/>
              </w:rPr>
              <w:t>48</w:t>
            </w:r>
          </w:p>
        </w:tc>
        <w:tc>
          <w:tcPr>
            <w:tcW w:w="1417" w:type="dxa"/>
            <w:vAlign w:val="center"/>
          </w:tcPr>
          <w:p w:rsidR="00BF3209" w:rsidRPr="00065364" w:rsidRDefault="00BF3209" w:rsidP="0037678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47:09:01-15-003:51</w:t>
            </w:r>
          </w:p>
        </w:tc>
        <w:tc>
          <w:tcPr>
            <w:tcW w:w="2268" w:type="dxa"/>
            <w:vAlign w:val="center"/>
          </w:tcPr>
          <w:p w:rsidR="00BF3209" w:rsidRPr="00065364" w:rsidRDefault="00BF3209" w:rsidP="00BF3209">
            <w:pPr>
              <w:jc w:val="center"/>
            </w:pPr>
            <w:r w:rsidRPr="00065364">
              <w:rPr>
                <w:sz w:val="20"/>
              </w:rPr>
              <w:t>Ленинградская обл , Колтушское сельское поселение, ш. Воейковское,</w:t>
            </w:r>
            <w:r w:rsidR="004C109D" w:rsidRPr="00065364">
              <w:rPr>
                <w:sz w:val="20"/>
              </w:rPr>
              <w:t xml:space="preserve"> уч.36</w:t>
            </w:r>
          </w:p>
        </w:tc>
        <w:tc>
          <w:tcPr>
            <w:tcW w:w="1843" w:type="dxa"/>
            <w:vAlign w:val="center"/>
          </w:tcPr>
          <w:p w:rsidR="00BF3209" w:rsidRPr="00065364" w:rsidRDefault="00BF3209" w:rsidP="007F3405">
            <w:r w:rsidRPr="00065364">
              <w:rPr>
                <w:sz w:val="20"/>
              </w:rPr>
              <w:t>Земли населенных пунктов</w:t>
            </w:r>
          </w:p>
        </w:tc>
        <w:tc>
          <w:tcPr>
            <w:tcW w:w="2835" w:type="dxa"/>
            <w:vAlign w:val="center"/>
          </w:tcPr>
          <w:p w:rsidR="00BF3209" w:rsidRPr="00065364" w:rsidRDefault="00BF3209" w:rsidP="007F3405">
            <w:pPr>
              <w:jc w:val="center"/>
            </w:pPr>
            <w:r w:rsidRPr="00065364"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134" w:type="dxa"/>
            <w:vAlign w:val="center"/>
          </w:tcPr>
          <w:p w:rsidR="00BF3209" w:rsidRPr="00065364" w:rsidRDefault="00BF3209" w:rsidP="007F340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2000</w:t>
            </w:r>
          </w:p>
        </w:tc>
      </w:tr>
    </w:tbl>
    <w:p w:rsidR="0002317C" w:rsidRPr="00065364" w:rsidRDefault="0002317C" w:rsidP="0002317C">
      <w:pPr>
        <w:ind w:firstLine="708"/>
        <w:jc w:val="both"/>
        <w:rPr>
          <w:sz w:val="24"/>
          <w:szCs w:val="24"/>
        </w:rPr>
      </w:pPr>
    </w:p>
    <w:p w:rsidR="0002317C" w:rsidRPr="00065364" w:rsidRDefault="005A3B9D" w:rsidP="0002317C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Территория проектирования не </w:t>
      </w:r>
      <w:r w:rsidR="0002317C" w:rsidRPr="00065364">
        <w:rPr>
          <w:sz w:val="24"/>
          <w:szCs w:val="24"/>
        </w:rPr>
        <w:t>застроена</w:t>
      </w:r>
      <w:r w:rsidR="00412425" w:rsidRPr="00065364">
        <w:rPr>
          <w:sz w:val="24"/>
          <w:szCs w:val="24"/>
        </w:rPr>
        <w:t xml:space="preserve"> на 99,97</w:t>
      </w:r>
      <w:r w:rsidR="00D53503" w:rsidRPr="00065364">
        <w:rPr>
          <w:sz w:val="24"/>
          <w:szCs w:val="24"/>
        </w:rPr>
        <w:t>%</w:t>
      </w:r>
      <w:r w:rsidR="0002317C" w:rsidRPr="00065364">
        <w:rPr>
          <w:sz w:val="24"/>
          <w:szCs w:val="24"/>
        </w:rPr>
        <w:t>,</w:t>
      </w:r>
      <w:r w:rsidR="00D707CE" w:rsidRPr="00065364">
        <w:rPr>
          <w:sz w:val="24"/>
          <w:szCs w:val="24"/>
        </w:rPr>
        <w:t xml:space="preserve"> кроме территории</w:t>
      </w:r>
      <w:r w:rsidRPr="00065364">
        <w:rPr>
          <w:sz w:val="24"/>
          <w:szCs w:val="24"/>
        </w:rPr>
        <w:t xml:space="preserve"> земельных  участков для индивидуального жилищного строительства с кадастровыми номерами: 47:09:01-15-003:70, 47:09:01-15-003:72, 47:09:01-15-003:71, 47:09:01-15-003:77, 47:09:01-15-003:79, 47:09:01-15-003:78, </w:t>
      </w:r>
      <w:r w:rsidR="008240CD" w:rsidRPr="00065364">
        <w:rPr>
          <w:sz w:val="24"/>
          <w:szCs w:val="24"/>
        </w:rPr>
        <w:t xml:space="preserve"> расположенных в северной части</w:t>
      </w:r>
      <w:r w:rsidR="00D004C8" w:rsidRPr="00065364">
        <w:rPr>
          <w:sz w:val="24"/>
          <w:szCs w:val="24"/>
        </w:rPr>
        <w:t>. Территория проектирования</w:t>
      </w:r>
      <w:r w:rsidRPr="00065364">
        <w:rPr>
          <w:sz w:val="24"/>
          <w:szCs w:val="24"/>
        </w:rPr>
        <w:t xml:space="preserve"> </w:t>
      </w:r>
      <w:r w:rsidR="0002317C" w:rsidRPr="00065364">
        <w:rPr>
          <w:sz w:val="24"/>
          <w:szCs w:val="24"/>
        </w:rPr>
        <w:t>частично покрыта лесной растительностью, в основном, лиственных пород.</w:t>
      </w:r>
    </w:p>
    <w:p w:rsidR="00376782" w:rsidRPr="00065364" w:rsidRDefault="00376782" w:rsidP="00376782">
      <w:pPr>
        <w:widowControl w:val="0"/>
        <w:shd w:val="clear" w:color="auto" w:fill="FFFFFF"/>
        <w:tabs>
          <w:tab w:val="left" w:pos="0"/>
        </w:tabs>
        <w:spacing w:line="360" w:lineRule="auto"/>
        <w:jc w:val="both"/>
        <w:outlineLvl w:val="1"/>
        <w:rPr>
          <w:b/>
          <w:sz w:val="24"/>
          <w:szCs w:val="24"/>
        </w:rPr>
      </w:pPr>
    </w:p>
    <w:p w:rsidR="007F50F5" w:rsidRPr="00065364" w:rsidRDefault="007F50F5" w:rsidP="007F50F5">
      <w:pPr>
        <w:widowControl w:val="0"/>
        <w:shd w:val="clear" w:color="auto" w:fill="FFFFFF"/>
        <w:tabs>
          <w:tab w:val="left" w:pos="0"/>
        </w:tabs>
        <w:spacing w:line="360" w:lineRule="auto"/>
        <w:jc w:val="both"/>
        <w:outlineLvl w:val="1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>2.</w:t>
      </w:r>
      <w:r w:rsidR="00376782" w:rsidRPr="00065364">
        <w:rPr>
          <w:b/>
          <w:sz w:val="24"/>
          <w:szCs w:val="24"/>
        </w:rPr>
        <w:t>2</w:t>
      </w:r>
      <w:r w:rsidRPr="00065364">
        <w:rPr>
          <w:b/>
          <w:sz w:val="24"/>
          <w:szCs w:val="24"/>
        </w:rPr>
        <w:t>. Природная и экологическая характеристика территории</w:t>
      </w:r>
      <w:bookmarkEnd w:id="2"/>
    </w:p>
    <w:p w:rsidR="008970B5" w:rsidRPr="00065364" w:rsidRDefault="00376782" w:rsidP="008970B5">
      <w:pPr>
        <w:widowControl w:val="0"/>
        <w:shd w:val="clear" w:color="auto" w:fill="FFFFFF"/>
        <w:tabs>
          <w:tab w:val="left" w:pos="0"/>
        </w:tabs>
        <w:spacing w:line="360" w:lineRule="auto"/>
        <w:jc w:val="both"/>
        <w:outlineLvl w:val="2"/>
        <w:rPr>
          <w:b/>
          <w:sz w:val="24"/>
          <w:szCs w:val="24"/>
        </w:rPr>
      </w:pPr>
      <w:bookmarkStart w:id="3" w:name="_Toc346282470"/>
      <w:bookmarkStart w:id="4" w:name="_Toc349642569"/>
      <w:bookmarkStart w:id="5" w:name="_Toc352834394"/>
      <w:r w:rsidRPr="00065364">
        <w:rPr>
          <w:b/>
          <w:sz w:val="24"/>
          <w:szCs w:val="24"/>
        </w:rPr>
        <w:t>2.2</w:t>
      </w:r>
      <w:r w:rsidR="008970B5" w:rsidRPr="00065364">
        <w:rPr>
          <w:b/>
          <w:sz w:val="24"/>
          <w:szCs w:val="24"/>
        </w:rPr>
        <w:t>.1. Климат</w:t>
      </w:r>
      <w:bookmarkEnd w:id="3"/>
      <w:bookmarkEnd w:id="4"/>
      <w:bookmarkEnd w:id="5"/>
    </w:p>
    <w:p w:rsidR="00670448" w:rsidRPr="00065364" w:rsidRDefault="00670448" w:rsidP="008970B5">
      <w:pPr>
        <w:widowControl w:val="0"/>
        <w:shd w:val="clear" w:color="auto" w:fill="FFFFFF"/>
        <w:spacing w:line="277" w:lineRule="exact"/>
        <w:ind w:firstLine="567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Климат территории характеризуется как умеренно-континентальный, переходный к морскому, с несколько повышенной влажностью, с прохладным летом и относительно теплой зимой, с продолжительным неустойчивым периодом, обусловленный наличием вблизи двух крупных водных объектов - Финского залива и Ладожского озера, а так же преоблад</w:t>
      </w:r>
      <w:r w:rsidR="003B12CC" w:rsidRPr="00065364">
        <w:rPr>
          <w:color w:val="000000"/>
          <w:sz w:val="24"/>
          <w:szCs w:val="24"/>
        </w:rPr>
        <w:t>анием западного переноса ветров</w:t>
      </w:r>
    </w:p>
    <w:p w:rsidR="00670448" w:rsidRPr="00065364" w:rsidRDefault="00670448" w:rsidP="0067044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color w:val="000000"/>
          <w:sz w:val="24"/>
          <w:szCs w:val="24"/>
        </w:rPr>
      </w:pPr>
      <w:r w:rsidRPr="00065364">
        <w:rPr>
          <w:sz w:val="24"/>
          <w:szCs w:val="24"/>
          <w:lang w:eastAsia="ru-RU"/>
        </w:rPr>
        <w:t>наиболее</w:t>
      </w:r>
      <w:r w:rsidRPr="00065364">
        <w:rPr>
          <w:color w:val="000000"/>
          <w:sz w:val="24"/>
          <w:szCs w:val="24"/>
        </w:rPr>
        <w:t xml:space="preserve"> холодный месяц - февраль со средней температурой воздуха - 8,4°С, наиболее теплый месяц - июль со средней температурой +21,4 °С, абсолютный минимум - 40°С, абсолютный максимум +32 °С;</w:t>
      </w:r>
    </w:p>
    <w:p w:rsidR="00670448" w:rsidRPr="00065364" w:rsidRDefault="00670448" w:rsidP="0067044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>среднегодовое</w:t>
      </w:r>
      <w:r w:rsidRPr="00065364">
        <w:rPr>
          <w:color w:val="000000"/>
          <w:sz w:val="24"/>
          <w:szCs w:val="24"/>
        </w:rPr>
        <w:t xml:space="preserve"> количество осадков — 770 мм, максимальное в августе (97 мм), минимальное в апреле (44 мм);</w:t>
      </w:r>
      <w:r w:rsidRPr="00065364">
        <w:rPr>
          <w:sz w:val="24"/>
          <w:szCs w:val="24"/>
        </w:rPr>
        <w:t xml:space="preserve"> </w:t>
      </w:r>
    </w:p>
    <w:p w:rsidR="00670448" w:rsidRPr="00065364" w:rsidRDefault="00670448" w:rsidP="0067044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>высота</w:t>
      </w:r>
      <w:r w:rsidRPr="00065364">
        <w:rPr>
          <w:color w:val="000000"/>
          <w:sz w:val="24"/>
          <w:szCs w:val="24"/>
        </w:rPr>
        <w:t xml:space="preserve"> снежного покрова — в среднем 41 см при максимуме 66 см и минимуме 12 см; глубина промерзания грунтов — 115 см (глинистых), 135 см (песков); среднегодовая влажность воздуха — 80%;</w:t>
      </w:r>
    </w:p>
    <w:p w:rsidR="00670448" w:rsidRPr="00065364" w:rsidRDefault="00670448" w:rsidP="00670448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rFonts w:cs="Arial"/>
          <w:sz w:val="24"/>
          <w:szCs w:val="24"/>
        </w:rPr>
      </w:pPr>
      <w:r w:rsidRPr="00065364">
        <w:rPr>
          <w:sz w:val="24"/>
          <w:szCs w:val="24"/>
          <w:lang w:eastAsia="ru-RU"/>
        </w:rPr>
        <w:t>преобладающие</w:t>
      </w:r>
      <w:r w:rsidRPr="00065364">
        <w:rPr>
          <w:color w:val="000000"/>
          <w:sz w:val="24"/>
          <w:szCs w:val="24"/>
        </w:rPr>
        <w:t xml:space="preserve"> ветры — западных и юго-западных румбов, скорость ветра — от 3,5 до 5 м/сек; всего в году отмечается около 100 дней с неблагоприятными погодными условиями (метелями, туманами, градом).</w:t>
      </w:r>
    </w:p>
    <w:p w:rsidR="008970B5" w:rsidRPr="00065364" w:rsidRDefault="00670448" w:rsidP="00670448">
      <w:pPr>
        <w:shd w:val="clear" w:color="auto" w:fill="FFFFFF"/>
        <w:ind w:firstLine="567"/>
        <w:jc w:val="both"/>
        <w:rPr>
          <w:sz w:val="24"/>
          <w:szCs w:val="24"/>
        </w:rPr>
      </w:pPr>
      <w:r w:rsidRPr="00065364">
        <w:rPr>
          <w:rFonts w:cs="Arial"/>
          <w:sz w:val="24"/>
          <w:szCs w:val="24"/>
        </w:rPr>
        <w:t>П</w:t>
      </w:r>
      <w:r w:rsidR="008970B5" w:rsidRPr="00065364">
        <w:rPr>
          <w:sz w:val="24"/>
          <w:szCs w:val="24"/>
        </w:rPr>
        <w:t xml:space="preserve">овторяемость направлений ветра и штилей за год </w:t>
      </w:r>
      <w:r w:rsidR="003243A4" w:rsidRPr="00065364">
        <w:rPr>
          <w:sz w:val="24"/>
          <w:szCs w:val="24"/>
        </w:rPr>
        <w:t>отражена в таблице 2.1</w:t>
      </w:r>
      <w:r w:rsidR="002A7669" w:rsidRPr="00065364">
        <w:rPr>
          <w:sz w:val="24"/>
          <w:szCs w:val="24"/>
        </w:rPr>
        <w:t xml:space="preserve">.2.1 </w:t>
      </w:r>
    </w:p>
    <w:p w:rsidR="004D5133" w:rsidRPr="00065364" w:rsidRDefault="004D5133" w:rsidP="004D5133">
      <w:pPr>
        <w:shd w:val="clear" w:color="auto" w:fill="FFFFFF"/>
        <w:spacing w:line="360" w:lineRule="auto"/>
        <w:ind w:firstLine="567"/>
        <w:jc w:val="right"/>
        <w:rPr>
          <w:sz w:val="24"/>
          <w:szCs w:val="24"/>
        </w:rPr>
      </w:pPr>
      <w:r w:rsidRPr="00065364">
        <w:rPr>
          <w:bCs/>
          <w:color w:val="000000"/>
          <w:sz w:val="24"/>
          <w:szCs w:val="24"/>
        </w:rPr>
        <w:t>Таблица 2.1.2.1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814"/>
        <w:gridCol w:w="815"/>
        <w:gridCol w:w="815"/>
        <w:gridCol w:w="815"/>
        <w:gridCol w:w="815"/>
        <w:gridCol w:w="815"/>
        <w:gridCol w:w="815"/>
        <w:gridCol w:w="815"/>
        <w:gridCol w:w="980"/>
      </w:tblGrid>
      <w:tr w:rsidR="004D5133" w:rsidRPr="00065364" w:rsidTr="00C746EE">
        <w:tc>
          <w:tcPr>
            <w:tcW w:w="1881" w:type="dxa"/>
            <w:shd w:val="clear" w:color="auto" w:fill="auto"/>
          </w:tcPr>
          <w:p w:rsidR="003243A4" w:rsidRPr="00065364" w:rsidRDefault="004D5133" w:rsidP="00C746EE">
            <w:pPr>
              <w:shd w:val="clear" w:color="auto" w:fill="FFFFFF"/>
              <w:spacing w:line="360" w:lineRule="auto"/>
              <w:ind w:left="98" w:firstLine="4"/>
              <w:rPr>
                <w:color w:val="000000"/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Направление</w:t>
            </w:r>
          </w:p>
        </w:tc>
        <w:tc>
          <w:tcPr>
            <w:tcW w:w="814" w:type="dxa"/>
            <w:shd w:val="clear" w:color="auto" w:fill="auto"/>
          </w:tcPr>
          <w:p w:rsidR="003243A4" w:rsidRPr="00065364" w:rsidRDefault="004D5133" w:rsidP="00C746EE">
            <w:pPr>
              <w:suppressLineNumbers/>
              <w:shd w:val="clear" w:color="auto" w:fill="FFFFFF"/>
              <w:overflowPunct w:val="0"/>
              <w:autoSpaceDE w:val="0"/>
              <w:spacing w:line="360" w:lineRule="auto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С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spacing w:line="360" w:lineRule="auto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СВ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spacing w:line="360" w:lineRule="auto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В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spacing w:line="360" w:lineRule="auto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ЮВ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spacing w:line="360" w:lineRule="auto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Ю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spacing w:line="360" w:lineRule="auto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ЮЗ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spacing w:line="360" w:lineRule="auto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З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spacing w:line="360" w:lineRule="auto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СЗ</w:t>
            </w:r>
          </w:p>
        </w:tc>
        <w:tc>
          <w:tcPr>
            <w:tcW w:w="980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spacing w:line="360" w:lineRule="auto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штиль</w:t>
            </w:r>
          </w:p>
        </w:tc>
      </w:tr>
      <w:tr w:rsidR="004D5133" w:rsidRPr="00065364" w:rsidTr="00C746EE">
        <w:tc>
          <w:tcPr>
            <w:tcW w:w="1881" w:type="dxa"/>
            <w:shd w:val="clear" w:color="auto" w:fill="auto"/>
          </w:tcPr>
          <w:p w:rsidR="003243A4" w:rsidRPr="00065364" w:rsidRDefault="004D5133" w:rsidP="00C746EE">
            <w:pPr>
              <w:shd w:val="clear" w:color="auto" w:fill="FFFFFF"/>
              <w:ind w:left="98" w:firstLine="4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Повторяемость за год, %</w:t>
            </w:r>
          </w:p>
        </w:tc>
        <w:tc>
          <w:tcPr>
            <w:tcW w:w="814" w:type="dxa"/>
            <w:shd w:val="clear" w:color="auto" w:fill="auto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ind w:left="98" w:firstLine="4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9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9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10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15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19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19</w:t>
            </w:r>
          </w:p>
        </w:tc>
        <w:tc>
          <w:tcPr>
            <w:tcW w:w="815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9</w:t>
            </w:r>
          </w:p>
        </w:tc>
        <w:tc>
          <w:tcPr>
            <w:tcW w:w="980" w:type="dxa"/>
          </w:tcPr>
          <w:p w:rsidR="003243A4" w:rsidRPr="00065364" w:rsidRDefault="003243A4" w:rsidP="00C746EE">
            <w:pPr>
              <w:suppressLineNumbers/>
              <w:shd w:val="clear" w:color="auto" w:fill="FFFFFF"/>
              <w:overflowPunct w:val="0"/>
              <w:autoSpaceDE w:val="0"/>
              <w:ind w:left="98" w:firstLine="4"/>
              <w:jc w:val="center"/>
              <w:textAlignment w:val="baseline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10</w:t>
            </w:r>
          </w:p>
        </w:tc>
      </w:tr>
    </w:tbl>
    <w:p w:rsidR="008970B5" w:rsidRPr="00065364" w:rsidRDefault="008970B5" w:rsidP="008970B5">
      <w:pPr>
        <w:pStyle w:val="af9"/>
        <w:ind w:left="0"/>
        <w:jc w:val="both"/>
        <w:rPr>
          <w:sz w:val="22"/>
          <w:szCs w:val="22"/>
        </w:rPr>
      </w:pPr>
    </w:p>
    <w:p w:rsidR="00670448" w:rsidRPr="00065364" w:rsidRDefault="00670448" w:rsidP="00670448">
      <w:pPr>
        <w:shd w:val="clear" w:color="auto" w:fill="FFFFFF"/>
        <w:spacing w:line="277" w:lineRule="exact"/>
        <w:ind w:firstLine="567"/>
        <w:jc w:val="both"/>
        <w:rPr>
          <w:sz w:val="24"/>
          <w:szCs w:val="24"/>
        </w:rPr>
      </w:pPr>
      <w:r w:rsidRPr="00065364">
        <w:rPr>
          <w:rFonts w:cs="Arial"/>
          <w:sz w:val="24"/>
          <w:szCs w:val="24"/>
        </w:rPr>
        <w:t xml:space="preserve">Согласно </w:t>
      </w:r>
      <w:r w:rsidRPr="00065364">
        <w:rPr>
          <w:sz w:val="24"/>
          <w:szCs w:val="24"/>
          <w:lang w:eastAsia="ru-RU"/>
        </w:rPr>
        <w:t>СП </w:t>
      </w:r>
      <w:r w:rsidRPr="00065364">
        <w:rPr>
          <w:sz w:val="24"/>
          <w:szCs w:val="24"/>
        </w:rPr>
        <w:t>131.13330.2012</w:t>
      </w:r>
      <w:r w:rsidRPr="00065364">
        <w:rPr>
          <w:b/>
        </w:rPr>
        <w:t xml:space="preserve"> </w:t>
      </w:r>
      <w:r w:rsidRPr="00065364">
        <w:rPr>
          <w:bCs/>
          <w:sz w:val="24"/>
          <w:szCs w:val="24"/>
        </w:rPr>
        <w:t>«Строительная климатология»</w:t>
      </w:r>
      <w:r w:rsidR="00BF579C" w:rsidRPr="00065364">
        <w:rPr>
          <w:bCs/>
          <w:sz w:val="24"/>
          <w:szCs w:val="24"/>
        </w:rPr>
        <w:t>.</w:t>
      </w:r>
      <w:r w:rsidRPr="00065364">
        <w:rPr>
          <w:bCs/>
          <w:sz w:val="24"/>
          <w:szCs w:val="24"/>
        </w:rPr>
        <w:t xml:space="preserve"> </w:t>
      </w:r>
      <w:r w:rsidRPr="00065364">
        <w:rPr>
          <w:sz w:val="24"/>
          <w:szCs w:val="24"/>
          <w:lang w:eastAsia="ru-RU"/>
        </w:rPr>
        <w:t>Актуализированная редакция СНиП</w:t>
      </w:r>
      <w:r w:rsidRPr="00065364">
        <w:rPr>
          <w:bCs/>
          <w:sz w:val="24"/>
          <w:szCs w:val="24"/>
        </w:rPr>
        <w:t xml:space="preserve"> 23-01-99</w:t>
      </w:r>
      <w:r w:rsidR="00BF579C" w:rsidRPr="00065364">
        <w:rPr>
          <w:bCs/>
          <w:sz w:val="24"/>
          <w:szCs w:val="24"/>
        </w:rPr>
        <w:t>»</w:t>
      </w:r>
      <w:r w:rsidRPr="00065364">
        <w:rPr>
          <w:rFonts w:cs="Arial"/>
          <w:sz w:val="24"/>
          <w:szCs w:val="24"/>
        </w:rPr>
        <w:t xml:space="preserve"> территория</w:t>
      </w:r>
      <w:r w:rsidRPr="00065364">
        <w:rPr>
          <w:sz w:val="24"/>
          <w:szCs w:val="24"/>
        </w:rPr>
        <w:t xml:space="preserve"> проектирования относится к строительно-климатическому подрайону II В.</w:t>
      </w:r>
    </w:p>
    <w:p w:rsidR="00943B94" w:rsidRPr="00065364" w:rsidRDefault="00943B94" w:rsidP="00670448">
      <w:pPr>
        <w:shd w:val="clear" w:color="auto" w:fill="FFFFFF"/>
        <w:spacing w:line="277" w:lineRule="exact"/>
        <w:ind w:firstLine="567"/>
        <w:jc w:val="both"/>
        <w:rPr>
          <w:sz w:val="24"/>
          <w:szCs w:val="24"/>
        </w:rPr>
      </w:pPr>
    </w:p>
    <w:p w:rsidR="00943B94" w:rsidRPr="00065364" w:rsidRDefault="00943B94" w:rsidP="00670448">
      <w:pPr>
        <w:shd w:val="clear" w:color="auto" w:fill="FFFFFF"/>
        <w:spacing w:line="277" w:lineRule="exact"/>
        <w:ind w:firstLine="567"/>
        <w:jc w:val="both"/>
        <w:rPr>
          <w:sz w:val="24"/>
          <w:szCs w:val="24"/>
        </w:rPr>
      </w:pPr>
    </w:p>
    <w:p w:rsidR="00670448" w:rsidRPr="00065364" w:rsidRDefault="00670448" w:rsidP="00670448">
      <w:pPr>
        <w:shd w:val="clear" w:color="auto" w:fill="FFFFFF"/>
        <w:spacing w:line="277" w:lineRule="exact"/>
        <w:ind w:firstLine="56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Климатичес</w:t>
      </w:r>
      <w:r w:rsidR="004D5133" w:rsidRPr="00065364">
        <w:rPr>
          <w:sz w:val="24"/>
          <w:szCs w:val="24"/>
        </w:rPr>
        <w:t>к</w:t>
      </w:r>
      <w:r w:rsidRPr="00065364">
        <w:rPr>
          <w:sz w:val="24"/>
          <w:szCs w:val="24"/>
        </w:rPr>
        <w:t xml:space="preserve">ие характеристики на территории проектирования </w:t>
      </w:r>
      <w:r w:rsidR="003243A4" w:rsidRPr="00065364">
        <w:rPr>
          <w:sz w:val="24"/>
          <w:szCs w:val="24"/>
        </w:rPr>
        <w:t xml:space="preserve">по </w:t>
      </w:r>
      <w:r w:rsidR="002F5E7D" w:rsidRPr="00065364">
        <w:rPr>
          <w:sz w:val="24"/>
          <w:szCs w:val="24"/>
          <w:lang w:eastAsia="ru-RU"/>
        </w:rPr>
        <w:t>СП </w:t>
      </w:r>
      <w:r w:rsidR="002F5E7D" w:rsidRPr="00065364">
        <w:rPr>
          <w:sz w:val="24"/>
          <w:szCs w:val="24"/>
        </w:rPr>
        <w:t>131.13330.2012</w:t>
      </w:r>
      <w:r w:rsidR="002F5E7D" w:rsidRPr="00065364">
        <w:rPr>
          <w:b/>
        </w:rPr>
        <w:t xml:space="preserve"> </w:t>
      </w:r>
      <w:r w:rsidR="002F5E7D" w:rsidRPr="00065364">
        <w:rPr>
          <w:bCs/>
          <w:sz w:val="24"/>
          <w:szCs w:val="24"/>
        </w:rPr>
        <w:t xml:space="preserve">«Строительная климатология» </w:t>
      </w:r>
      <w:r w:rsidR="002F5E7D" w:rsidRPr="00065364">
        <w:rPr>
          <w:sz w:val="24"/>
          <w:szCs w:val="24"/>
          <w:lang w:eastAsia="ru-RU"/>
        </w:rPr>
        <w:t>Актуализированная редакция СНиП</w:t>
      </w:r>
      <w:r w:rsidR="002F5E7D" w:rsidRPr="00065364">
        <w:rPr>
          <w:bCs/>
          <w:sz w:val="24"/>
          <w:szCs w:val="24"/>
        </w:rPr>
        <w:t xml:space="preserve"> 23-01-99</w:t>
      </w:r>
      <w:r w:rsidR="003243A4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отражены в таблице</w:t>
      </w:r>
      <w:r w:rsidR="003243A4" w:rsidRPr="00065364">
        <w:rPr>
          <w:sz w:val="24"/>
          <w:szCs w:val="24"/>
        </w:rPr>
        <w:t xml:space="preserve"> 2.1.2.</w:t>
      </w:r>
      <w:r w:rsidR="004D5133" w:rsidRPr="00065364">
        <w:rPr>
          <w:sz w:val="24"/>
          <w:szCs w:val="24"/>
        </w:rPr>
        <w:t>2</w:t>
      </w:r>
      <w:r w:rsidR="003243A4" w:rsidRPr="00065364">
        <w:rPr>
          <w:sz w:val="24"/>
          <w:szCs w:val="24"/>
        </w:rPr>
        <w:t xml:space="preserve"> –</w:t>
      </w:r>
    </w:p>
    <w:p w:rsidR="003243A4" w:rsidRPr="00065364" w:rsidRDefault="003243A4" w:rsidP="002F5E7D">
      <w:pPr>
        <w:shd w:val="clear" w:color="auto" w:fill="FFFFFF"/>
        <w:jc w:val="right"/>
        <w:rPr>
          <w:sz w:val="24"/>
          <w:szCs w:val="24"/>
        </w:rPr>
      </w:pPr>
      <w:r w:rsidRPr="00065364">
        <w:rPr>
          <w:bCs/>
          <w:color w:val="000000"/>
          <w:sz w:val="24"/>
          <w:szCs w:val="24"/>
        </w:rPr>
        <w:t>Таблица 2.1.2.</w:t>
      </w:r>
      <w:r w:rsidR="004D5133" w:rsidRPr="00065364">
        <w:rPr>
          <w:bCs/>
          <w:color w:val="000000"/>
          <w:sz w:val="24"/>
          <w:szCs w:val="24"/>
        </w:rPr>
        <w:t>2</w:t>
      </w:r>
    </w:p>
    <w:tbl>
      <w:tblPr>
        <w:tblW w:w="938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0"/>
        <w:gridCol w:w="7806"/>
        <w:gridCol w:w="874"/>
      </w:tblGrid>
      <w:tr w:rsidR="003243A4" w:rsidRPr="00065364">
        <w:trPr>
          <w:trHeight w:hRule="exact" w:val="627"/>
          <w:tblHeader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№ № п/п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243A4" w:rsidRPr="00065364" w:rsidRDefault="003243A4" w:rsidP="003243A4">
            <w:pPr>
              <w:shd w:val="clear" w:color="auto" w:fill="FFFFFF"/>
              <w:ind w:left="2899" w:firstLine="851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Параметры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243A4" w:rsidRPr="00065364" w:rsidRDefault="006D2C90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Показатели</w:t>
            </w:r>
          </w:p>
        </w:tc>
      </w:tr>
      <w:tr w:rsidR="003243A4" w:rsidRPr="00065364">
        <w:trPr>
          <w:trHeight w:hRule="exact" w:val="288"/>
        </w:trPr>
        <w:tc>
          <w:tcPr>
            <w:tcW w:w="93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rPr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I</w:t>
            </w:r>
            <w:r w:rsidRPr="00065364">
              <w:rPr>
                <w:bCs/>
                <w:sz w:val="22"/>
                <w:szCs w:val="22"/>
              </w:rPr>
              <w:t>.</w:t>
            </w:r>
            <w:r w:rsidRPr="00065364">
              <w:rPr>
                <w:b/>
                <w:bCs/>
                <w:sz w:val="22"/>
                <w:szCs w:val="22"/>
              </w:rPr>
              <w:t xml:space="preserve"> </w:t>
            </w:r>
            <w:r w:rsidRPr="00065364">
              <w:rPr>
                <w:sz w:val="22"/>
                <w:szCs w:val="22"/>
              </w:rPr>
              <w:t>Климатические параметры холодного периода года</w:t>
            </w:r>
          </w:p>
        </w:tc>
      </w:tr>
      <w:tr w:rsidR="003243A4" w:rsidRPr="00065364">
        <w:trPr>
          <w:trHeight w:hRule="exact" w:val="610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Температура воздуха наиболее холодных суток, °С, обеспеченностью           0,98 </w:t>
            </w:r>
          </w:p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0,92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-33</w:t>
            </w:r>
          </w:p>
          <w:p w:rsidR="003243A4" w:rsidRPr="00065364" w:rsidRDefault="003243A4" w:rsidP="003243A4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-30</w:t>
            </w:r>
          </w:p>
        </w:tc>
      </w:tr>
      <w:tr w:rsidR="003243A4" w:rsidRPr="00065364">
        <w:trPr>
          <w:trHeight w:hRule="exact" w:val="522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Температура воздуха наиболее холодной пятидневки, °С, обеспеченностью 0,98 </w:t>
            </w:r>
          </w:p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0,92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-30</w:t>
            </w:r>
          </w:p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-26</w:t>
            </w:r>
          </w:p>
        </w:tc>
      </w:tr>
      <w:tr w:rsidR="003243A4" w:rsidRPr="00065364">
        <w:trPr>
          <w:trHeight w:hRule="exact" w:val="28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Температура воздуха, °С, обеспеченностью 0,94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-13</w:t>
            </w:r>
          </w:p>
        </w:tc>
      </w:tr>
      <w:tr w:rsidR="003243A4" w:rsidRPr="00065364">
        <w:trPr>
          <w:trHeight w:hRule="exact" w:val="28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Абсолютная минимальная температура воздуха, °С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-36</w:t>
            </w:r>
          </w:p>
        </w:tc>
      </w:tr>
      <w:tr w:rsidR="003243A4" w:rsidRPr="00065364">
        <w:trPr>
          <w:trHeight w:hRule="exact" w:val="557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Средняя суточная амплитуда температуры воздуха наиболее холодного месяца, °С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5,6</w:t>
            </w:r>
          </w:p>
        </w:tc>
      </w:tr>
      <w:tr w:rsidR="003243A4" w:rsidRPr="00065364">
        <w:trPr>
          <w:trHeight w:hRule="exact" w:val="565"/>
        </w:trPr>
        <w:tc>
          <w:tcPr>
            <w:tcW w:w="7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Продолжительность и средняя температура воздуха периода со средней суточной температурой воздуха  &lt; 0°С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139 сут - 5,1°</w:t>
            </w:r>
          </w:p>
        </w:tc>
      </w:tr>
      <w:tr w:rsidR="003243A4" w:rsidRPr="00065364">
        <w:trPr>
          <w:trHeight w:hRule="exact" w:val="276"/>
        </w:trPr>
        <w:tc>
          <w:tcPr>
            <w:tcW w:w="7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                                       &lt; 8°С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220 сут - 1,8°</w:t>
            </w:r>
          </w:p>
        </w:tc>
      </w:tr>
      <w:tr w:rsidR="003243A4" w:rsidRPr="00065364">
        <w:trPr>
          <w:trHeight w:hRule="exact" w:val="281"/>
        </w:trPr>
        <w:tc>
          <w:tcPr>
            <w:tcW w:w="7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                                       &lt;10°С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239 сут  - 0,9°</w:t>
            </w:r>
          </w:p>
        </w:tc>
      </w:tr>
      <w:tr w:rsidR="003243A4" w:rsidRPr="00065364">
        <w:trPr>
          <w:trHeight w:hRule="exact" w:val="566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86</w:t>
            </w:r>
          </w:p>
        </w:tc>
      </w:tr>
      <w:tr w:rsidR="003243A4" w:rsidRPr="00065364">
        <w:trPr>
          <w:trHeight w:hRule="exact" w:val="321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Средняя месячная относительная влажность воздуха в 15 часов наиболее холодного месяца, %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83</w:t>
            </w:r>
          </w:p>
        </w:tc>
      </w:tr>
      <w:tr w:rsidR="003243A4" w:rsidRPr="00065364">
        <w:trPr>
          <w:trHeight w:hRule="exact" w:val="28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Количество осадков за ноябрь-март, мм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220</w:t>
            </w:r>
          </w:p>
        </w:tc>
      </w:tr>
      <w:tr w:rsidR="003243A4" w:rsidRPr="00065364">
        <w:trPr>
          <w:trHeight w:hRule="exact" w:val="27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Преобладающее направление ветра за декабрь-февраль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ЮЗ</w:t>
            </w:r>
          </w:p>
        </w:tc>
      </w:tr>
      <w:tr w:rsidR="003243A4" w:rsidRPr="00065364">
        <w:trPr>
          <w:trHeight w:hRule="exact" w:val="28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Максимальная из средних скоростей ветра по румбам за январь, м/с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4,2</w:t>
            </w:r>
          </w:p>
        </w:tc>
      </w:tr>
      <w:tr w:rsidR="003243A4" w:rsidRPr="00065364">
        <w:trPr>
          <w:trHeight w:hRule="exact" w:val="550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Средняя скорость ветра, м/с, за период со средней суточной температурой воздуха &lt; 8°С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2,8</w:t>
            </w:r>
          </w:p>
        </w:tc>
      </w:tr>
      <w:tr w:rsidR="003243A4" w:rsidRPr="00065364">
        <w:trPr>
          <w:trHeight w:hRule="exact" w:val="288"/>
        </w:trPr>
        <w:tc>
          <w:tcPr>
            <w:tcW w:w="93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5A1E65" w:rsidP="003243A4">
            <w:pPr>
              <w:shd w:val="clear" w:color="auto" w:fill="FFFFFF"/>
              <w:ind w:left="-40" w:firstLine="4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/>
              </w:rPr>
              <w:t>II</w:t>
            </w:r>
            <w:r w:rsidR="003243A4" w:rsidRPr="00065364">
              <w:rPr>
                <w:sz w:val="22"/>
                <w:szCs w:val="22"/>
              </w:rPr>
              <w:t>. Климатические параметры теплого периода года</w:t>
            </w:r>
          </w:p>
        </w:tc>
      </w:tr>
      <w:tr w:rsidR="003243A4" w:rsidRPr="00065364">
        <w:trPr>
          <w:trHeight w:hRule="exact" w:val="28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Барометрическое давление, гПа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1010</w:t>
            </w:r>
          </w:p>
        </w:tc>
      </w:tr>
      <w:tr w:rsidR="003243A4" w:rsidRPr="00065364">
        <w:trPr>
          <w:trHeight w:hRule="exact" w:val="56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Температура   воздуха,   °С, обеспеченностью                  0,95</w:t>
            </w:r>
          </w:p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0,98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20,5</w:t>
            </w:r>
          </w:p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24,6</w:t>
            </w:r>
          </w:p>
        </w:tc>
      </w:tr>
      <w:tr w:rsidR="003243A4" w:rsidRPr="00065364">
        <w:trPr>
          <w:trHeight w:hRule="exact" w:val="277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Средняя максимальная температура воздуха наиболее теплого месяца, °С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22</w:t>
            </w:r>
          </w:p>
        </w:tc>
      </w:tr>
      <w:tr w:rsidR="003243A4" w:rsidRPr="00065364">
        <w:trPr>
          <w:trHeight w:hRule="exact" w:val="28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Абсолютная максимальная температура воздуха, °С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34</w:t>
            </w:r>
          </w:p>
        </w:tc>
      </w:tr>
      <w:tr w:rsidR="003243A4" w:rsidRPr="00065364">
        <w:trPr>
          <w:trHeight w:hRule="exact" w:val="586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Средняя суточная амплитуда температуры воздуха наиболее теплого месяца, %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8,2</w:t>
            </w:r>
          </w:p>
        </w:tc>
      </w:tr>
      <w:tr w:rsidR="003243A4" w:rsidRPr="00065364">
        <w:trPr>
          <w:trHeight w:hRule="exact" w:val="552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Средняя месячная относительная влажность воздуха наиболее теплого месяца, %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72</w:t>
            </w:r>
          </w:p>
        </w:tc>
      </w:tr>
      <w:tr w:rsidR="003243A4" w:rsidRPr="00065364">
        <w:trPr>
          <w:trHeight w:hRule="exact" w:val="574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Средняя месячная относительная влажность воздуха в 15 часов наиболее теплого месяца,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60</w:t>
            </w:r>
          </w:p>
        </w:tc>
      </w:tr>
      <w:tr w:rsidR="003243A4" w:rsidRPr="00065364">
        <w:trPr>
          <w:trHeight w:hRule="exact" w:val="29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Количество осадков за апрель-октябрь, мм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420</w:t>
            </w:r>
          </w:p>
        </w:tc>
      </w:tr>
      <w:tr w:rsidR="003243A4" w:rsidRPr="00065364">
        <w:trPr>
          <w:trHeight w:hRule="exact" w:val="28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Суточный максимум осадков, мм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76</w:t>
            </w:r>
          </w:p>
        </w:tc>
      </w:tr>
      <w:tr w:rsidR="003243A4" w:rsidRPr="00065364">
        <w:trPr>
          <w:trHeight w:hRule="exact" w:val="278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Преобладающее направление ветра за июнь-август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З</w:t>
            </w:r>
          </w:p>
        </w:tc>
      </w:tr>
      <w:tr w:rsidR="003243A4" w:rsidRPr="00065364">
        <w:trPr>
          <w:trHeight w:hRule="exact" w:val="269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ind w:left="98" w:firstLine="4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3243A4">
            <w:pPr>
              <w:shd w:val="clear" w:color="auto" w:fill="FFFFFF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Минимальная из средних скоростей ветра по румбам за июль, м/с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43A4" w:rsidRPr="00065364" w:rsidRDefault="003243A4" w:rsidP="00A52997">
            <w:pPr>
              <w:shd w:val="clear" w:color="auto" w:fill="FFFFFF"/>
              <w:ind w:left="-40" w:firstLine="4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</w:t>
            </w:r>
          </w:p>
        </w:tc>
      </w:tr>
    </w:tbl>
    <w:p w:rsidR="008970B5" w:rsidRPr="00065364" w:rsidRDefault="008970B5" w:rsidP="008970B5">
      <w:pPr>
        <w:jc w:val="both"/>
        <w:rPr>
          <w:rFonts w:cs="Arial"/>
          <w:sz w:val="24"/>
          <w:szCs w:val="24"/>
        </w:rPr>
      </w:pPr>
    </w:p>
    <w:p w:rsidR="008970B5" w:rsidRPr="00065364" w:rsidRDefault="008970B5" w:rsidP="008970B5">
      <w:pPr>
        <w:jc w:val="both"/>
        <w:rPr>
          <w:rFonts w:cs="Arial"/>
          <w:sz w:val="24"/>
          <w:szCs w:val="24"/>
        </w:rPr>
      </w:pPr>
    </w:p>
    <w:p w:rsidR="003B12CC" w:rsidRPr="00065364" w:rsidRDefault="00D94189" w:rsidP="003B12CC">
      <w:pPr>
        <w:shd w:val="clear" w:color="auto" w:fill="FFFFFF"/>
        <w:tabs>
          <w:tab w:val="left" w:pos="0"/>
        </w:tabs>
        <w:jc w:val="both"/>
        <w:outlineLvl w:val="2"/>
        <w:rPr>
          <w:b/>
          <w:color w:val="000000"/>
          <w:sz w:val="24"/>
          <w:szCs w:val="24"/>
        </w:rPr>
      </w:pPr>
      <w:r w:rsidRPr="00065364">
        <w:rPr>
          <w:b/>
          <w:color w:val="000000"/>
          <w:spacing w:val="-1"/>
          <w:sz w:val="24"/>
          <w:szCs w:val="24"/>
        </w:rPr>
        <w:t>2.2</w:t>
      </w:r>
      <w:r w:rsidR="003B12CC" w:rsidRPr="00065364">
        <w:rPr>
          <w:b/>
          <w:color w:val="000000"/>
          <w:spacing w:val="-1"/>
          <w:sz w:val="24"/>
          <w:szCs w:val="24"/>
        </w:rPr>
        <w:t>.</w:t>
      </w:r>
      <w:r w:rsidR="00A95D5F" w:rsidRPr="00065364">
        <w:rPr>
          <w:b/>
          <w:color w:val="000000"/>
          <w:spacing w:val="-1"/>
          <w:sz w:val="24"/>
          <w:szCs w:val="24"/>
        </w:rPr>
        <w:t>2.</w:t>
      </w:r>
      <w:r w:rsidR="003B12CC" w:rsidRPr="00065364">
        <w:rPr>
          <w:b/>
          <w:color w:val="000000"/>
          <w:spacing w:val="-1"/>
          <w:sz w:val="24"/>
          <w:szCs w:val="24"/>
        </w:rPr>
        <w:t xml:space="preserve">  Геоморфология</w:t>
      </w:r>
      <w:r w:rsidR="003B12CC" w:rsidRPr="00065364">
        <w:rPr>
          <w:b/>
          <w:color w:val="000000"/>
          <w:sz w:val="24"/>
          <w:szCs w:val="24"/>
        </w:rPr>
        <w:t xml:space="preserve"> территории</w:t>
      </w:r>
    </w:p>
    <w:p w:rsidR="003B12CC" w:rsidRPr="00065364" w:rsidRDefault="003B12CC" w:rsidP="003B12CC">
      <w:pPr>
        <w:ind w:firstLine="708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Центральную часть Колтушского сельского</w:t>
      </w:r>
      <w:r w:rsidR="00AF65EE" w:rsidRPr="00065364">
        <w:rPr>
          <w:color w:val="000000"/>
          <w:sz w:val="24"/>
          <w:szCs w:val="24"/>
        </w:rPr>
        <w:t xml:space="preserve"> поселения</w:t>
      </w:r>
      <w:r w:rsidRPr="00065364">
        <w:rPr>
          <w:color w:val="000000"/>
          <w:sz w:val="24"/>
          <w:szCs w:val="24"/>
        </w:rPr>
        <w:t xml:space="preserve"> занимает Колтушская возвышенность, представляющая собой камовый массив с абсолютными отметками поверхности 40,0-70,0 м. На отдельных участках «слившиеся» холмы образуют волнистое плато. Холмы чередуются с межкамовыми котловинами, часть из которых имеет термокастровое происхождение. </w:t>
      </w:r>
    </w:p>
    <w:p w:rsidR="003B12CC" w:rsidRPr="00065364" w:rsidRDefault="003B12CC" w:rsidP="003B12CC">
      <w:pPr>
        <w:jc w:val="both"/>
        <w:rPr>
          <w:color w:val="000000"/>
          <w:sz w:val="24"/>
          <w:szCs w:val="24"/>
        </w:rPr>
      </w:pPr>
    </w:p>
    <w:p w:rsidR="00E611C2" w:rsidRPr="00065364" w:rsidRDefault="00E611C2" w:rsidP="003B12CC">
      <w:pPr>
        <w:jc w:val="both"/>
        <w:rPr>
          <w:color w:val="000000"/>
          <w:sz w:val="24"/>
          <w:szCs w:val="24"/>
        </w:rPr>
      </w:pPr>
    </w:p>
    <w:p w:rsidR="003B12CC" w:rsidRPr="00065364" w:rsidRDefault="003B12CC" w:rsidP="003B12CC">
      <w:pPr>
        <w:shd w:val="clear" w:color="auto" w:fill="FFFFFF"/>
        <w:tabs>
          <w:tab w:val="left" w:pos="0"/>
        </w:tabs>
        <w:jc w:val="both"/>
        <w:outlineLvl w:val="2"/>
        <w:rPr>
          <w:b/>
          <w:color w:val="000000"/>
          <w:sz w:val="24"/>
          <w:szCs w:val="24"/>
        </w:rPr>
      </w:pPr>
      <w:bookmarkStart w:id="6" w:name="_Toc336873274"/>
      <w:r w:rsidRPr="00065364">
        <w:rPr>
          <w:b/>
          <w:color w:val="000000"/>
          <w:spacing w:val="-1"/>
          <w:sz w:val="24"/>
          <w:szCs w:val="24"/>
        </w:rPr>
        <w:t>Геологическое</w:t>
      </w:r>
      <w:r w:rsidRPr="00065364">
        <w:rPr>
          <w:b/>
          <w:color w:val="000000"/>
          <w:sz w:val="24"/>
          <w:szCs w:val="24"/>
        </w:rPr>
        <w:t xml:space="preserve"> строение территории</w:t>
      </w:r>
      <w:bookmarkEnd w:id="6"/>
    </w:p>
    <w:p w:rsidR="003B12CC" w:rsidRPr="00065364" w:rsidRDefault="003B12CC" w:rsidP="003B12CC">
      <w:pPr>
        <w:ind w:firstLine="720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 xml:space="preserve">В геологическом строении территории, на которой расположен участок </w:t>
      </w:r>
      <w:r w:rsidR="006D2C90" w:rsidRPr="00065364">
        <w:rPr>
          <w:color w:val="000000"/>
          <w:sz w:val="24"/>
          <w:szCs w:val="24"/>
        </w:rPr>
        <w:t>проектирования,</w:t>
      </w:r>
      <w:r w:rsidRPr="00065364">
        <w:rPr>
          <w:color w:val="000000"/>
          <w:sz w:val="24"/>
          <w:szCs w:val="24"/>
        </w:rPr>
        <w:t xml:space="preserve"> принимают участие верхнепротерозойские и кембрийские образования, залегающие на кристаллическом фундаменте, и перекрывающие их четвертичные отложения мощностью от 40,0-60,0 м до 80,0 м.</w:t>
      </w:r>
    </w:p>
    <w:p w:rsidR="003B12CC" w:rsidRPr="00065364" w:rsidRDefault="003B12CC" w:rsidP="003B12CC">
      <w:pPr>
        <w:ind w:firstLine="720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В районе камового рельефа, распространенного в центральной части сельского поселения, преобладают рыхлые мелкозернистые и пылеватые пески и супеси с прослоями крупнозернистых и среднезернистых песков и ленточных глин мощностью слоя 10,0 м, подстилаемые моренными суглинками. Для внутрикамовых котловин характерно близкое (менее 2,0 м) залегание грунтовых вод и заболачивание. В зависимости от степени влажности расчетные сопротивления грунтов составляют 100-300 кПа. В целом район камового рельефа ограниченно благоприятен для строительства, так как осушение внутрикамовых котловин затруднено. Значительные по площади благоприятные для строительства участки территории расположены на севере, востоке и юго-востоке района камового рельефа.</w:t>
      </w:r>
    </w:p>
    <w:p w:rsidR="003B12CC" w:rsidRPr="00065364" w:rsidRDefault="003B12CC" w:rsidP="003B12CC">
      <w:pPr>
        <w:jc w:val="both"/>
        <w:rPr>
          <w:color w:val="000000"/>
          <w:sz w:val="24"/>
          <w:szCs w:val="24"/>
        </w:rPr>
      </w:pPr>
    </w:p>
    <w:p w:rsidR="003B12CC" w:rsidRPr="00065364" w:rsidRDefault="00A95D5F" w:rsidP="003B12CC">
      <w:pPr>
        <w:shd w:val="clear" w:color="auto" w:fill="FFFFFF"/>
        <w:tabs>
          <w:tab w:val="left" w:pos="0"/>
        </w:tabs>
        <w:jc w:val="both"/>
        <w:outlineLvl w:val="2"/>
        <w:rPr>
          <w:b/>
          <w:color w:val="000000"/>
          <w:sz w:val="24"/>
          <w:szCs w:val="24"/>
        </w:rPr>
      </w:pPr>
      <w:bookmarkStart w:id="7" w:name="_Toc336873275"/>
      <w:r w:rsidRPr="00065364">
        <w:rPr>
          <w:b/>
          <w:color w:val="000000"/>
          <w:sz w:val="24"/>
          <w:szCs w:val="24"/>
        </w:rPr>
        <w:t xml:space="preserve">     2</w:t>
      </w:r>
      <w:r w:rsidR="003B12CC" w:rsidRPr="00065364">
        <w:rPr>
          <w:b/>
          <w:color w:val="000000"/>
          <w:sz w:val="24"/>
          <w:szCs w:val="24"/>
        </w:rPr>
        <w:t>.</w:t>
      </w:r>
      <w:r w:rsidR="00D94189" w:rsidRPr="00065364">
        <w:rPr>
          <w:b/>
          <w:color w:val="000000"/>
          <w:sz w:val="24"/>
          <w:szCs w:val="24"/>
        </w:rPr>
        <w:t>2</w:t>
      </w:r>
      <w:r w:rsidR="003B12CC" w:rsidRPr="00065364">
        <w:rPr>
          <w:b/>
          <w:color w:val="000000"/>
          <w:sz w:val="24"/>
          <w:szCs w:val="24"/>
        </w:rPr>
        <w:t>.</w:t>
      </w:r>
      <w:r w:rsidRPr="00065364">
        <w:rPr>
          <w:b/>
          <w:color w:val="000000"/>
          <w:sz w:val="24"/>
          <w:szCs w:val="24"/>
        </w:rPr>
        <w:t>3.</w:t>
      </w:r>
      <w:r w:rsidR="003B12CC" w:rsidRPr="00065364">
        <w:rPr>
          <w:b/>
          <w:color w:val="000000"/>
          <w:sz w:val="24"/>
          <w:szCs w:val="24"/>
        </w:rPr>
        <w:t xml:space="preserve">  Гидрогеологические условия и ресурсы подземных вод</w:t>
      </w:r>
      <w:bookmarkEnd w:id="7"/>
    </w:p>
    <w:p w:rsidR="003B12CC" w:rsidRPr="00065364" w:rsidRDefault="003B12CC" w:rsidP="003B12CC">
      <w:pPr>
        <w:ind w:firstLine="708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Колтушское сельское поселение расположено в пределах северного борта Ленинградского артезианского бассейна. Подземные воды заключены в рыхлых четвертичных и в коренных протерозойских образованиях (котлинский и гдовский горизонты).</w:t>
      </w:r>
    </w:p>
    <w:p w:rsidR="003B12CC" w:rsidRPr="00065364" w:rsidRDefault="003B12CC" w:rsidP="003B12CC">
      <w:pPr>
        <w:ind w:firstLine="708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 xml:space="preserve">В четвертичных образованиях подземные воды содержатся в болотных, озерных, озерно-ледниковых, отложениях, в песчаных и супесчаных прослоях моренных грунтов. В силу низкой водообильности, недостаточной защищенности, ограниченного площадного </w:t>
      </w:r>
      <w:r w:rsidR="00D3280E" w:rsidRPr="00065364">
        <w:rPr>
          <w:color w:val="000000"/>
          <w:sz w:val="24"/>
          <w:szCs w:val="24"/>
        </w:rPr>
        <w:t xml:space="preserve">распространения все </w:t>
      </w:r>
      <w:r w:rsidRPr="00065364">
        <w:rPr>
          <w:color w:val="000000"/>
          <w:sz w:val="24"/>
          <w:szCs w:val="24"/>
        </w:rPr>
        <w:t>они, за исключением верхнего межморенного горизонта, практического значения не имеют и могут использоваться только индивидуальными потребителями через колодцы или неглубокие скважины.</w:t>
      </w:r>
    </w:p>
    <w:p w:rsidR="003B12CC" w:rsidRPr="00065364" w:rsidRDefault="003B12CC" w:rsidP="003B12CC">
      <w:pPr>
        <w:tabs>
          <w:tab w:val="left" w:pos="1980"/>
        </w:tabs>
        <w:jc w:val="both"/>
        <w:rPr>
          <w:color w:val="000000"/>
          <w:sz w:val="24"/>
          <w:szCs w:val="24"/>
        </w:rPr>
      </w:pPr>
    </w:p>
    <w:p w:rsidR="003B12CC" w:rsidRPr="00065364" w:rsidRDefault="003B12CC" w:rsidP="003B12CC">
      <w:pPr>
        <w:tabs>
          <w:tab w:val="left" w:pos="1980"/>
        </w:tabs>
        <w:jc w:val="both"/>
        <w:rPr>
          <w:i/>
          <w:color w:val="000000"/>
          <w:sz w:val="24"/>
          <w:szCs w:val="24"/>
        </w:rPr>
      </w:pPr>
      <w:r w:rsidRPr="00065364">
        <w:rPr>
          <w:i/>
          <w:color w:val="000000"/>
          <w:sz w:val="24"/>
          <w:szCs w:val="24"/>
        </w:rPr>
        <w:t>Верхний межморенный водоносный горизонт</w:t>
      </w:r>
    </w:p>
    <w:p w:rsidR="003B12CC" w:rsidRPr="00065364" w:rsidRDefault="003B12CC" w:rsidP="003B12CC">
      <w:pPr>
        <w:ind w:firstLine="708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В пределах рассматриваемой территории развит повсеместно, но нестабилен в части водообильности. Горизонт слабонапорный. На отдельных участках водоупорные породы отсутствуют, образуя  «гидравлические окна», где верхний межморенный горизонт имеет прямую гидравлическую связь с горизонтом грунтовых вод. В пределах рассматриваемой территории выявлено месторождение подземных вод верхнего межморенного горизонта «Колтушское» с ориентировочным запасом вод 3400 м</w:t>
      </w:r>
      <w:r w:rsidRPr="00065364">
        <w:rPr>
          <w:color w:val="000000"/>
          <w:sz w:val="24"/>
          <w:szCs w:val="24"/>
          <w:vertAlign w:val="superscript"/>
        </w:rPr>
        <w:t>3</w:t>
      </w:r>
      <w:r w:rsidRPr="00065364">
        <w:rPr>
          <w:color w:val="000000"/>
          <w:sz w:val="24"/>
          <w:szCs w:val="24"/>
        </w:rPr>
        <w:t>/сут. Месторождение расположено в 15 км восточнее Санкт-Петербурга в селе Павлово, на территории института физиологии им.И.П.Павлова. Верхний межморенный водоносный горизонт здесь представлен крупнозернистыми песками иногда с гравием и галькой. Глубина залегания 37,0-49,0 м. Воды напорные, величина напора составляет 16,0 -25,0 м. уровни устанавливаются на глубине 6,5-14,0 м. Вода пресная гидрокарбонатная с минерализацией 180 мг/л. Содержание железа здесь сравнительно небольшое для межморенного горизонта и составляет 2,1-4,7 мг/л, (в данной местности содержание железа может доходить до 10,0-28,0 мг/л - месторождение «Коркинское») при ПДК по СанПиН 2.1.4.1074-01 не более 0,3 мг/л. Для перевода разведанных запасов в промышленные категории необходимо проведение опытно-эксплуатационной откачки из скважин водозабора.</w:t>
      </w:r>
    </w:p>
    <w:p w:rsidR="003B12CC" w:rsidRPr="00065364" w:rsidRDefault="003B12CC" w:rsidP="003B12CC">
      <w:pPr>
        <w:tabs>
          <w:tab w:val="left" w:pos="1980"/>
        </w:tabs>
        <w:jc w:val="both"/>
        <w:rPr>
          <w:color w:val="000000"/>
          <w:sz w:val="24"/>
          <w:szCs w:val="24"/>
        </w:rPr>
      </w:pPr>
    </w:p>
    <w:p w:rsidR="003B12CC" w:rsidRPr="00065364" w:rsidRDefault="003B12CC" w:rsidP="003B12CC">
      <w:pPr>
        <w:tabs>
          <w:tab w:val="left" w:pos="1980"/>
        </w:tabs>
        <w:jc w:val="both"/>
        <w:rPr>
          <w:i/>
          <w:color w:val="000000"/>
          <w:sz w:val="24"/>
          <w:szCs w:val="24"/>
        </w:rPr>
      </w:pPr>
      <w:r w:rsidRPr="00065364">
        <w:rPr>
          <w:i/>
          <w:color w:val="000000"/>
          <w:sz w:val="24"/>
          <w:szCs w:val="24"/>
        </w:rPr>
        <w:t>Вендский водоносный комплекс</w:t>
      </w:r>
    </w:p>
    <w:p w:rsidR="003B12CC" w:rsidRPr="00065364" w:rsidRDefault="003B12CC" w:rsidP="003B12CC">
      <w:pPr>
        <w:ind w:firstLine="708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Вендский водоносный комплекс залегает на глубине 190-200 м под верхнекотлинскими глинами. Распространен повсеместно и имеет хорошую, стабильную водообильность. Минерализация подземных вод здесь составляет 6,1-6,4</w:t>
      </w:r>
      <w:r w:rsidRPr="00065364">
        <w:rPr>
          <w:color w:val="000000"/>
          <w:sz w:val="24"/>
          <w:szCs w:val="24"/>
          <w:lang w:val="en-US"/>
        </w:rPr>
        <w:t> </w:t>
      </w:r>
      <w:r w:rsidRPr="00065364">
        <w:rPr>
          <w:color w:val="000000"/>
          <w:sz w:val="24"/>
          <w:szCs w:val="24"/>
        </w:rPr>
        <w:t xml:space="preserve">г/л, что не позволяет использовать их для питьевых целей. По химическому составу вода хлоридная </w:t>
      </w:r>
      <w:r w:rsidRPr="00065364">
        <w:rPr>
          <w:color w:val="000000"/>
          <w:sz w:val="24"/>
          <w:szCs w:val="24"/>
        </w:rPr>
        <w:lastRenderedPageBreak/>
        <w:t>смешанного катионного состава с возможным содержанием брома до 26</w:t>
      </w:r>
      <w:r w:rsidRPr="00065364">
        <w:rPr>
          <w:color w:val="000000"/>
          <w:sz w:val="24"/>
          <w:szCs w:val="24"/>
          <w:lang w:val="en-US"/>
        </w:rPr>
        <w:t> </w:t>
      </w:r>
      <w:r w:rsidRPr="00065364">
        <w:rPr>
          <w:color w:val="000000"/>
          <w:sz w:val="24"/>
          <w:szCs w:val="24"/>
        </w:rPr>
        <w:t>мг/л. На локальных участках возможно также повышенное содержание естественных радионуклидов. Теоретическая возможность разбавления солоноватых вод вендского водоносного комплекса поверхностными из Невского водовода требует отдельной проработки с проведением поисково-оценочных работ</w:t>
      </w:r>
    </w:p>
    <w:p w:rsidR="003B12CC" w:rsidRPr="00065364" w:rsidRDefault="003B12CC" w:rsidP="003B12CC">
      <w:pPr>
        <w:ind w:firstLine="708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Комплексная оценка эксплуатационных ресурсов подземных вод на территории Колтушского сельского поселения не выполнялась, ориентировочный модуль эксплуатационных запасов подземных пресных вод составляет 0,10-0,20 л/с, что характеризует территорию поселения как недостаточно обеспеченную подземными пресными водами для централизованного водоснабжения.</w:t>
      </w:r>
    </w:p>
    <w:p w:rsidR="003B12CC" w:rsidRPr="00065364" w:rsidRDefault="003B12CC" w:rsidP="003B12CC">
      <w:pPr>
        <w:jc w:val="both"/>
        <w:rPr>
          <w:color w:val="000000"/>
        </w:rPr>
      </w:pPr>
    </w:p>
    <w:p w:rsidR="003B12CC" w:rsidRPr="00065364" w:rsidRDefault="00A95D5F" w:rsidP="003B12CC">
      <w:pPr>
        <w:shd w:val="clear" w:color="auto" w:fill="FFFFFF"/>
        <w:tabs>
          <w:tab w:val="left" w:pos="0"/>
        </w:tabs>
        <w:jc w:val="both"/>
        <w:outlineLvl w:val="2"/>
        <w:rPr>
          <w:b/>
          <w:sz w:val="24"/>
        </w:rPr>
      </w:pPr>
      <w:bookmarkStart w:id="8" w:name="_Toc336873277"/>
      <w:r w:rsidRPr="00065364">
        <w:rPr>
          <w:b/>
          <w:color w:val="000000"/>
        </w:rPr>
        <w:t xml:space="preserve"> </w:t>
      </w:r>
      <w:r w:rsidR="00D94189" w:rsidRPr="00065364">
        <w:rPr>
          <w:b/>
          <w:sz w:val="24"/>
        </w:rPr>
        <w:t xml:space="preserve"> 2.2</w:t>
      </w:r>
      <w:r w:rsidRPr="00065364">
        <w:rPr>
          <w:b/>
          <w:sz w:val="24"/>
        </w:rPr>
        <w:t xml:space="preserve">.4. </w:t>
      </w:r>
      <w:r w:rsidR="003B12CC" w:rsidRPr="00065364">
        <w:rPr>
          <w:b/>
          <w:sz w:val="24"/>
        </w:rPr>
        <w:t>Почвы</w:t>
      </w:r>
      <w:bookmarkEnd w:id="8"/>
    </w:p>
    <w:p w:rsidR="00EE0800" w:rsidRPr="00065364" w:rsidRDefault="00EE0800" w:rsidP="003B12CC">
      <w:pPr>
        <w:shd w:val="clear" w:color="auto" w:fill="FFFFFF"/>
        <w:tabs>
          <w:tab w:val="left" w:pos="0"/>
        </w:tabs>
        <w:jc w:val="both"/>
        <w:outlineLvl w:val="2"/>
        <w:rPr>
          <w:b/>
          <w:sz w:val="24"/>
        </w:rPr>
      </w:pPr>
    </w:p>
    <w:p w:rsidR="003B12CC" w:rsidRPr="00065364" w:rsidRDefault="003B12CC" w:rsidP="003B12CC">
      <w:pPr>
        <w:pStyle w:val="2111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65364">
        <w:rPr>
          <w:rFonts w:ascii="Times New Roman" w:hAnsi="Times New Roman"/>
          <w:color w:val="000000"/>
          <w:sz w:val="24"/>
          <w:szCs w:val="24"/>
        </w:rPr>
        <w:t>По почвенно-географическому районированию почвы в границах участка проектирования относятся к южно-таежной подзоне дерново-подзолистых почв. Они сформировались в результате трех основных почвообразовательных процессов: подзолообразования, дернообразования и заболачивания. Почвенный покров территории чрезвычайно разнообразен. Встречаются почвы следующих типов - подзолистые (подтип — дерново-подзолистые), болотно-подзолистые, торфяные болотные, пойменные.</w:t>
      </w:r>
    </w:p>
    <w:p w:rsidR="003B12CC" w:rsidRPr="00065364" w:rsidRDefault="003B12CC" w:rsidP="003B12CC">
      <w:pPr>
        <w:pStyle w:val="2111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65364">
        <w:rPr>
          <w:rFonts w:ascii="Times New Roman" w:hAnsi="Times New Roman"/>
          <w:color w:val="000000"/>
          <w:sz w:val="24"/>
          <w:szCs w:val="24"/>
        </w:rPr>
        <w:t>Почвы умеренно промерзают (на глубину до 1,0—1,5 м), период биологической активности в них непродолжителен. В почвах нормального увлажнения не накапливаются значительные запасы гумуса, мощность гумусового горизонта у естественных дерново-подзолистых почв не превышает 10—15 см при содержании гумуса 1-3 %. Почвы в естественном состоянии имеют низкое плодородие, обеднены элементами питания, большей частью кислые.</w:t>
      </w:r>
    </w:p>
    <w:p w:rsidR="00C1273D" w:rsidRPr="00065364" w:rsidRDefault="00C1273D" w:rsidP="008970B5">
      <w:pPr>
        <w:pStyle w:val="311"/>
        <w:spacing w:after="0"/>
        <w:ind w:left="0"/>
        <w:jc w:val="both"/>
        <w:rPr>
          <w:rFonts w:cs="Arial"/>
          <w:sz w:val="24"/>
          <w:szCs w:val="24"/>
        </w:rPr>
      </w:pPr>
    </w:p>
    <w:p w:rsidR="008970B5" w:rsidRPr="00065364" w:rsidRDefault="00D94189" w:rsidP="008970B5">
      <w:pPr>
        <w:shd w:val="clear" w:color="auto" w:fill="FFFFFF"/>
        <w:spacing w:line="360" w:lineRule="auto"/>
        <w:outlineLvl w:val="2"/>
        <w:rPr>
          <w:b/>
          <w:sz w:val="24"/>
        </w:rPr>
      </w:pPr>
      <w:bookmarkStart w:id="9" w:name="_Toc346282479"/>
      <w:bookmarkStart w:id="10" w:name="_Toc349642579"/>
      <w:bookmarkStart w:id="11" w:name="_Toc352834399"/>
      <w:r w:rsidRPr="00065364">
        <w:rPr>
          <w:b/>
          <w:sz w:val="24"/>
        </w:rPr>
        <w:t>2.2</w:t>
      </w:r>
      <w:r w:rsidR="008970B5" w:rsidRPr="00065364">
        <w:rPr>
          <w:b/>
          <w:sz w:val="24"/>
        </w:rPr>
        <w:t>.</w:t>
      </w:r>
      <w:r w:rsidR="00A95D5F" w:rsidRPr="00065364">
        <w:rPr>
          <w:b/>
          <w:sz w:val="24"/>
        </w:rPr>
        <w:t>5</w:t>
      </w:r>
      <w:r w:rsidR="008970B5" w:rsidRPr="00065364">
        <w:rPr>
          <w:b/>
          <w:sz w:val="24"/>
        </w:rPr>
        <w:t>. Состояние окружающей среды</w:t>
      </w:r>
      <w:bookmarkEnd w:id="9"/>
      <w:bookmarkEnd w:id="10"/>
      <w:bookmarkEnd w:id="11"/>
    </w:p>
    <w:p w:rsidR="008970B5" w:rsidRPr="00065364" w:rsidRDefault="008970B5" w:rsidP="008970B5">
      <w:pPr>
        <w:ind w:firstLine="708"/>
        <w:jc w:val="both"/>
        <w:rPr>
          <w:rFonts w:cs="Arial"/>
          <w:iCs/>
          <w:sz w:val="24"/>
          <w:szCs w:val="24"/>
        </w:rPr>
      </w:pPr>
      <w:r w:rsidRPr="00065364">
        <w:rPr>
          <w:rFonts w:cs="Arial"/>
          <w:iCs/>
          <w:sz w:val="24"/>
          <w:szCs w:val="24"/>
        </w:rPr>
        <w:t xml:space="preserve">Основные источники загрязнения окружающей среды на территории </w:t>
      </w:r>
      <w:r w:rsidR="009C6A76" w:rsidRPr="00065364">
        <w:rPr>
          <w:sz w:val="24"/>
          <w:szCs w:val="24"/>
        </w:rPr>
        <w:t xml:space="preserve">проектирования </w:t>
      </w:r>
      <w:r w:rsidRPr="00065364">
        <w:rPr>
          <w:rFonts w:cs="Arial"/>
          <w:iCs/>
          <w:sz w:val="24"/>
          <w:szCs w:val="24"/>
        </w:rPr>
        <w:t>– немногочисленные промышленные предприятия</w:t>
      </w:r>
      <w:r w:rsidR="009C6A76" w:rsidRPr="00065364">
        <w:rPr>
          <w:rFonts w:cs="Arial"/>
          <w:iCs/>
          <w:sz w:val="24"/>
          <w:szCs w:val="24"/>
        </w:rPr>
        <w:t xml:space="preserve"> и комму</w:t>
      </w:r>
      <w:r w:rsidR="003B12CC" w:rsidRPr="00065364">
        <w:rPr>
          <w:rFonts w:cs="Arial"/>
          <w:iCs/>
          <w:sz w:val="24"/>
          <w:szCs w:val="24"/>
        </w:rPr>
        <w:t>нальные предприятия</w:t>
      </w:r>
      <w:r w:rsidRPr="00065364">
        <w:rPr>
          <w:rFonts w:cs="Arial"/>
          <w:iCs/>
          <w:sz w:val="24"/>
          <w:szCs w:val="24"/>
        </w:rPr>
        <w:t xml:space="preserve">, автомобильный транспорт, несанкционированные </w:t>
      </w:r>
      <w:r w:rsidR="009C6A76" w:rsidRPr="00065364">
        <w:rPr>
          <w:rFonts w:cs="Arial"/>
          <w:iCs/>
          <w:sz w:val="24"/>
          <w:szCs w:val="24"/>
        </w:rPr>
        <w:t>места скопления мусора</w:t>
      </w:r>
      <w:r w:rsidRPr="00065364">
        <w:rPr>
          <w:rFonts w:cs="Arial"/>
          <w:iCs/>
          <w:sz w:val="24"/>
          <w:szCs w:val="24"/>
        </w:rPr>
        <w:t xml:space="preserve">, стоки с неблагоустроенных территорий, зон массового отдыха. Влияние источников загрязнения носит, как правило, локальный характер. </w:t>
      </w:r>
      <w:r w:rsidRPr="00065364">
        <w:rPr>
          <w:sz w:val="24"/>
          <w:szCs w:val="24"/>
        </w:rPr>
        <w:t>Стабилизиру</w:t>
      </w:r>
      <w:r w:rsidR="00902EBE" w:rsidRPr="00065364">
        <w:rPr>
          <w:sz w:val="24"/>
          <w:szCs w:val="24"/>
        </w:rPr>
        <w:t>ю</w:t>
      </w:r>
      <w:r w:rsidRPr="00065364">
        <w:rPr>
          <w:sz w:val="24"/>
          <w:szCs w:val="24"/>
        </w:rPr>
        <w:t xml:space="preserve">щее влияние на экологию оказывают леса, </w:t>
      </w:r>
      <w:r w:rsidR="009C6A76" w:rsidRPr="00065364">
        <w:rPr>
          <w:sz w:val="24"/>
          <w:szCs w:val="24"/>
        </w:rPr>
        <w:t>примыкающие к территории проектирования</w:t>
      </w:r>
      <w:r w:rsidRPr="00065364">
        <w:rPr>
          <w:sz w:val="24"/>
          <w:szCs w:val="24"/>
        </w:rPr>
        <w:t>.</w:t>
      </w:r>
    </w:p>
    <w:p w:rsidR="009C6A76" w:rsidRPr="00065364" w:rsidRDefault="009C6A76" w:rsidP="009C6A76">
      <w:pPr>
        <w:jc w:val="both"/>
        <w:rPr>
          <w:rFonts w:cs="Arial"/>
          <w:iCs/>
          <w:sz w:val="24"/>
          <w:szCs w:val="24"/>
        </w:rPr>
      </w:pPr>
    </w:p>
    <w:p w:rsidR="008970B5" w:rsidRPr="00065364" w:rsidRDefault="00D94189" w:rsidP="008970B5">
      <w:pPr>
        <w:spacing w:line="360" w:lineRule="auto"/>
        <w:jc w:val="both"/>
        <w:outlineLvl w:val="3"/>
        <w:rPr>
          <w:rFonts w:cs="Arial"/>
          <w:b/>
          <w:iCs/>
          <w:sz w:val="24"/>
          <w:szCs w:val="24"/>
        </w:rPr>
      </w:pPr>
      <w:bookmarkStart w:id="12" w:name="_Toc336947887"/>
      <w:bookmarkStart w:id="13" w:name="_Toc349642580"/>
      <w:bookmarkStart w:id="14" w:name="_Toc352834400"/>
      <w:r w:rsidRPr="00065364">
        <w:rPr>
          <w:rFonts w:cs="Arial"/>
          <w:b/>
          <w:iCs/>
          <w:sz w:val="24"/>
          <w:szCs w:val="24"/>
        </w:rPr>
        <w:t>2.2</w:t>
      </w:r>
      <w:r w:rsidR="008970B5" w:rsidRPr="00065364">
        <w:rPr>
          <w:rFonts w:cs="Arial"/>
          <w:b/>
          <w:iCs/>
          <w:sz w:val="24"/>
          <w:szCs w:val="24"/>
        </w:rPr>
        <w:t>.</w:t>
      </w:r>
      <w:r w:rsidR="00A95D5F" w:rsidRPr="00065364">
        <w:rPr>
          <w:rFonts w:cs="Arial"/>
          <w:b/>
          <w:iCs/>
          <w:sz w:val="24"/>
          <w:szCs w:val="24"/>
        </w:rPr>
        <w:t>5</w:t>
      </w:r>
      <w:r w:rsidR="008970B5" w:rsidRPr="00065364">
        <w:rPr>
          <w:rFonts w:cs="Arial"/>
          <w:b/>
          <w:iCs/>
          <w:sz w:val="24"/>
          <w:szCs w:val="24"/>
        </w:rPr>
        <w:t>.1. Оценка состояния атмосферного воздуха</w:t>
      </w:r>
      <w:bookmarkEnd w:id="12"/>
      <w:bookmarkEnd w:id="13"/>
      <w:bookmarkEnd w:id="14"/>
    </w:p>
    <w:p w:rsidR="00902EBE" w:rsidRPr="00065364" w:rsidRDefault="009C6A76" w:rsidP="001C3A0D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На территории проектирования испытывается сильное влияние двух обширных водных объектов – Ладожского озера и Финского залива с преобладанием ветров западного направления. </w:t>
      </w:r>
    </w:p>
    <w:p w:rsidR="008C168B" w:rsidRPr="00065364" w:rsidRDefault="008C168B" w:rsidP="008C168B">
      <w:pPr>
        <w:suppressAutoHyphens w:val="0"/>
        <w:autoSpaceDE w:val="0"/>
        <w:autoSpaceDN w:val="0"/>
        <w:adjustRightInd w:val="0"/>
        <w:spacing w:line="274" w:lineRule="exact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Территория характеризуется благоприятным аэроклиматическим</w:t>
      </w:r>
      <w:r w:rsidR="001C3A0D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режимом: скорости ветра всех направлений превышают 1 м/с. Повторяемость штилей, инверси</w:t>
      </w:r>
      <w:r w:rsidR="003F528B" w:rsidRPr="00065364">
        <w:rPr>
          <w:sz w:val="24"/>
          <w:szCs w:val="24"/>
        </w:rPr>
        <w:t xml:space="preserve">й и туманов в среднем за год не </w:t>
      </w:r>
      <w:r w:rsidRPr="00065364">
        <w:rPr>
          <w:sz w:val="24"/>
          <w:szCs w:val="24"/>
        </w:rPr>
        <w:t>превышает 20%. Коэффициент рельефа местности для рассматриваемого участка равен 1, что характерно для равнинного рельефа местности.</w:t>
      </w:r>
    </w:p>
    <w:p w:rsidR="008C168B" w:rsidRPr="00065364" w:rsidRDefault="003F528B" w:rsidP="008C168B">
      <w:pPr>
        <w:suppressAutoHyphens w:val="0"/>
        <w:autoSpaceDE w:val="0"/>
        <w:autoSpaceDN w:val="0"/>
        <w:adjustRightInd w:val="0"/>
        <w:spacing w:line="274" w:lineRule="exact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Согласно СанПи</w:t>
      </w:r>
      <w:r w:rsidR="008C168B" w:rsidRPr="00065364">
        <w:rPr>
          <w:sz w:val="24"/>
          <w:szCs w:val="24"/>
        </w:rPr>
        <w:t>Н 2.1.6.1032-01 по среднегодовым значениям метеорологических параметров рассматриваемая территория</w:t>
      </w:r>
      <w:r w:rsidR="001C3A0D" w:rsidRPr="00065364">
        <w:rPr>
          <w:sz w:val="24"/>
          <w:szCs w:val="24"/>
        </w:rPr>
        <w:t xml:space="preserve"> </w:t>
      </w:r>
      <w:r w:rsidR="008C168B" w:rsidRPr="00065364">
        <w:rPr>
          <w:sz w:val="24"/>
          <w:szCs w:val="24"/>
        </w:rPr>
        <w:t>характеризуется низким потенциалом загрязнения атмосферы. Фоновые концентрации загрязняющих веществ в районе проектирования находятся ниже ПДК. В целом, и по естественным климатическим характеристикам, и по гигиенической оценке состояния загрязнения атмосферного воздуха данная территория относится к благоприятной зоне для строительства жилой, общественной застройки и проведения лечебно-оздоровительных мероприятий.</w:t>
      </w:r>
    </w:p>
    <w:p w:rsidR="00902EBE" w:rsidRPr="00065364" w:rsidRDefault="00902EBE" w:rsidP="00902EBE">
      <w:pPr>
        <w:jc w:val="both"/>
        <w:rPr>
          <w:rFonts w:cs="Arial"/>
          <w:sz w:val="24"/>
          <w:szCs w:val="24"/>
        </w:rPr>
      </w:pPr>
    </w:p>
    <w:p w:rsidR="009F3B15" w:rsidRPr="00065364" w:rsidRDefault="009F3B15" w:rsidP="00902EBE">
      <w:pPr>
        <w:jc w:val="both"/>
        <w:rPr>
          <w:rFonts w:cs="Arial"/>
          <w:sz w:val="24"/>
          <w:szCs w:val="24"/>
        </w:rPr>
      </w:pPr>
    </w:p>
    <w:p w:rsidR="00EE0800" w:rsidRPr="00065364" w:rsidRDefault="00EE0800" w:rsidP="00902EBE">
      <w:pPr>
        <w:jc w:val="both"/>
        <w:rPr>
          <w:rFonts w:cs="Arial"/>
          <w:sz w:val="24"/>
          <w:szCs w:val="24"/>
        </w:rPr>
      </w:pPr>
    </w:p>
    <w:p w:rsidR="00EE0800" w:rsidRPr="00065364" w:rsidRDefault="00EE0800" w:rsidP="00902EBE">
      <w:pPr>
        <w:jc w:val="both"/>
        <w:rPr>
          <w:rFonts w:cs="Arial"/>
          <w:sz w:val="24"/>
          <w:szCs w:val="24"/>
        </w:rPr>
      </w:pPr>
    </w:p>
    <w:p w:rsidR="008970B5" w:rsidRPr="00065364" w:rsidRDefault="00D94189" w:rsidP="008970B5">
      <w:pPr>
        <w:spacing w:line="360" w:lineRule="auto"/>
        <w:jc w:val="both"/>
        <w:outlineLvl w:val="3"/>
        <w:rPr>
          <w:rFonts w:cs="Arial"/>
          <w:sz w:val="24"/>
          <w:szCs w:val="24"/>
        </w:rPr>
      </w:pPr>
      <w:bookmarkStart w:id="15" w:name="_Toc336947888"/>
      <w:bookmarkStart w:id="16" w:name="_Toc349642581"/>
      <w:bookmarkStart w:id="17" w:name="_Toc352834401"/>
      <w:r w:rsidRPr="00065364">
        <w:rPr>
          <w:rFonts w:cs="Arial"/>
          <w:b/>
          <w:sz w:val="24"/>
          <w:szCs w:val="24"/>
        </w:rPr>
        <w:lastRenderedPageBreak/>
        <w:t>2.2</w:t>
      </w:r>
      <w:r w:rsidR="008970B5" w:rsidRPr="00065364">
        <w:rPr>
          <w:rFonts w:cs="Arial"/>
          <w:b/>
          <w:sz w:val="24"/>
          <w:szCs w:val="24"/>
        </w:rPr>
        <w:t>.</w:t>
      </w:r>
      <w:r w:rsidR="00A95D5F" w:rsidRPr="00065364">
        <w:rPr>
          <w:rFonts w:cs="Arial"/>
          <w:b/>
          <w:sz w:val="24"/>
          <w:szCs w:val="24"/>
        </w:rPr>
        <w:t>5</w:t>
      </w:r>
      <w:r w:rsidR="008970B5" w:rsidRPr="00065364">
        <w:rPr>
          <w:rFonts w:cs="Arial"/>
          <w:b/>
          <w:sz w:val="24"/>
          <w:szCs w:val="24"/>
        </w:rPr>
        <w:t>.2. Оценка состояния почв</w:t>
      </w:r>
      <w:bookmarkEnd w:id="15"/>
      <w:bookmarkEnd w:id="16"/>
      <w:r w:rsidR="006B1E7D" w:rsidRPr="00065364">
        <w:rPr>
          <w:rFonts w:cs="Arial"/>
          <w:b/>
          <w:sz w:val="24"/>
          <w:szCs w:val="24"/>
        </w:rPr>
        <w:t>. Очистка территории</w:t>
      </w:r>
      <w:bookmarkEnd w:id="17"/>
    </w:p>
    <w:p w:rsidR="0019652C" w:rsidRPr="00065364" w:rsidRDefault="0019652C" w:rsidP="008970B5">
      <w:pPr>
        <w:ind w:firstLine="708"/>
        <w:jc w:val="both"/>
        <w:rPr>
          <w:sz w:val="24"/>
          <w:szCs w:val="24"/>
        </w:rPr>
      </w:pPr>
      <w:r w:rsidRPr="00065364">
        <w:rPr>
          <w:rFonts w:cs="Arial"/>
          <w:sz w:val="24"/>
          <w:szCs w:val="24"/>
        </w:rPr>
        <w:t>Основными источниками з</w:t>
      </w:r>
      <w:r w:rsidR="008970B5" w:rsidRPr="00065364">
        <w:rPr>
          <w:rFonts w:cs="Arial"/>
          <w:sz w:val="24"/>
          <w:szCs w:val="24"/>
        </w:rPr>
        <w:t>агрязнени</w:t>
      </w:r>
      <w:r w:rsidRPr="00065364">
        <w:rPr>
          <w:rFonts w:cs="Arial"/>
          <w:sz w:val="24"/>
          <w:szCs w:val="24"/>
        </w:rPr>
        <w:t>я</w:t>
      </w:r>
      <w:r w:rsidR="008970B5" w:rsidRPr="00065364">
        <w:rPr>
          <w:rFonts w:cs="Arial"/>
          <w:sz w:val="24"/>
          <w:szCs w:val="24"/>
        </w:rPr>
        <w:t xml:space="preserve"> почв</w:t>
      </w:r>
      <w:r w:rsidRPr="00065364">
        <w:rPr>
          <w:rFonts w:cs="Arial"/>
          <w:sz w:val="24"/>
          <w:szCs w:val="24"/>
        </w:rPr>
        <w:t>ы</w:t>
      </w:r>
      <w:r w:rsidR="008970B5" w:rsidRPr="00065364">
        <w:rPr>
          <w:rFonts w:cs="Arial"/>
          <w:sz w:val="24"/>
          <w:szCs w:val="24"/>
        </w:rPr>
        <w:t xml:space="preserve"> на территории </w:t>
      </w:r>
      <w:r w:rsidR="00604E4D" w:rsidRPr="00065364">
        <w:rPr>
          <w:sz w:val="24"/>
          <w:szCs w:val="24"/>
        </w:rPr>
        <w:t>проектирования являются:</w:t>
      </w:r>
    </w:p>
    <w:p w:rsidR="0019652C" w:rsidRPr="00065364" w:rsidRDefault="0019652C" w:rsidP="004D09E0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rFonts w:cs="Arial"/>
          <w:sz w:val="24"/>
          <w:szCs w:val="24"/>
        </w:rPr>
      </w:pPr>
      <w:r w:rsidRPr="00065364">
        <w:rPr>
          <w:sz w:val="24"/>
          <w:szCs w:val="24"/>
          <w:lang w:eastAsia="ru-RU"/>
        </w:rPr>
        <w:t>бактериального</w:t>
      </w:r>
      <w:r w:rsidRPr="00065364">
        <w:rPr>
          <w:rFonts w:cs="Arial"/>
          <w:sz w:val="24"/>
          <w:szCs w:val="24"/>
        </w:rPr>
        <w:t xml:space="preserve"> и химического загрязнения – места несанк</w:t>
      </w:r>
      <w:r w:rsidR="00604E4D" w:rsidRPr="00065364">
        <w:rPr>
          <w:rFonts w:cs="Arial"/>
          <w:sz w:val="24"/>
          <w:szCs w:val="24"/>
        </w:rPr>
        <w:t>ционированных</w:t>
      </w:r>
      <w:r w:rsidRPr="00065364">
        <w:rPr>
          <w:rFonts w:cs="Arial"/>
          <w:sz w:val="24"/>
          <w:szCs w:val="24"/>
        </w:rPr>
        <w:t xml:space="preserve"> </w:t>
      </w:r>
      <w:r w:rsidR="006B1E7D" w:rsidRPr="00065364">
        <w:rPr>
          <w:rFonts w:cs="Arial"/>
          <w:sz w:val="24"/>
          <w:szCs w:val="24"/>
        </w:rPr>
        <w:t xml:space="preserve">свалок, </w:t>
      </w:r>
      <w:r w:rsidR="006B1E7D" w:rsidRPr="00065364">
        <w:rPr>
          <w:sz w:val="24"/>
          <w:szCs w:val="24"/>
        </w:rPr>
        <w:t>которые образуются на пустырях, обочинах дорог и территории прилегающих лесных массивов</w:t>
      </w:r>
      <w:r w:rsidRPr="00065364">
        <w:rPr>
          <w:rFonts w:cs="Arial"/>
          <w:sz w:val="24"/>
          <w:szCs w:val="24"/>
        </w:rPr>
        <w:t>;</w:t>
      </w:r>
    </w:p>
    <w:p w:rsidR="0019652C" w:rsidRPr="00065364" w:rsidRDefault="0019652C" w:rsidP="004D09E0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rFonts w:cs="Arial"/>
          <w:sz w:val="24"/>
          <w:szCs w:val="24"/>
        </w:rPr>
      </w:pPr>
      <w:r w:rsidRPr="00065364">
        <w:rPr>
          <w:sz w:val="24"/>
          <w:szCs w:val="24"/>
          <w:lang w:eastAsia="ru-RU"/>
        </w:rPr>
        <w:t>загрязнения</w:t>
      </w:r>
      <w:r w:rsidRPr="00065364">
        <w:rPr>
          <w:rFonts w:cs="Arial"/>
          <w:sz w:val="24"/>
          <w:szCs w:val="24"/>
        </w:rPr>
        <w:t xml:space="preserve"> почвы нефтепродуктами </w:t>
      </w:r>
      <w:r w:rsidR="006B1E7D" w:rsidRPr="00065364">
        <w:rPr>
          <w:rFonts w:cs="Arial"/>
          <w:sz w:val="24"/>
          <w:szCs w:val="24"/>
        </w:rPr>
        <w:t>от</w:t>
      </w:r>
      <w:r w:rsidRPr="00065364">
        <w:rPr>
          <w:rFonts w:cs="Arial"/>
          <w:sz w:val="24"/>
          <w:szCs w:val="24"/>
        </w:rPr>
        <w:t xml:space="preserve"> автомобильн</w:t>
      </w:r>
      <w:r w:rsidR="006B1E7D" w:rsidRPr="00065364">
        <w:rPr>
          <w:rFonts w:cs="Arial"/>
          <w:sz w:val="24"/>
          <w:szCs w:val="24"/>
        </w:rPr>
        <w:t>ого</w:t>
      </w:r>
      <w:r w:rsidRPr="00065364">
        <w:rPr>
          <w:rFonts w:cs="Arial"/>
          <w:sz w:val="24"/>
          <w:szCs w:val="24"/>
        </w:rPr>
        <w:t xml:space="preserve"> транспорт</w:t>
      </w:r>
      <w:r w:rsidR="006B1E7D" w:rsidRPr="00065364">
        <w:rPr>
          <w:rFonts w:cs="Arial"/>
          <w:sz w:val="24"/>
          <w:szCs w:val="24"/>
        </w:rPr>
        <w:t>а</w:t>
      </w:r>
      <w:r w:rsidRPr="00065364">
        <w:rPr>
          <w:rFonts w:cs="Arial"/>
          <w:sz w:val="24"/>
          <w:szCs w:val="24"/>
        </w:rPr>
        <w:t xml:space="preserve"> и предприяти</w:t>
      </w:r>
      <w:r w:rsidR="006B1E7D" w:rsidRPr="00065364">
        <w:rPr>
          <w:rFonts w:cs="Arial"/>
          <w:sz w:val="24"/>
          <w:szCs w:val="24"/>
        </w:rPr>
        <w:t>й</w:t>
      </w:r>
      <w:r w:rsidRPr="00065364">
        <w:rPr>
          <w:rFonts w:cs="Arial"/>
          <w:sz w:val="24"/>
          <w:szCs w:val="24"/>
        </w:rPr>
        <w:t>, его обслуживающи</w:t>
      </w:r>
      <w:r w:rsidR="006B1E7D" w:rsidRPr="00065364">
        <w:rPr>
          <w:rFonts w:cs="Arial"/>
          <w:sz w:val="24"/>
          <w:szCs w:val="24"/>
        </w:rPr>
        <w:t>х</w:t>
      </w:r>
      <w:r w:rsidRPr="00065364">
        <w:rPr>
          <w:rFonts w:cs="Arial"/>
          <w:sz w:val="24"/>
          <w:szCs w:val="24"/>
        </w:rPr>
        <w:t>.</w:t>
      </w:r>
    </w:p>
    <w:p w:rsidR="0019652C" w:rsidRPr="00065364" w:rsidRDefault="0019652C" w:rsidP="0019652C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Территория находится в зоне влияния Санкт-Петербурга, что проявляется в подкислении почв, поверхностных вод, слабым загрязнении почв тяжелыми металлами.</w:t>
      </w:r>
    </w:p>
    <w:p w:rsidR="008970B5" w:rsidRPr="00065364" w:rsidRDefault="008970B5" w:rsidP="008970B5">
      <w:pPr>
        <w:jc w:val="both"/>
        <w:rPr>
          <w:rFonts w:cs="Arial"/>
          <w:sz w:val="24"/>
          <w:szCs w:val="24"/>
        </w:rPr>
      </w:pPr>
    </w:p>
    <w:p w:rsidR="008970B5" w:rsidRPr="00065364" w:rsidRDefault="00D94189" w:rsidP="00BC2B5C">
      <w:pPr>
        <w:jc w:val="both"/>
        <w:outlineLvl w:val="3"/>
        <w:rPr>
          <w:rFonts w:cs="Arial"/>
          <w:b/>
          <w:sz w:val="24"/>
          <w:szCs w:val="24"/>
        </w:rPr>
      </w:pPr>
      <w:bookmarkStart w:id="18" w:name="_Toc336947889"/>
      <w:bookmarkStart w:id="19" w:name="_Toc349642582"/>
      <w:bookmarkStart w:id="20" w:name="_Toc352834402"/>
      <w:r w:rsidRPr="00065364">
        <w:rPr>
          <w:rFonts w:cs="Arial"/>
          <w:b/>
          <w:sz w:val="24"/>
          <w:szCs w:val="24"/>
        </w:rPr>
        <w:t>2.2</w:t>
      </w:r>
      <w:r w:rsidR="008970B5" w:rsidRPr="00065364">
        <w:rPr>
          <w:rFonts w:cs="Arial"/>
          <w:b/>
          <w:sz w:val="24"/>
          <w:szCs w:val="24"/>
        </w:rPr>
        <w:t>.</w:t>
      </w:r>
      <w:r w:rsidR="00A95D5F" w:rsidRPr="00065364">
        <w:rPr>
          <w:rFonts w:cs="Arial"/>
          <w:b/>
          <w:sz w:val="24"/>
          <w:szCs w:val="24"/>
        </w:rPr>
        <w:t>5</w:t>
      </w:r>
      <w:r w:rsidR="008970B5" w:rsidRPr="00065364">
        <w:rPr>
          <w:rFonts w:cs="Arial"/>
          <w:b/>
          <w:sz w:val="24"/>
          <w:szCs w:val="24"/>
        </w:rPr>
        <w:t xml:space="preserve">.3. Оценка состояния </w:t>
      </w:r>
      <w:bookmarkEnd w:id="18"/>
      <w:bookmarkEnd w:id="19"/>
      <w:r w:rsidR="00BC2B5C" w:rsidRPr="00065364">
        <w:rPr>
          <w:rFonts w:cs="Arial"/>
          <w:b/>
          <w:sz w:val="24"/>
          <w:szCs w:val="24"/>
        </w:rPr>
        <w:t>подземных вод и качества воды централизованного водоснабжения</w:t>
      </w:r>
      <w:bookmarkEnd w:id="20"/>
    </w:p>
    <w:p w:rsidR="00BC2B5C" w:rsidRPr="00065364" w:rsidRDefault="00BC2B5C" w:rsidP="004D09E0">
      <w:pPr>
        <w:jc w:val="both"/>
        <w:rPr>
          <w:sz w:val="24"/>
          <w:szCs w:val="24"/>
        </w:rPr>
      </w:pPr>
    </w:p>
    <w:p w:rsidR="00BC2B5C" w:rsidRPr="00065364" w:rsidRDefault="00BC2B5C" w:rsidP="008570C6">
      <w:pPr>
        <w:widowControl w:val="0"/>
        <w:ind w:firstLine="709"/>
        <w:jc w:val="both"/>
        <w:rPr>
          <w:bCs/>
          <w:sz w:val="24"/>
          <w:szCs w:val="24"/>
        </w:rPr>
      </w:pPr>
      <w:r w:rsidRPr="00065364">
        <w:rPr>
          <w:sz w:val="24"/>
          <w:szCs w:val="24"/>
        </w:rPr>
        <w:t xml:space="preserve">Оценка состояния подземных вод приведена по данным ФФГУЗ «Центр гигиены и эпидемиологии в Ленинградской области во Всеволожском районе» в соответствии с Экспертным заключением по результатам лабораторных исследований № 797 от 21.09.2007 г. Физико-химические исследования воды децентрализованного водоснабжения показали, что отобранные пробы воды (индивидуальные колодцы) соответствуют требованиям СанПиН 2.1.4.1175-02 «Гигиенические требования к качеству воды нецентрализованного водоснабжения. Санитарная охрана источников». Вода </w:t>
      </w:r>
      <w:r w:rsidRPr="00065364">
        <w:rPr>
          <w:bCs/>
          <w:sz w:val="24"/>
          <w:szCs w:val="24"/>
        </w:rPr>
        <w:t>соответствует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8970B5" w:rsidRPr="00065364" w:rsidRDefault="00BC2B5C" w:rsidP="00BC2B5C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По данным ФФГУЗ «Центр гигиены и эпидемиологии в Ленинградской области во Всеволожском районе» регулярно проводятся исследования воды централизованного водоснабжения. Физико-химические и бактериологические исследования воды централизованного водоснабжения показали, что отобранные пробы соответствуют требованиям </w:t>
      </w:r>
      <w:r w:rsidRPr="00065364">
        <w:rPr>
          <w:bCs/>
          <w:sz w:val="24"/>
          <w:szCs w:val="24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AA094C" w:rsidRPr="00065364" w:rsidRDefault="00AA094C" w:rsidP="008970B5">
      <w:pPr>
        <w:jc w:val="both"/>
        <w:rPr>
          <w:sz w:val="24"/>
          <w:szCs w:val="24"/>
        </w:rPr>
      </w:pPr>
    </w:p>
    <w:p w:rsidR="008970B5" w:rsidRPr="00065364" w:rsidRDefault="00D94189" w:rsidP="008970B5">
      <w:pPr>
        <w:spacing w:line="360" w:lineRule="auto"/>
        <w:jc w:val="both"/>
        <w:outlineLvl w:val="3"/>
        <w:rPr>
          <w:rFonts w:cs="Arial"/>
          <w:b/>
          <w:sz w:val="24"/>
          <w:szCs w:val="24"/>
        </w:rPr>
      </w:pPr>
      <w:bookmarkStart w:id="21" w:name="_Toc336947890"/>
      <w:bookmarkStart w:id="22" w:name="_Toc349642583"/>
      <w:bookmarkStart w:id="23" w:name="_Toc352834403"/>
      <w:r w:rsidRPr="00065364">
        <w:rPr>
          <w:rFonts w:cs="Arial"/>
          <w:b/>
          <w:sz w:val="24"/>
          <w:szCs w:val="24"/>
        </w:rPr>
        <w:t>2.2</w:t>
      </w:r>
      <w:r w:rsidR="008970B5" w:rsidRPr="00065364">
        <w:rPr>
          <w:rFonts w:cs="Arial"/>
          <w:b/>
          <w:sz w:val="24"/>
          <w:szCs w:val="24"/>
        </w:rPr>
        <w:t>.</w:t>
      </w:r>
      <w:r w:rsidR="00A95D5F" w:rsidRPr="00065364">
        <w:rPr>
          <w:rFonts w:cs="Arial"/>
          <w:b/>
          <w:sz w:val="24"/>
          <w:szCs w:val="24"/>
        </w:rPr>
        <w:t>5</w:t>
      </w:r>
      <w:r w:rsidR="008970B5" w:rsidRPr="00065364">
        <w:rPr>
          <w:rFonts w:cs="Arial"/>
          <w:b/>
          <w:sz w:val="24"/>
          <w:szCs w:val="24"/>
        </w:rPr>
        <w:t xml:space="preserve">.4. Оценка </w:t>
      </w:r>
      <w:bookmarkEnd w:id="21"/>
      <w:bookmarkEnd w:id="22"/>
      <w:r w:rsidR="009F27EC" w:rsidRPr="00065364">
        <w:rPr>
          <w:rFonts w:cs="Arial"/>
          <w:b/>
          <w:sz w:val="24"/>
          <w:szCs w:val="24"/>
        </w:rPr>
        <w:t>радиационной обстановки</w:t>
      </w:r>
      <w:bookmarkEnd w:id="23"/>
    </w:p>
    <w:p w:rsidR="009F27EC" w:rsidRPr="00065364" w:rsidRDefault="00F6117B" w:rsidP="00F6117B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По результатам специализированных радиоэкологических исследований в Ленинградской области по проблеме радона, проведенных ГГП «Севзапгеология» в 1995 - 2002 годах</w:t>
      </w:r>
      <w:r w:rsidR="003B12CC" w:rsidRPr="00065364">
        <w:rPr>
          <w:sz w:val="24"/>
          <w:szCs w:val="24"/>
        </w:rPr>
        <w:t xml:space="preserve">, на территории </w:t>
      </w:r>
      <w:r w:rsidRPr="00065364">
        <w:rPr>
          <w:sz w:val="24"/>
          <w:szCs w:val="24"/>
        </w:rPr>
        <w:t>з</w:t>
      </w:r>
      <w:r w:rsidR="009F27EC" w:rsidRPr="00065364">
        <w:rPr>
          <w:sz w:val="24"/>
          <w:szCs w:val="24"/>
        </w:rPr>
        <w:t xml:space="preserve">агрязнение почв природными радионуклидами из подстилающих почвообразующих пород с повышенной природной радиоактивностью, самым значимым из которых является радон, </w:t>
      </w:r>
      <w:r w:rsidRPr="00065364">
        <w:rPr>
          <w:sz w:val="24"/>
          <w:szCs w:val="24"/>
        </w:rPr>
        <w:t>не превышает нормативную, радоноопасные зоны не обнаружены</w:t>
      </w:r>
      <w:r w:rsidR="009F27EC" w:rsidRPr="00065364">
        <w:rPr>
          <w:sz w:val="24"/>
          <w:szCs w:val="24"/>
        </w:rPr>
        <w:t>.</w:t>
      </w:r>
    </w:p>
    <w:p w:rsidR="009F27EC" w:rsidRPr="00065364" w:rsidRDefault="00F6117B" w:rsidP="00F6117B">
      <w:pPr>
        <w:tabs>
          <w:tab w:val="left" w:pos="709"/>
        </w:tabs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Постановлением Правительства Российской Федерации от 18 декабря 1997 г. № 1582 от 18.12.1997 года «Об утверждении Перечня населенных пунктов, находящихся в границах зон радиоактивного загрязнения вследствие катастрофы на Чернобыльской АЭС» </w:t>
      </w:r>
      <w:r w:rsidR="00AA094C" w:rsidRPr="00065364">
        <w:rPr>
          <w:sz w:val="24"/>
          <w:szCs w:val="24"/>
        </w:rPr>
        <w:t>дер. Хязельки</w:t>
      </w:r>
      <w:r w:rsidRPr="00065364">
        <w:rPr>
          <w:sz w:val="24"/>
          <w:szCs w:val="24"/>
        </w:rPr>
        <w:t xml:space="preserve"> в этом перечне не обозначен</w:t>
      </w:r>
      <w:r w:rsidR="00AA094C" w:rsidRPr="00065364">
        <w:rPr>
          <w:sz w:val="24"/>
          <w:szCs w:val="24"/>
        </w:rPr>
        <w:t>а</w:t>
      </w:r>
      <w:r w:rsidRPr="00065364">
        <w:rPr>
          <w:sz w:val="24"/>
          <w:szCs w:val="24"/>
        </w:rPr>
        <w:t>.</w:t>
      </w:r>
    </w:p>
    <w:p w:rsidR="009F27EC" w:rsidRPr="00065364" w:rsidRDefault="003B12CC" w:rsidP="00F6117B">
      <w:pPr>
        <w:tabs>
          <w:tab w:val="left" w:pos="709"/>
        </w:tabs>
        <w:ind w:firstLine="72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В целом </w:t>
      </w:r>
      <w:r w:rsidR="00F6117B" w:rsidRPr="00065364">
        <w:rPr>
          <w:sz w:val="24"/>
          <w:szCs w:val="24"/>
        </w:rPr>
        <w:t>на территории проектирования</w:t>
      </w:r>
      <w:r w:rsidR="009F27EC" w:rsidRPr="00065364">
        <w:rPr>
          <w:sz w:val="24"/>
          <w:szCs w:val="24"/>
        </w:rPr>
        <w:t xml:space="preserve"> не представляет опасности по техногенной и природной составляющ</w:t>
      </w:r>
      <w:r w:rsidR="00F6117B" w:rsidRPr="00065364">
        <w:rPr>
          <w:sz w:val="24"/>
          <w:szCs w:val="24"/>
        </w:rPr>
        <w:t>им радиационного фактора риска.</w:t>
      </w:r>
    </w:p>
    <w:p w:rsidR="00727AEE" w:rsidRPr="00065364" w:rsidRDefault="00727AEE" w:rsidP="00F6117B">
      <w:pPr>
        <w:tabs>
          <w:tab w:val="left" w:pos="709"/>
        </w:tabs>
        <w:jc w:val="both"/>
        <w:rPr>
          <w:sz w:val="24"/>
          <w:szCs w:val="24"/>
        </w:rPr>
      </w:pPr>
    </w:p>
    <w:p w:rsidR="00F6117B" w:rsidRPr="00065364" w:rsidRDefault="00D94189" w:rsidP="00F6117B">
      <w:pPr>
        <w:spacing w:line="360" w:lineRule="auto"/>
        <w:jc w:val="both"/>
        <w:outlineLvl w:val="3"/>
        <w:rPr>
          <w:rFonts w:cs="Arial"/>
          <w:b/>
          <w:sz w:val="24"/>
          <w:szCs w:val="24"/>
        </w:rPr>
      </w:pPr>
      <w:bookmarkStart w:id="24" w:name="_Toc352834404"/>
      <w:r w:rsidRPr="00065364">
        <w:rPr>
          <w:rFonts w:cs="Arial"/>
          <w:b/>
          <w:sz w:val="24"/>
          <w:szCs w:val="24"/>
        </w:rPr>
        <w:t>2.2</w:t>
      </w:r>
      <w:r w:rsidR="00A95D5F" w:rsidRPr="00065364">
        <w:rPr>
          <w:rFonts w:cs="Arial"/>
          <w:b/>
          <w:sz w:val="24"/>
          <w:szCs w:val="24"/>
        </w:rPr>
        <w:t>.5</w:t>
      </w:r>
      <w:r w:rsidR="00F6117B" w:rsidRPr="00065364">
        <w:rPr>
          <w:rFonts w:cs="Arial"/>
          <w:b/>
          <w:sz w:val="24"/>
          <w:szCs w:val="24"/>
        </w:rPr>
        <w:t>.5. Оценка шумовой обстановки</w:t>
      </w:r>
      <w:bookmarkEnd w:id="24"/>
    </w:p>
    <w:p w:rsidR="00F6117B" w:rsidRPr="00065364" w:rsidRDefault="00F6117B" w:rsidP="004D09E0">
      <w:pPr>
        <w:shd w:val="clear" w:color="auto" w:fill="FFFFFF"/>
        <w:ind w:right="53" w:firstLine="709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Основным источником шума в населенном пункте является автомобильный транспорт. Уровни шума на улицах и прилегающих территориях зависят от интенсивности и структуры транспортных потоков, состояния дорожного полотна</w:t>
      </w:r>
      <w:r w:rsidR="00FD1E03" w:rsidRPr="00065364">
        <w:rPr>
          <w:color w:val="000000"/>
          <w:sz w:val="24"/>
          <w:szCs w:val="24"/>
        </w:rPr>
        <w:t>, ширины улиц и дорог, типа застройки, наличия озеленения.</w:t>
      </w:r>
    </w:p>
    <w:p w:rsidR="00FD1E03" w:rsidRPr="00065364" w:rsidRDefault="00FD1E03" w:rsidP="004D09E0">
      <w:pPr>
        <w:widowControl w:val="0"/>
        <w:shd w:val="clear" w:color="auto" w:fill="FFFFFF"/>
        <w:ind w:right="51" w:firstLine="709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 xml:space="preserve">Допустимые уровни </w:t>
      </w:r>
      <w:r w:rsidR="00D14677" w:rsidRPr="00065364">
        <w:rPr>
          <w:color w:val="000000"/>
          <w:sz w:val="24"/>
          <w:szCs w:val="24"/>
        </w:rPr>
        <w:t>звукового давления</w:t>
      </w:r>
      <w:r w:rsidRPr="00065364">
        <w:rPr>
          <w:color w:val="000000"/>
          <w:sz w:val="24"/>
          <w:szCs w:val="24"/>
        </w:rPr>
        <w:t xml:space="preserve"> в соответствии с</w:t>
      </w:r>
      <w:r w:rsidR="00F84779" w:rsidRPr="00065364">
        <w:rPr>
          <w:color w:val="000000"/>
          <w:sz w:val="24"/>
          <w:szCs w:val="24"/>
        </w:rPr>
        <w:t xml:space="preserve"> </w:t>
      </w:r>
      <w:r w:rsidR="00F84779" w:rsidRPr="00065364">
        <w:rPr>
          <w:sz w:val="24"/>
          <w:szCs w:val="24"/>
        </w:rPr>
        <w:t>СП</w:t>
      </w:r>
      <w:r w:rsidR="00833BE4" w:rsidRPr="00065364">
        <w:rPr>
          <w:sz w:val="24"/>
          <w:szCs w:val="24"/>
        </w:rPr>
        <w:t> </w:t>
      </w:r>
      <w:r w:rsidR="00F84779" w:rsidRPr="00065364">
        <w:rPr>
          <w:sz w:val="24"/>
          <w:szCs w:val="24"/>
        </w:rPr>
        <w:t xml:space="preserve">51.13330.2011 «Защита от шума». </w:t>
      </w:r>
      <w:r w:rsidR="00F84779" w:rsidRPr="00065364">
        <w:rPr>
          <w:sz w:val="24"/>
          <w:szCs w:val="24"/>
          <w:lang w:eastAsia="ru-RU"/>
        </w:rPr>
        <w:t xml:space="preserve">Актуализированная редакция </w:t>
      </w:r>
      <w:r w:rsidR="00F84779" w:rsidRPr="00065364">
        <w:rPr>
          <w:sz w:val="24"/>
          <w:szCs w:val="24"/>
        </w:rPr>
        <w:t>СНиП 23-03-2003</w:t>
      </w:r>
      <w:r w:rsidR="00D14677" w:rsidRPr="00065364">
        <w:rPr>
          <w:sz w:val="24"/>
          <w:szCs w:val="24"/>
        </w:rPr>
        <w:t>»</w:t>
      </w:r>
      <w:r w:rsidRPr="00065364">
        <w:rPr>
          <w:color w:val="000000"/>
          <w:sz w:val="24"/>
          <w:szCs w:val="24"/>
        </w:rPr>
        <w:t xml:space="preserve"> </w:t>
      </w:r>
      <w:r w:rsidR="00D14677" w:rsidRPr="00065364">
        <w:rPr>
          <w:color w:val="000000"/>
          <w:sz w:val="24"/>
          <w:szCs w:val="24"/>
        </w:rPr>
        <w:t xml:space="preserve">на территориях, непосредственно прилегающих к жилым зданиям </w:t>
      </w:r>
      <w:r w:rsidRPr="00065364">
        <w:rPr>
          <w:color w:val="000000"/>
          <w:sz w:val="24"/>
          <w:szCs w:val="24"/>
        </w:rPr>
        <w:t xml:space="preserve">составляют </w:t>
      </w:r>
      <w:r w:rsidR="00D14677" w:rsidRPr="00065364">
        <w:rPr>
          <w:color w:val="000000"/>
          <w:sz w:val="24"/>
          <w:szCs w:val="24"/>
        </w:rPr>
        <w:t>55</w:t>
      </w:r>
      <w:r w:rsidR="004D09E0" w:rsidRPr="00065364">
        <w:rPr>
          <w:color w:val="000000"/>
          <w:sz w:val="24"/>
          <w:szCs w:val="24"/>
        </w:rPr>
        <w:t> </w:t>
      </w:r>
      <w:r w:rsidR="00D14677" w:rsidRPr="00065364">
        <w:rPr>
          <w:color w:val="000000"/>
          <w:sz w:val="24"/>
          <w:szCs w:val="24"/>
        </w:rPr>
        <w:t>дБА</w:t>
      </w:r>
      <w:r w:rsidRPr="00065364">
        <w:rPr>
          <w:color w:val="000000"/>
          <w:sz w:val="24"/>
          <w:szCs w:val="24"/>
        </w:rPr>
        <w:t xml:space="preserve"> и </w:t>
      </w:r>
      <w:r w:rsidR="00D14677" w:rsidRPr="00065364">
        <w:rPr>
          <w:color w:val="000000"/>
          <w:sz w:val="24"/>
          <w:szCs w:val="24"/>
        </w:rPr>
        <w:t>45</w:t>
      </w:r>
      <w:r w:rsidRPr="00065364">
        <w:rPr>
          <w:color w:val="000000"/>
          <w:sz w:val="24"/>
          <w:szCs w:val="24"/>
        </w:rPr>
        <w:t xml:space="preserve"> дБ</w:t>
      </w:r>
      <w:r w:rsidR="00D14677" w:rsidRPr="00065364">
        <w:rPr>
          <w:color w:val="000000"/>
          <w:sz w:val="24"/>
          <w:szCs w:val="24"/>
        </w:rPr>
        <w:t>А</w:t>
      </w:r>
      <w:r w:rsidRPr="00065364">
        <w:rPr>
          <w:color w:val="000000"/>
          <w:sz w:val="24"/>
          <w:szCs w:val="24"/>
        </w:rPr>
        <w:t xml:space="preserve"> </w:t>
      </w:r>
      <w:r w:rsidR="004D09E0" w:rsidRPr="00065364">
        <w:rPr>
          <w:color w:val="000000"/>
          <w:sz w:val="24"/>
          <w:szCs w:val="24"/>
        </w:rPr>
        <w:t>в</w:t>
      </w:r>
      <w:r w:rsidRPr="00065364">
        <w:rPr>
          <w:color w:val="000000"/>
          <w:sz w:val="24"/>
          <w:szCs w:val="24"/>
        </w:rPr>
        <w:t xml:space="preserve"> дневно</w:t>
      </w:r>
      <w:r w:rsidR="004D09E0" w:rsidRPr="00065364">
        <w:rPr>
          <w:color w:val="000000"/>
          <w:sz w:val="24"/>
          <w:szCs w:val="24"/>
        </w:rPr>
        <w:t>е</w:t>
      </w:r>
      <w:r w:rsidRPr="00065364">
        <w:rPr>
          <w:color w:val="000000"/>
          <w:sz w:val="24"/>
          <w:szCs w:val="24"/>
        </w:rPr>
        <w:t xml:space="preserve"> и ночно</w:t>
      </w:r>
      <w:r w:rsidR="004D09E0" w:rsidRPr="00065364">
        <w:rPr>
          <w:color w:val="000000"/>
          <w:sz w:val="24"/>
          <w:szCs w:val="24"/>
        </w:rPr>
        <w:t>е</w:t>
      </w:r>
      <w:r w:rsidRPr="00065364">
        <w:rPr>
          <w:color w:val="000000"/>
          <w:sz w:val="24"/>
          <w:szCs w:val="24"/>
        </w:rPr>
        <w:t xml:space="preserve"> времени</w:t>
      </w:r>
      <w:r w:rsidR="00D14677" w:rsidRPr="00065364">
        <w:rPr>
          <w:color w:val="000000"/>
          <w:sz w:val="24"/>
          <w:szCs w:val="24"/>
        </w:rPr>
        <w:t xml:space="preserve"> </w:t>
      </w:r>
      <w:r w:rsidRPr="00065364">
        <w:rPr>
          <w:color w:val="000000"/>
          <w:sz w:val="24"/>
          <w:szCs w:val="24"/>
        </w:rPr>
        <w:t>соответственно.</w:t>
      </w:r>
    </w:p>
    <w:p w:rsidR="00E611C2" w:rsidRPr="00065364" w:rsidRDefault="00E611C2" w:rsidP="004D09E0">
      <w:pPr>
        <w:spacing w:line="360" w:lineRule="auto"/>
        <w:jc w:val="both"/>
        <w:outlineLvl w:val="3"/>
        <w:rPr>
          <w:rFonts w:cs="Arial"/>
          <w:b/>
          <w:sz w:val="24"/>
          <w:szCs w:val="24"/>
        </w:rPr>
      </w:pPr>
      <w:bookmarkStart w:id="25" w:name="_Toc352834405"/>
    </w:p>
    <w:p w:rsidR="004D09E0" w:rsidRPr="00065364" w:rsidRDefault="00D94189" w:rsidP="004D09E0">
      <w:pPr>
        <w:spacing w:line="360" w:lineRule="auto"/>
        <w:jc w:val="both"/>
        <w:outlineLvl w:val="3"/>
        <w:rPr>
          <w:rFonts w:cs="Arial"/>
          <w:b/>
          <w:sz w:val="24"/>
          <w:szCs w:val="24"/>
        </w:rPr>
      </w:pPr>
      <w:r w:rsidRPr="00065364">
        <w:rPr>
          <w:rFonts w:cs="Arial"/>
          <w:b/>
          <w:sz w:val="24"/>
          <w:szCs w:val="24"/>
        </w:rPr>
        <w:t>2.2</w:t>
      </w:r>
      <w:r w:rsidR="004D09E0" w:rsidRPr="00065364">
        <w:rPr>
          <w:rFonts w:cs="Arial"/>
          <w:b/>
          <w:sz w:val="24"/>
          <w:szCs w:val="24"/>
        </w:rPr>
        <w:t>.</w:t>
      </w:r>
      <w:r w:rsidR="00A95D5F" w:rsidRPr="00065364">
        <w:rPr>
          <w:rFonts w:cs="Arial"/>
          <w:b/>
          <w:sz w:val="24"/>
          <w:szCs w:val="24"/>
        </w:rPr>
        <w:t>5</w:t>
      </w:r>
      <w:r w:rsidR="004D09E0" w:rsidRPr="00065364">
        <w:rPr>
          <w:rFonts w:cs="Arial"/>
          <w:b/>
          <w:sz w:val="24"/>
          <w:szCs w:val="24"/>
        </w:rPr>
        <w:t>.6. Оценка электромагнитной обстановки</w:t>
      </w:r>
      <w:bookmarkEnd w:id="25"/>
    </w:p>
    <w:p w:rsidR="004D09E0" w:rsidRPr="00065364" w:rsidRDefault="004D09E0" w:rsidP="004F0331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Источниками электромагнитного излучения (ЭМИ) </w:t>
      </w:r>
      <w:r w:rsidR="0058072F" w:rsidRPr="00065364">
        <w:rPr>
          <w:sz w:val="24"/>
          <w:szCs w:val="24"/>
        </w:rPr>
        <w:t>в районе</w:t>
      </w:r>
      <w:r w:rsidRPr="00065364">
        <w:rPr>
          <w:sz w:val="24"/>
          <w:szCs w:val="24"/>
        </w:rPr>
        <w:t>, где расположена территория проектировании, являются:</w:t>
      </w:r>
    </w:p>
    <w:p w:rsidR="004D09E0" w:rsidRPr="00065364" w:rsidRDefault="004D09E0" w:rsidP="004F0331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>передающие</w:t>
      </w:r>
      <w:r w:rsidRPr="00065364">
        <w:rPr>
          <w:sz w:val="24"/>
          <w:szCs w:val="24"/>
        </w:rPr>
        <w:t xml:space="preserve"> устройства сотовой связи;</w:t>
      </w:r>
    </w:p>
    <w:p w:rsidR="004D09E0" w:rsidRPr="00065364" w:rsidRDefault="004D09E0" w:rsidP="004F0331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  <w:lang w:eastAsia="ru-RU"/>
        </w:rPr>
        <w:t>линии</w:t>
      </w:r>
      <w:r w:rsidRPr="00065364">
        <w:rPr>
          <w:sz w:val="24"/>
          <w:szCs w:val="24"/>
        </w:rPr>
        <w:t xml:space="preserve"> электропередач.</w:t>
      </w:r>
    </w:p>
    <w:p w:rsidR="0040257E" w:rsidRPr="00065364" w:rsidRDefault="004D09E0" w:rsidP="004F0331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Установлено, что уровень ЭМИ на территории не превышает предельно допустимый.</w:t>
      </w:r>
    </w:p>
    <w:p w:rsidR="0040257E" w:rsidRPr="00065364" w:rsidRDefault="004E4E24" w:rsidP="0040257E">
      <w:pPr>
        <w:pStyle w:val="af9"/>
        <w:tabs>
          <w:tab w:val="left" w:pos="0"/>
        </w:tabs>
        <w:spacing w:after="0" w:line="200" w:lineRule="atLeast"/>
        <w:ind w:left="0" w:firstLine="709"/>
        <w:jc w:val="both"/>
        <w:rPr>
          <w:rFonts w:cs="Arial"/>
          <w:bCs/>
          <w:sz w:val="24"/>
          <w:szCs w:val="24"/>
        </w:rPr>
      </w:pPr>
      <w:r w:rsidRPr="00065364">
        <w:rPr>
          <w:rFonts w:cs="Arial"/>
          <w:bCs/>
          <w:sz w:val="24"/>
          <w:szCs w:val="24"/>
        </w:rPr>
        <w:t xml:space="preserve">По территории проектирования проходит воздушная линия электропередач напряжением </w:t>
      </w:r>
      <w:r w:rsidR="00E82915" w:rsidRPr="00065364">
        <w:rPr>
          <w:rFonts w:cs="Arial"/>
          <w:bCs/>
          <w:sz w:val="24"/>
          <w:szCs w:val="24"/>
        </w:rPr>
        <w:t>6</w:t>
      </w:r>
      <w:r w:rsidRPr="00065364">
        <w:rPr>
          <w:rFonts w:cs="Arial"/>
          <w:bCs/>
          <w:sz w:val="24"/>
          <w:szCs w:val="24"/>
        </w:rPr>
        <w:t xml:space="preserve"> кВ, для которой в</w:t>
      </w:r>
      <w:r w:rsidR="0040257E" w:rsidRPr="00065364">
        <w:rPr>
          <w:rFonts w:cs="Arial"/>
          <w:bCs/>
          <w:sz w:val="24"/>
          <w:szCs w:val="24"/>
        </w:rPr>
        <w:t xml:space="preserve"> соответствии с требованиями </w:t>
      </w:r>
      <w:r w:rsidRPr="00065364">
        <w:rPr>
          <w:rFonts w:cs="Arial"/>
          <w:bCs/>
          <w:sz w:val="24"/>
          <w:szCs w:val="24"/>
        </w:rPr>
        <w:t xml:space="preserve">СП 34.13330.2012 «Автомобильные дороги». Актуализированная редакция </w:t>
      </w:r>
      <w:r w:rsidR="0040257E" w:rsidRPr="00065364">
        <w:rPr>
          <w:rFonts w:cs="Arial"/>
          <w:bCs/>
          <w:sz w:val="24"/>
          <w:szCs w:val="24"/>
        </w:rPr>
        <w:t>СНиП 2.05.02-85</w:t>
      </w:r>
      <w:r w:rsidRPr="00065364">
        <w:rPr>
          <w:rFonts w:cs="Arial"/>
          <w:bCs/>
          <w:sz w:val="24"/>
          <w:szCs w:val="24"/>
        </w:rPr>
        <w:t>*»</w:t>
      </w:r>
      <w:r w:rsidR="0040257E" w:rsidRPr="00065364">
        <w:rPr>
          <w:rFonts w:cs="Arial"/>
          <w:bCs/>
          <w:sz w:val="24"/>
          <w:szCs w:val="24"/>
        </w:rPr>
        <w:t xml:space="preserve"> (п. </w:t>
      </w:r>
      <w:r w:rsidRPr="00065364">
        <w:rPr>
          <w:rFonts w:cs="Arial"/>
          <w:bCs/>
          <w:sz w:val="24"/>
          <w:szCs w:val="24"/>
        </w:rPr>
        <w:t>6.37</w:t>
      </w:r>
      <w:r w:rsidR="0040257E" w:rsidRPr="00065364">
        <w:rPr>
          <w:rFonts w:cs="Arial"/>
          <w:bCs/>
          <w:sz w:val="24"/>
          <w:szCs w:val="24"/>
        </w:rPr>
        <w:t>) устанавлива</w:t>
      </w:r>
      <w:r w:rsidRPr="00065364">
        <w:rPr>
          <w:rFonts w:cs="Arial"/>
          <w:bCs/>
          <w:sz w:val="24"/>
          <w:szCs w:val="24"/>
        </w:rPr>
        <w:t>е</w:t>
      </w:r>
      <w:r w:rsidR="0040257E" w:rsidRPr="00065364">
        <w:rPr>
          <w:rFonts w:cs="Arial"/>
          <w:bCs/>
          <w:sz w:val="24"/>
          <w:szCs w:val="24"/>
        </w:rPr>
        <w:t>тся охранн</w:t>
      </w:r>
      <w:r w:rsidRPr="00065364">
        <w:rPr>
          <w:rFonts w:cs="Arial"/>
          <w:bCs/>
          <w:sz w:val="24"/>
          <w:szCs w:val="24"/>
        </w:rPr>
        <w:t>ая</w:t>
      </w:r>
      <w:r w:rsidR="0040257E" w:rsidRPr="00065364">
        <w:rPr>
          <w:rFonts w:cs="Arial"/>
          <w:bCs/>
          <w:sz w:val="24"/>
          <w:szCs w:val="24"/>
        </w:rPr>
        <w:t xml:space="preserve"> зон</w:t>
      </w:r>
      <w:r w:rsidRPr="00065364">
        <w:rPr>
          <w:rFonts w:cs="Arial"/>
          <w:bCs/>
          <w:sz w:val="24"/>
          <w:szCs w:val="24"/>
        </w:rPr>
        <w:t>а</w:t>
      </w:r>
      <w:r w:rsidR="0058072F" w:rsidRPr="00065364">
        <w:rPr>
          <w:rFonts w:cs="Arial"/>
          <w:bCs/>
          <w:sz w:val="24"/>
          <w:szCs w:val="24"/>
        </w:rPr>
        <w:t>, но в прое</w:t>
      </w:r>
      <w:r w:rsidR="0063131F" w:rsidRPr="00065364">
        <w:rPr>
          <w:rFonts w:cs="Arial"/>
          <w:bCs/>
          <w:sz w:val="24"/>
          <w:szCs w:val="24"/>
        </w:rPr>
        <w:t>кт</w:t>
      </w:r>
      <w:r w:rsidR="0058072F" w:rsidRPr="00065364">
        <w:rPr>
          <w:rFonts w:cs="Arial"/>
          <w:bCs/>
          <w:sz w:val="24"/>
          <w:szCs w:val="24"/>
        </w:rPr>
        <w:t>е инженерного обеспечения планируется каблирование данной линии в рамках коридоров красных линий.</w:t>
      </w:r>
    </w:p>
    <w:p w:rsidR="004D09E0" w:rsidRPr="00065364" w:rsidRDefault="004D09E0" w:rsidP="00F6117B">
      <w:pPr>
        <w:tabs>
          <w:tab w:val="left" w:pos="709"/>
        </w:tabs>
        <w:jc w:val="both"/>
        <w:rPr>
          <w:sz w:val="24"/>
          <w:szCs w:val="24"/>
        </w:rPr>
      </w:pPr>
    </w:p>
    <w:p w:rsidR="007F50F5" w:rsidRPr="00065364" w:rsidRDefault="007F50F5" w:rsidP="007F50F5">
      <w:pPr>
        <w:spacing w:line="360" w:lineRule="auto"/>
        <w:jc w:val="both"/>
        <w:outlineLvl w:val="1"/>
        <w:rPr>
          <w:rFonts w:cs="Arial"/>
          <w:b/>
          <w:iCs/>
          <w:sz w:val="24"/>
          <w:szCs w:val="24"/>
        </w:rPr>
      </w:pPr>
      <w:bookmarkStart w:id="26" w:name="_Toc352834406"/>
      <w:r w:rsidRPr="00065364">
        <w:rPr>
          <w:rFonts w:cs="Arial"/>
          <w:b/>
          <w:iCs/>
          <w:sz w:val="24"/>
          <w:szCs w:val="24"/>
        </w:rPr>
        <w:t>2.</w:t>
      </w:r>
      <w:r w:rsidR="00D94189" w:rsidRPr="00065364">
        <w:rPr>
          <w:rFonts w:cs="Arial"/>
          <w:b/>
          <w:iCs/>
          <w:sz w:val="24"/>
          <w:szCs w:val="24"/>
        </w:rPr>
        <w:t>3</w:t>
      </w:r>
      <w:r w:rsidRPr="00065364">
        <w:rPr>
          <w:rFonts w:cs="Arial"/>
          <w:b/>
          <w:iCs/>
          <w:sz w:val="24"/>
          <w:szCs w:val="24"/>
        </w:rPr>
        <w:t>. Планировочная характеристика территории</w:t>
      </w:r>
      <w:r w:rsidR="005B12C6" w:rsidRPr="00065364">
        <w:rPr>
          <w:rFonts w:cs="Arial"/>
          <w:b/>
          <w:iCs/>
          <w:sz w:val="24"/>
          <w:szCs w:val="24"/>
        </w:rPr>
        <w:t>. Планировочные ограничения</w:t>
      </w:r>
      <w:bookmarkEnd w:id="26"/>
    </w:p>
    <w:p w:rsidR="00206AAE" w:rsidRPr="00065364" w:rsidRDefault="008970B5" w:rsidP="00E730D6">
      <w:pPr>
        <w:widowControl w:val="0"/>
        <w:tabs>
          <w:tab w:val="left" w:pos="5040"/>
        </w:tabs>
        <w:ind w:firstLine="692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Территория проектирования расположена </w:t>
      </w:r>
      <w:r w:rsidR="0058072F" w:rsidRPr="00065364">
        <w:rPr>
          <w:bCs/>
          <w:sz w:val="24"/>
          <w:szCs w:val="24"/>
        </w:rPr>
        <w:t>в западной части деревни Хязельки, муниципального образования Колтушское сельское поселение Всеволожского муниципального района  Ленинградской области</w:t>
      </w:r>
      <w:r w:rsidRPr="00065364">
        <w:rPr>
          <w:sz w:val="24"/>
          <w:szCs w:val="24"/>
        </w:rPr>
        <w:t xml:space="preserve">. </w:t>
      </w:r>
      <w:r w:rsidR="0058072F" w:rsidRPr="00065364">
        <w:rPr>
          <w:sz w:val="24"/>
          <w:szCs w:val="24"/>
        </w:rPr>
        <w:t xml:space="preserve">С западной стороны </w:t>
      </w:r>
      <w:r w:rsidR="00AC5A17" w:rsidRPr="00065364">
        <w:rPr>
          <w:sz w:val="24"/>
          <w:szCs w:val="24"/>
        </w:rPr>
        <w:t>у</w:t>
      </w:r>
      <w:r w:rsidR="0058072F" w:rsidRPr="00065364">
        <w:rPr>
          <w:sz w:val="24"/>
          <w:szCs w:val="24"/>
        </w:rPr>
        <w:t xml:space="preserve">часток проектирования граничит с отводом автомобильной дороги регионального значения </w:t>
      </w:r>
      <w:r w:rsidR="0058072F" w:rsidRPr="00065364">
        <w:rPr>
          <w:sz w:val="22"/>
          <w:szCs w:val="22"/>
        </w:rPr>
        <w:t>«</w:t>
      </w:r>
      <w:r w:rsidR="0058072F" w:rsidRPr="00065364">
        <w:rPr>
          <w:sz w:val="24"/>
          <w:szCs w:val="24"/>
        </w:rPr>
        <w:t>Всеволожск – Разметелево – Кр. Звезда», а  с с</w:t>
      </w:r>
      <w:r w:rsidR="00DB543B" w:rsidRPr="00065364">
        <w:rPr>
          <w:sz w:val="24"/>
          <w:szCs w:val="24"/>
        </w:rPr>
        <w:t>еверной – с отводом автомобильн</w:t>
      </w:r>
      <w:r w:rsidR="0058072F" w:rsidRPr="00065364">
        <w:rPr>
          <w:sz w:val="24"/>
          <w:szCs w:val="24"/>
        </w:rPr>
        <w:t>ой дороги «Колтуши-Воейково».</w:t>
      </w:r>
    </w:p>
    <w:p w:rsidR="008970B5" w:rsidRPr="00065364" w:rsidRDefault="008570C6" w:rsidP="008970B5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К</w:t>
      </w:r>
      <w:r w:rsidR="008970B5" w:rsidRPr="00065364">
        <w:rPr>
          <w:sz w:val="24"/>
          <w:szCs w:val="24"/>
        </w:rPr>
        <w:t>атегория земель по целевому назначению</w:t>
      </w:r>
      <w:r w:rsidRPr="00065364">
        <w:rPr>
          <w:sz w:val="24"/>
          <w:szCs w:val="24"/>
        </w:rPr>
        <w:t xml:space="preserve"> на территории проектирования</w:t>
      </w:r>
      <w:r w:rsidR="008970B5" w:rsidRPr="00065364">
        <w:rPr>
          <w:sz w:val="24"/>
          <w:szCs w:val="24"/>
        </w:rPr>
        <w:t xml:space="preserve"> – земли населенных пунктов.</w:t>
      </w:r>
      <w:r w:rsidR="00206AAE" w:rsidRPr="00065364">
        <w:rPr>
          <w:sz w:val="24"/>
          <w:szCs w:val="24"/>
        </w:rPr>
        <w:t xml:space="preserve"> Территория проектирования не застроена, </w:t>
      </w:r>
      <w:r w:rsidR="0058072F" w:rsidRPr="00065364">
        <w:rPr>
          <w:sz w:val="24"/>
          <w:szCs w:val="24"/>
        </w:rPr>
        <w:t xml:space="preserve">частично </w:t>
      </w:r>
      <w:r w:rsidR="00B23AA2" w:rsidRPr="00065364">
        <w:rPr>
          <w:sz w:val="24"/>
          <w:szCs w:val="24"/>
        </w:rPr>
        <w:t>покрыта лесной растительностью</w:t>
      </w:r>
      <w:r w:rsidR="00206AAE" w:rsidRPr="00065364">
        <w:rPr>
          <w:sz w:val="24"/>
          <w:szCs w:val="24"/>
        </w:rPr>
        <w:t xml:space="preserve">, в основном, </w:t>
      </w:r>
      <w:r w:rsidR="0058072F" w:rsidRPr="00065364">
        <w:rPr>
          <w:sz w:val="24"/>
          <w:szCs w:val="24"/>
        </w:rPr>
        <w:t>лиственных</w:t>
      </w:r>
      <w:r w:rsidR="00206AAE" w:rsidRPr="00065364">
        <w:rPr>
          <w:sz w:val="24"/>
          <w:szCs w:val="24"/>
        </w:rPr>
        <w:t xml:space="preserve"> пород.</w:t>
      </w:r>
    </w:p>
    <w:p w:rsidR="00365F8A" w:rsidRPr="00065364" w:rsidRDefault="00FE52EB" w:rsidP="003E2BC8">
      <w:pPr>
        <w:ind w:firstLine="708"/>
        <w:jc w:val="both"/>
        <w:rPr>
          <w:sz w:val="22"/>
          <w:szCs w:val="22"/>
        </w:rPr>
      </w:pPr>
      <w:r w:rsidRPr="00065364">
        <w:rPr>
          <w:sz w:val="24"/>
          <w:szCs w:val="24"/>
        </w:rPr>
        <w:t>По</w:t>
      </w:r>
      <w:r w:rsidR="003E2BC8" w:rsidRPr="00065364">
        <w:rPr>
          <w:sz w:val="24"/>
          <w:szCs w:val="24"/>
        </w:rPr>
        <w:t xml:space="preserve"> территории проектирования проход</w:t>
      </w:r>
      <w:r w:rsidRPr="00065364">
        <w:rPr>
          <w:sz w:val="24"/>
          <w:szCs w:val="24"/>
        </w:rPr>
        <w:t>и</w:t>
      </w:r>
      <w:r w:rsidR="003E2BC8" w:rsidRPr="00065364">
        <w:rPr>
          <w:sz w:val="24"/>
          <w:szCs w:val="24"/>
        </w:rPr>
        <w:t xml:space="preserve">т </w:t>
      </w:r>
      <w:r w:rsidR="00365F8A" w:rsidRPr="00065364">
        <w:rPr>
          <w:sz w:val="24"/>
          <w:szCs w:val="24"/>
        </w:rPr>
        <w:t>трасс</w:t>
      </w:r>
      <w:r w:rsidRPr="00065364">
        <w:rPr>
          <w:sz w:val="24"/>
          <w:szCs w:val="24"/>
        </w:rPr>
        <w:t>а</w:t>
      </w:r>
      <w:r w:rsidR="00365F8A" w:rsidRPr="00065364">
        <w:rPr>
          <w:sz w:val="24"/>
          <w:szCs w:val="24"/>
        </w:rPr>
        <w:t xml:space="preserve"> транзитных инженерных сетей</w:t>
      </w:r>
      <w:r w:rsidR="0058072F" w:rsidRPr="00065364">
        <w:rPr>
          <w:sz w:val="24"/>
          <w:szCs w:val="24"/>
        </w:rPr>
        <w:t>:</w:t>
      </w:r>
      <w:r w:rsidR="003E2BC8" w:rsidRPr="00065364">
        <w:rPr>
          <w:sz w:val="24"/>
          <w:szCs w:val="24"/>
        </w:rPr>
        <w:t xml:space="preserve"> </w:t>
      </w:r>
      <w:bookmarkStart w:id="27" w:name="OLE_LINK3"/>
      <w:bookmarkStart w:id="28" w:name="OLE_LINK4"/>
      <w:r w:rsidR="0058072F" w:rsidRPr="00065364">
        <w:rPr>
          <w:sz w:val="24"/>
          <w:szCs w:val="24"/>
        </w:rPr>
        <w:t xml:space="preserve">с запада на восток - </w:t>
      </w:r>
      <w:r w:rsidR="003E2BC8" w:rsidRPr="00065364">
        <w:rPr>
          <w:sz w:val="24"/>
          <w:szCs w:val="24"/>
        </w:rPr>
        <w:t>воздушн</w:t>
      </w:r>
      <w:r w:rsidR="0058072F" w:rsidRPr="00065364">
        <w:rPr>
          <w:sz w:val="24"/>
          <w:szCs w:val="24"/>
        </w:rPr>
        <w:t>ая</w:t>
      </w:r>
      <w:r w:rsidR="003E2BC8" w:rsidRPr="00065364">
        <w:rPr>
          <w:sz w:val="24"/>
          <w:szCs w:val="24"/>
        </w:rPr>
        <w:t xml:space="preserve"> </w:t>
      </w:r>
      <w:r w:rsidR="00365F8A" w:rsidRPr="00065364">
        <w:rPr>
          <w:sz w:val="24"/>
          <w:szCs w:val="24"/>
        </w:rPr>
        <w:t>лини</w:t>
      </w:r>
      <w:r w:rsidR="0058072F" w:rsidRPr="00065364">
        <w:rPr>
          <w:sz w:val="24"/>
          <w:szCs w:val="24"/>
        </w:rPr>
        <w:t>я</w:t>
      </w:r>
      <w:r w:rsidR="00365F8A" w:rsidRPr="00065364">
        <w:rPr>
          <w:sz w:val="24"/>
          <w:szCs w:val="24"/>
        </w:rPr>
        <w:t xml:space="preserve"> электропередач</w:t>
      </w:r>
      <w:r w:rsidR="0058072F" w:rsidRPr="00065364">
        <w:rPr>
          <w:sz w:val="24"/>
          <w:szCs w:val="24"/>
        </w:rPr>
        <w:t>и</w:t>
      </w:r>
      <w:r w:rsidR="00365F8A" w:rsidRPr="00065364">
        <w:rPr>
          <w:sz w:val="24"/>
          <w:szCs w:val="24"/>
        </w:rPr>
        <w:t xml:space="preserve"> </w:t>
      </w:r>
      <w:r w:rsidR="005D6FD3" w:rsidRPr="00065364">
        <w:rPr>
          <w:sz w:val="24"/>
          <w:szCs w:val="24"/>
        </w:rPr>
        <w:t>6</w:t>
      </w:r>
      <w:r w:rsidR="00365F8A" w:rsidRPr="00065364">
        <w:rPr>
          <w:sz w:val="24"/>
          <w:szCs w:val="24"/>
        </w:rPr>
        <w:t xml:space="preserve"> к</w:t>
      </w:r>
      <w:bookmarkEnd w:id="27"/>
      <w:bookmarkEnd w:id="28"/>
      <w:r w:rsidR="0058072F" w:rsidRPr="00065364">
        <w:rPr>
          <w:sz w:val="24"/>
          <w:szCs w:val="24"/>
        </w:rPr>
        <w:t xml:space="preserve">В, с севера на юг – </w:t>
      </w:r>
      <w:r w:rsidR="00DB543B" w:rsidRPr="00065364">
        <w:rPr>
          <w:sz w:val="24"/>
          <w:szCs w:val="24"/>
        </w:rPr>
        <w:t xml:space="preserve">магистральный </w:t>
      </w:r>
      <w:r w:rsidR="0058072F" w:rsidRPr="00065364">
        <w:rPr>
          <w:sz w:val="24"/>
          <w:szCs w:val="24"/>
        </w:rPr>
        <w:t>газопровод</w:t>
      </w:r>
      <w:r w:rsidR="00DB543B" w:rsidRPr="00065364">
        <w:rPr>
          <w:sz w:val="24"/>
          <w:szCs w:val="24"/>
        </w:rPr>
        <w:t xml:space="preserve"> - отвод</w:t>
      </w:r>
      <w:r w:rsidR="0058072F" w:rsidRPr="00065364">
        <w:rPr>
          <w:sz w:val="24"/>
          <w:szCs w:val="24"/>
        </w:rPr>
        <w:t xml:space="preserve"> высокого давления </w:t>
      </w:r>
      <w:r w:rsidR="0058072F" w:rsidRPr="00065364">
        <w:rPr>
          <w:sz w:val="24"/>
          <w:szCs w:val="24"/>
          <w:lang w:val="en-US"/>
        </w:rPr>
        <w:t>D</w:t>
      </w:r>
      <w:r w:rsidR="0058072F" w:rsidRPr="00065364">
        <w:rPr>
          <w:sz w:val="24"/>
          <w:szCs w:val="24"/>
        </w:rPr>
        <w:t>150</w:t>
      </w:r>
      <w:r w:rsidR="00D83EF7" w:rsidRPr="00065364">
        <w:rPr>
          <w:sz w:val="24"/>
          <w:szCs w:val="24"/>
        </w:rPr>
        <w:t xml:space="preserve">, вдоль автодорог </w:t>
      </w:r>
      <w:r w:rsidR="00D83EF7" w:rsidRPr="00065364">
        <w:rPr>
          <w:sz w:val="22"/>
          <w:szCs w:val="22"/>
        </w:rPr>
        <w:t>«</w:t>
      </w:r>
      <w:r w:rsidR="00D83EF7" w:rsidRPr="00065364">
        <w:rPr>
          <w:sz w:val="24"/>
          <w:szCs w:val="24"/>
        </w:rPr>
        <w:t xml:space="preserve">Всеволожск – Разметелево – Кр. Звезда» и «Колтуши-Воейково» проходят </w:t>
      </w:r>
      <w:r w:rsidR="00D83EF7" w:rsidRPr="00065364">
        <w:rPr>
          <w:sz w:val="22"/>
          <w:szCs w:val="22"/>
        </w:rPr>
        <w:t xml:space="preserve">водовод  </w:t>
      </w:r>
      <w:r w:rsidR="00D83EF7" w:rsidRPr="00065364">
        <w:rPr>
          <w:sz w:val="22"/>
          <w:szCs w:val="22"/>
          <w:lang w:val="en-US"/>
        </w:rPr>
        <w:t>D</w:t>
      </w:r>
      <w:r w:rsidR="00D83EF7" w:rsidRPr="00065364">
        <w:rPr>
          <w:sz w:val="22"/>
          <w:szCs w:val="22"/>
        </w:rPr>
        <w:t>300 и газопровод среднего давления.</w:t>
      </w:r>
    </w:p>
    <w:p w:rsidR="00147C33" w:rsidRPr="00065364" w:rsidRDefault="00147C33" w:rsidP="003E2BC8">
      <w:pPr>
        <w:ind w:firstLine="708"/>
        <w:jc w:val="both"/>
        <w:rPr>
          <w:sz w:val="24"/>
          <w:szCs w:val="24"/>
        </w:rPr>
      </w:pPr>
    </w:p>
    <w:p w:rsidR="00365F8A" w:rsidRPr="00065364" w:rsidRDefault="00365F8A" w:rsidP="00365F8A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Перечень объектов, имеющих охранные зоны (ОЗ), минимальные разрывы (МР), санитарные разрывы (СР) с указанием величины приведен в таблице </w:t>
      </w:r>
      <w:r w:rsidR="00727AEE" w:rsidRPr="00065364">
        <w:rPr>
          <w:sz w:val="24"/>
          <w:szCs w:val="24"/>
        </w:rPr>
        <w:t>2.3.1</w:t>
      </w:r>
    </w:p>
    <w:p w:rsidR="00727AEE" w:rsidRPr="00065364" w:rsidRDefault="00727AEE" w:rsidP="00365F8A">
      <w:pPr>
        <w:ind w:firstLine="708"/>
        <w:jc w:val="both"/>
        <w:rPr>
          <w:sz w:val="24"/>
          <w:szCs w:val="24"/>
        </w:rPr>
      </w:pPr>
    </w:p>
    <w:p w:rsidR="00365F8A" w:rsidRPr="00065364" w:rsidRDefault="00365F8A" w:rsidP="00E730D6">
      <w:pPr>
        <w:spacing w:line="360" w:lineRule="auto"/>
        <w:ind w:firstLine="708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 xml:space="preserve">Таблица </w:t>
      </w:r>
      <w:r w:rsidR="00727AEE" w:rsidRPr="00065364">
        <w:rPr>
          <w:sz w:val="24"/>
          <w:szCs w:val="24"/>
        </w:rPr>
        <w:t>2.3</w:t>
      </w:r>
      <w:r w:rsidRPr="00065364">
        <w:rPr>
          <w:sz w:val="24"/>
          <w:szCs w:val="24"/>
        </w:rPr>
        <w:t>.1</w:t>
      </w:r>
    </w:p>
    <w:tbl>
      <w:tblPr>
        <w:tblW w:w="9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3933"/>
        <w:gridCol w:w="1226"/>
        <w:gridCol w:w="1326"/>
        <w:gridCol w:w="2307"/>
      </w:tblGrid>
      <w:tr w:rsidR="00365F8A" w:rsidRPr="00065364" w:rsidTr="00133769">
        <w:trPr>
          <w:trHeight w:val="255"/>
          <w:tblHeader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№№ п/п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Вид ограничения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8A" w:rsidRPr="00065364" w:rsidRDefault="00133769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Расстояние</w:t>
            </w:r>
            <w:r w:rsidR="00A64BD8" w:rsidRPr="00065364">
              <w:rPr>
                <w:sz w:val="22"/>
                <w:szCs w:val="22"/>
              </w:rPr>
              <w:t xml:space="preserve"> от оси</w:t>
            </w:r>
            <w:r w:rsidR="008319AF" w:rsidRPr="00065364">
              <w:rPr>
                <w:sz w:val="22"/>
                <w:szCs w:val="22"/>
              </w:rPr>
              <w:t xml:space="preserve"> зоны</w:t>
            </w:r>
            <w:r w:rsidR="00365F8A" w:rsidRPr="00065364">
              <w:rPr>
                <w:sz w:val="22"/>
                <w:szCs w:val="22"/>
              </w:rPr>
              <w:t>,</w:t>
            </w:r>
            <w:r w:rsidR="008319AF" w:rsidRPr="00065364">
              <w:rPr>
                <w:sz w:val="22"/>
                <w:szCs w:val="22"/>
              </w:rPr>
              <w:t xml:space="preserve"> </w:t>
            </w:r>
            <w:r w:rsidR="00365F8A" w:rsidRPr="00065364">
              <w:rPr>
                <w:sz w:val="22"/>
                <w:szCs w:val="22"/>
              </w:rPr>
              <w:t>м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F8A" w:rsidRPr="00065364" w:rsidRDefault="00365F8A" w:rsidP="00CF1A81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Обоснование</w:t>
            </w:r>
          </w:p>
        </w:tc>
      </w:tr>
      <w:tr w:rsidR="00365F8A" w:rsidRPr="00065364" w:rsidTr="00133769">
        <w:trPr>
          <w:trHeight w:val="255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Объекты транспортной инфраструктуры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rPr>
                <w:sz w:val="22"/>
                <w:szCs w:val="22"/>
              </w:rPr>
            </w:pPr>
          </w:p>
        </w:tc>
      </w:tr>
      <w:tr w:rsidR="00365F8A" w:rsidRPr="00065364" w:rsidTr="00133769">
        <w:trPr>
          <w:trHeight w:val="652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1.1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Автомобильная дорога регионального значения «</w:t>
            </w:r>
            <w:r w:rsidR="00963DC8" w:rsidRPr="00065364">
              <w:rPr>
                <w:sz w:val="24"/>
                <w:szCs w:val="24"/>
              </w:rPr>
              <w:t>Всеволожск – Разметелево – Кр. Звезда</w:t>
            </w:r>
            <w:r w:rsidRPr="00065364">
              <w:rPr>
                <w:sz w:val="22"/>
                <w:szCs w:val="22"/>
              </w:rPr>
              <w:t>»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ind w:left="-87" w:right="-132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СР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E26B83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10</w:t>
            </w:r>
            <w:r w:rsidR="00A64BD8" w:rsidRPr="00065364">
              <w:rPr>
                <w:sz w:val="22"/>
                <w:szCs w:val="22"/>
              </w:rPr>
              <w:t>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rPr>
                <w:sz w:val="20"/>
              </w:rPr>
            </w:pPr>
            <w:r w:rsidRPr="00065364">
              <w:rPr>
                <w:color w:val="000000"/>
                <w:sz w:val="20"/>
              </w:rPr>
              <w:t xml:space="preserve">п.8.21 </w:t>
            </w:r>
            <w:r w:rsidRPr="00065364">
              <w:rPr>
                <w:sz w:val="20"/>
                <w:lang w:eastAsia="ru-RU"/>
              </w:rPr>
              <w:t>СП 42.13330.2011</w:t>
            </w:r>
          </w:p>
        </w:tc>
      </w:tr>
      <w:tr w:rsidR="00365F8A" w:rsidRPr="00065364" w:rsidTr="00133769">
        <w:trPr>
          <w:trHeight w:val="255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1.2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963DC8" w:rsidP="0093552F">
            <w:pPr>
              <w:snapToGrid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Автомобильная дорога «</w:t>
            </w:r>
            <w:r w:rsidRPr="00065364">
              <w:rPr>
                <w:sz w:val="24"/>
                <w:szCs w:val="24"/>
              </w:rPr>
              <w:t>Колтуши-Воейково</w:t>
            </w:r>
            <w:r w:rsidRPr="00065364">
              <w:rPr>
                <w:sz w:val="22"/>
                <w:szCs w:val="22"/>
              </w:rPr>
              <w:t>»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СР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E26B83" w:rsidP="00FE3670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10</w:t>
            </w:r>
            <w:r w:rsidR="00A64BD8" w:rsidRPr="00065364">
              <w:rPr>
                <w:sz w:val="22"/>
                <w:szCs w:val="22"/>
              </w:rPr>
              <w:t>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E2BC8" w:rsidP="00CF1A81">
            <w:pPr>
              <w:rPr>
                <w:sz w:val="20"/>
              </w:rPr>
            </w:pPr>
            <w:r w:rsidRPr="00065364">
              <w:rPr>
                <w:sz w:val="20"/>
              </w:rPr>
              <w:t>т</w:t>
            </w:r>
            <w:r w:rsidR="00365F8A" w:rsidRPr="00065364">
              <w:rPr>
                <w:sz w:val="20"/>
              </w:rPr>
              <w:t>абл. 7.1.1 СанПиН 2.2.1/2.1.1.1200-03</w:t>
            </w:r>
          </w:p>
          <w:p w:rsidR="00365F8A" w:rsidRPr="00065364" w:rsidRDefault="00365F8A" w:rsidP="00CF1A81">
            <w:pPr>
              <w:rPr>
                <w:sz w:val="20"/>
              </w:rPr>
            </w:pPr>
            <w:r w:rsidRPr="00065364">
              <w:rPr>
                <w:sz w:val="20"/>
              </w:rPr>
              <w:t>с изменениями</w:t>
            </w:r>
          </w:p>
          <w:p w:rsidR="00365F8A" w:rsidRPr="00065364" w:rsidRDefault="00365F8A" w:rsidP="00CF1A81">
            <w:pPr>
              <w:snapToGrid w:val="0"/>
              <w:rPr>
                <w:sz w:val="20"/>
              </w:rPr>
            </w:pPr>
            <w:r w:rsidRPr="00065364">
              <w:rPr>
                <w:sz w:val="20"/>
              </w:rPr>
              <w:t>от 10.04.08 г.</w:t>
            </w:r>
          </w:p>
        </w:tc>
      </w:tr>
      <w:tr w:rsidR="00365F8A" w:rsidRPr="00065364" w:rsidTr="00133769">
        <w:trPr>
          <w:trHeight w:val="255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Объекты инженерной инфраструктуры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rPr>
                <w:sz w:val="20"/>
              </w:rPr>
            </w:pPr>
          </w:p>
        </w:tc>
      </w:tr>
      <w:tr w:rsidR="00365F8A" w:rsidRPr="00065364" w:rsidTr="00133769">
        <w:trPr>
          <w:trHeight w:val="255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2.1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963DC8">
            <w:pPr>
              <w:snapToGrid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Линии электропередач </w:t>
            </w:r>
            <w:r w:rsidR="00EF7805" w:rsidRPr="00065364">
              <w:rPr>
                <w:sz w:val="22"/>
                <w:szCs w:val="22"/>
                <w:lang w:val="en-US"/>
              </w:rPr>
              <w:t>6</w:t>
            </w:r>
            <w:r w:rsidRPr="00065364">
              <w:rPr>
                <w:sz w:val="22"/>
                <w:szCs w:val="22"/>
              </w:rPr>
              <w:t xml:space="preserve"> кВ</w:t>
            </w:r>
          </w:p>
          <w:p w:rsidR="000C3D2B" w:rsidRPr="00065364" w:rsidRDefault="000C3D2B" w:rsidP="00963DC8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ОЗ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5A1F6F" w:rsidP="00CF1A81">
            <w:pPr>
              <w:snapToGrid w:val="0"/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1</w:t>
            </w:r>
            <w:r w:rsidR="00EF7805" w:rsidRPr="00065364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rPr>
                <w:sz w:val="20"/>
              </w:rPr>
            </w:pPr>
            <w:r w:rsidRPr="00065364">
              <w:rPr>
                <w:sz w:val="20"/>
              </w:rPr>
              <w:t xml:space="preserve">Постановление Правительства Российской Федерации от 24 февраля 2009 г. № 160 </w:t>
            </w:r>
          </w:p>
        </w:tc>
      </w:tr>
      <w:tr w:rsidR="00365F8A" w:rsidRPr="00065364" w:rsidTr="00133769">
        <w:trPr>
          <w:trHeight w:val="255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2.2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963DC8">
            <w:pPr>
              <w:snapToGrid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Магистральн</w:t>
            </w:r>
            <w:r w:rsidR="00FE52EB" w:rsidRPr="00065364">
              <w:rPr>
                <w:sz w:val="22"/>
                <w:szCs w:val="22"/>
              </w:rPr>
              <w:t>ые</w:t>
            </w:r>
            <w:r w:rsidRPr="00065364">
              <w:rPr>
                <w:sz w:val="22"/>
                <w:szCs w:val="22"/>
              </w:rPr>
              <w:t xml:space="preserve"> газопровод</w:t>
            </w:r>
            <w:r w:rsidR="00FE52EB" w:rsidRPr="00065364">
              <w:rPr>
                <w:sz w:val="22"/>
                <w:szCs w:val="22"/>
              </w:rPr>
              <w:t>ы</w:t>
            </w:r>
            <w:r w:rsidRPr="00065364">
              <w:rPr>
                <w:sz w:val="22"/>
                <w:szCs w:val="22"/>
              </w:rPr>
              <w:t xml:space="preserve"> условным диаметром </w:t>
            </w:r>
            <w:r w:rsidR="00E6523D" w:rsidRPr="00065364">
              <w:rPr>
                <w:sz w:val="22"/>
                <w:szCs w:val="22"/>
              </w:rPr>
              <w:t xml:space="preserve">до </w:t>
            </w:r>
            <w:r w:rsidR="00775FA7" w:rsidRPr="00065364">
              <w:rPr>
                <w:sz w:val="22"/>
                <w:szCs w:val="22"/>
              </w:rPr>
              <w:t>1</w:t>
            </w:r>
            <w:r w:rsidR="00963DC8" w:rsidRPr="00065364">
              <w:rPr>
                <w:sz w:val="22"/>
                <w:szCs w:val="22"/>
              </w:rPr>
              <w:t>50</w:t>
            </w:r>
            <w:r w:rsidR="00775FA7" w:rsidRPr="00065364">
              <w:rPr>
                <w:sz w:val="22"/>
                <w:szCs w:val="22"/>
              </w:rPr>
              <w:t xml:space="preserve"> </w:t>
            </w:r>
            <w:r w:rsidRPr="00065364">
              <w:rPr>
                <w:sz w:val="22"/>
                <w:szCs w:val="22"/>
              </w:rPr>
              <w:t>мм</w:t>
            </w:r>
            <w:r w:rsidR="00D3280E" w:rsidRPr="00065364">
              <w:rPr>
                <w:sz w:val="22"/>
                <w:szCs w:val="22"/>
              </w:rPr>
              <w:t xml:space="preserve">, </w:t>
            </w:r>
            <w:r w:rsidR="00D3280E" w:rsidRPr="00065364">
              <w:rPr>
                <w:sz w:val="22"/>
                <w:szCs w:val="22"/>
              </w:rPr>
              <w:lastRenderedPageBreak/>
              <w:t>категории «В»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lastRenderedPageBreak/>
              <w:t>МР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5A1F6F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50</w:t>
            </w:r>
          </w:p>
          <w:p w:rsidR="00EF7805" w:rsidRPr="00065364" w:rsidRDefault="00EF7805" w:rsidP="00CF1A81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F8A" w:rsidRPr="00065364" w:rsidRDefault="00365F8A" w:rsidP="00CF1A81">
            <w:pPr>
              <w:snapToGrid w:val="0"/>
              <w:rPr>
                <w:sz w:val="20"/>
              </w:rPr>
            </w:pPr>
            <w:r w:rsidRPr="00065364">
              <w:rPr>
                <w:sz w:val="20"/>
              </w:rPr>
              <w:t>п.п.3.16, 3.17 СНиП 2.05.06-85*</w:t>
            </w:r>
          </w:p>
          <w:p w:rsidR="00DA2C85" w:rsidRPr="00065364" w:rsidRDefault="00DA2C85" w:rsidP="00CF1A81">
            <w:pPr>
              <w:snapToGrid w:val="0"/>
              <w:rPr>
                <w:sz w:val="20"/>
              </w:rPr>
            </w:pPr>
            <w:r w:rsidRPr="00065364">
              <w:rPr>
                <w:sz w:val="20"/>
              </w:rPr>
              <w:t xml:space="preserve">Письмо из Северного </w:t>
            </w:r>
            <w:r w:rsidRPr="00065364">
              <w:rPr>
                <w:sz w:val="20"/>
              </w:rPr>
              <w:lastRenderedPageBreak/>
              <w:t>ЛПУ МГ  № 02-1/1211 от 16.10.2014г. («об ограничениях на земельном участке).</w:t>
            </w:r>
          </w:p>
        </w:tc>
      </w:tr>
      <w:tr w:rsidR="002C07B4" w:rsidRPr="00065364" w:rsidTr="00133769">
        <w:trPr>
          <w:trHeight w:val="255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7B4" w:rsidRPr="00065364" w:rsidRDefault="002C07B4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lastRenderedPageBreak/>
              <w:t xml:space="preserve">2.3 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7B4" w:rsidRPr="00065364" w:rsidRDefault="002C07B4" w:rsidP="00963DC8">
            <w:pPr>
              <w:snapToGrid w:val="0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 xml:space="preserve">Водовод  </w:t>
            </w:r>
            <w:r w:rsidRPr="00065364">
              <w:rPr>
                <w:sz w:val="22"/>
                <w:szCs w:val="22"/>
                <w:lang w:val="en-US"/>
              </w:rPr>
              <w:t>D300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7B4" w:rsidRPr="00065364" w:rsidRDefault="002C07B4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ОЗ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7B4" w:rsidRPr="00065364" w:rsidRDefault="005A1F6F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7B4" w:rsidRPr="00065364" w:rsidRDefault="00D231FA" w:rsidP="00CF1A81">
            <w:pPr>
              <w:snapToGrid w:val="0"/>
              <w:rPr>
                <w:sz w:val="20"/>
              </w:rPr>
            </w:pPr>
            <w:r w:rsidRPr="00065364">
              <w:rPr>
                <w:sz w:val="20"/>
              </w:rPr>
              <w:t>Табл. 14, СНиП 2.07.01-89*</w:t>
            </w:r>
          </w:p>
        </w:tc>
      </w:tr>
      <w:tr w:rsidR="00D231FA" w:rsidRPr="00065364" w:rsidTr="00133769">
        <w:trPr>
          <w:trHeight w:val="255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FA" w:rsidRPr="00065364" w:rsidRDefault="00D231FA" w:rsidP="00CF1A81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2.4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FA" w:rsidRPr="00065364" w:rsidRDefault="00D231FA" w:rsidP="00D83EF7">
            <w:pPr>
              <w:snapToGrid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газопровод </w:t>
            </w:r>
            <w:r w:rsidR="00D83EF7" w:rsidRPr="00065364">
              <w:rPr>
                <w:sz w:val="22"/>
                <w:szCs w:val="22"/>
              </w:rPr>
              <w:t>среднего</w:t>
            </w:r>
            <w:r w:rsidRPr="00065364">
              <w:rPr>
                <w:sz w:val="22"/>
                <w:szCs w:val="22"/>
              </w:rPr>
              <w:t xml:space="preserve"> давления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FA" w:rsidRPr="00065364" w:rsidRDefault="00D231FA" w:rsidP="008E0395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ОЗ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FA" w:rsidRPr="00065364" w:rsidRDefault="00393FDE" w:rsidP="008E0395">
            <w:pPr>
              <w:snapToGrid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1FA" w:rsidRPr="00065364" w:rsidRDefault="00D231FA" w:rsidP="00CF1A81">
            <w:pPr>
              <w:snapToGrid w:val="0"/>
              <w:rPr>
                <w:sz w:val="20"/>
              </w:rPr>
            </w:pPr>
            <w:r w:rsidRPr="00065364">
              <w:rPr>
                <w:sz w:val="20"/>
              </w:rPr>
              <w:t>Табл. 14, СНиП 2.07.01-89*</w:t>
            </w:r>
          </w:p>
        </w:tc>
      </w:tr>
    </w:tbl>
    <w:p w:rsidR="00EF7805" w:rsidRPr="00065364" w:rsidRDefault="00EF7805" w:rsidP="001069E1">
      <w:pPr>
        <w:jc w:val="both"/>
        <w:rPr>
          <w:color w:val="000000"/>
          <w:sz w:val="24"/>
          <w:szCs w:val="24"/>
        </w:rPr>
      </w:pPr>
    </w:p>
    <w:p w:rsidR="00727AEE" w:rsidRPr="00065364" w:rsidRDefault="00727AEE" w:rsidP="001069E1">
      <w:pPr>
        <w:jc w:val="both"/>
        <w:rPr>
          <w:color w:val="000000"/>
          <w:sz w:val="24"/>
          <w:szCs w:val="24"/>
        </w:rPr>
      </w:pPr>
    </w:p>
    <w:p w:rsidR="008522AD" w:rsidRPr="00065364" w:rsidRDefault="008522AD" w:rsidP="008522AD">
      <w:pPr>
        <w:ind w:firstLine="708"/>
        <w:jc w:val="both"/>
        <w:rPr>
          <w:b/>
          <w:color w:val="000000"/>
          <w:sz w:val="24"/>
        </w:rPr>
      </w:pPr>
      <w:r w:rsidRPr="00065364">
        <w:rPr>
          <w:b/>
          <w:color w:val="000000"/>
          <w:sz w:val="24"/>
          <w:szCs w:val="24"/>
        </w:rPr>
        <w:t>Существующий</w:t>
      </w:r>
      <w:r w:rsidRPr="00065364">
        <w:rPr>
          <w:b/>
          <w:color w:val="000000"/>
          <w:sz w:val="24"/>
        </w:rPr>
        <w:t xml:space="preserve"> баланс земель с особыми условиями использования территории в границах проектир</w:t>
      </w:r>
      <w:r w:rsidR="00727AEE" w:rsidRPr="00065364">
        <w:rPr>
          <w:b/>
          <w:color w:val="000000"/>
          <w:sz w:val="24"/>
        </w:rPr>
        <w:t>ования представлен в таблице 2.3</w:t>
      </w:r>
      <w:r w:rsidRPr="00065364">
        <w:rPr>
          <w:b/>
          <w:color w:val="000000"/>
          <w:sz w:val="24"/>
        </w:rPr>
        <w:t>.2</w:t>
      </w:r>
      <w:r w:rsidR="008179D3" w:rsidRPr="00065364">
        <w:rPr>
          <w:b/>
          <w:color w:val="000000"/>
          <w:sz w:val="24"/>
        </w:rPr>
        <w:t xml:space="preserve"> </w:t>
      </w:r>
    </w:p>
    <w:p w:rsidR="008522AD" w:rsidRPr="00065364" w:rsidRDefault="008522AD" w:rsidP="008522AD">
      <w:pPr>
        <w:pStyle w:val="16"/>
        <w:spacing w:line="360" w:lineRule="auto"/>
        <w:rPr>
          <w:color w:val="000000"/>
          <w:sz w:val="24"/>
        </w:rPr>
      </w:pPr>
      <w:r w:rsidRPr="00065364">
        <w:rPr>
          <w:rFonts w:eastAsia="Times New Roman"/>
          <w:color w:val="000000"/>
          <w:sz w:val="24"/>
        </w:rPr>
        <w:t xml:space="preserve">                                                                                                                                   </w:t>
      </w:r>
      <w:r w:rsidRPr="00065364">
        <w:rPr>
          <w:color w:val="000000"/>
          <w:sz w:val="24"/>
        </w:rPr>
        <w:t>Таблица 2.</w:t>
      </w:r>
      <w:r w:rsidR="00727AEE" w:rsidRPr="00065364">
        <w:rPr>
          <w:color w:val="000000"/>
          <w:sz w:val="24"/>
        </w:rPr>
        <w:t>3</w:t>
      </w:r>
      <w:r w:rsidRPr="00065364">
        <w:rPr>
          <w:color w:val="000000"/>
          <w:sz w:val="24"/>
        </w:rPr>
        <w:t>.2</w:t>
      </w:r>
    </w:p>
    <w:tbl>
      <w:tblPr>
        <w:tblW w:w="9356" w:type="dxa"/>
        <w:tblInd w:w="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56"/>
        <w:gridCol w:w="5963"/>
        <w:gridCol w:w="1268"/>
        <w:gridCol w:w="1269"/>
      </w:tblGrid>
      <w:tr w:rsidR="008522AD" w:rsidRPr="00065364" w:rsidTr="00083C18">
        <w:trPr>
          <w:trHeight w:val="424"/>
          <w:tblHeader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right w:w="0" w:type="dxa"/>
            </w:tcMar>
            <w:vAlign w:val="center"/>
          </w:tcPr>
          <w:p w:rsidR="008522AD" w:rsidRPr="00065364" w:rsidRDefault="008522AD" w:rsidP="00083C18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№№</w:t>
            </w:r>
          </w:p>
          <w:p w:rsidR="008522AD" w:rsidRPr="00065364" w:rsidRDefault="008522AD" w:rsidP="00083C18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5963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right w:w="0" w:type="dxa"/>
            </w:tcMar>
            <w:vAlign w:val="center"/>
          </w:tcPr>
          <w:p w:rsidR="008522AD" w:rsidRPr="00065364" w:rsidRDefault="008522AD" w:rsidP="00083C18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Назначение территорий</w:t>
            </w:r>
          </w:p>
        </w:tc>
        <w:tc>
          <w:tcPr>
            <w:tcW w:w="2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8522AD" w:rsidRPr="00065364" w:rsidRDefault="008522AD" w:rsidP="00083C18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Существующая площадь</w:t>
            </w:r>
          </w:p>
        </w:tc>
      </w:tr>
      <w:tr w:rsidR="008522AD" w:rsidRPr="00065364" w:rsidTr="00083C18">
        <w:trPr>
          <w:trHeight w:val="424"/>
          <w:tblHeader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8522AD" w:rsidRPr="00065364" w:rsidRDefault="008522AD" w:rsidP="00083C18">
            <w:pPr>
              <w:pStyle w:val="af1"/>
              <w:snapToGrid w:val="0"/>
              <w:ind w:right="21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63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8522AD" w:rsidRPr="00065364" w:rsidRDefault="008522AD" w:rsidP="00083C18">
            <w:pPr>
              <w:pStyle w:val="af1"/>
              <w:snapToGrid w:val="0"/>
              <w:ind w:right="165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8522AD" w:rsidRPr="00065364" w:rsidRDefault="008522AD" w:rsidP="00083C18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га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8522AD" w:rsidRPr="00065364" w:rsidRDefault="008522AD" w:rsidP="00083C18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%</w:t>
            </w:r>
          </w:p>
        </w:tc>
      </w:tr>
      <w:tr w:rsidR="008522AD" w:rsidRPr="00065364" w:rsidTr="00083C18">
        <w:trPr>
          <w:trHeight w:val="167"/>
          <w:tblHeader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522AD" w:rsidRPr="00065364" w:rsidRDefault="008522AD" w:rsidP="00083C18">
            <w:pPr>
              <w:ind w:left="-93" w:right="-48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13" w:type="dxa"/>
              <w:right w:w="0" w:type="dxa"/>
            </w:tcMar>
          </w:tcPr>
          <w:p w:rsidR="008522AD" w:rsidRPr="00065364" w:rsidRDefault="008522AD" w:rsidP="00083C18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8522AD" w:rsidRPr="00065364" w:rsidRDefault="008522AD" w:rsidP="00083C18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8522AD" w:rsidRPr="00065364" w:rsidRDefault="008522AD" w:rsidP="00083C18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8522AD" w:rsidRPr="00065364" w:rsidTr="00083C18">
        <w:trPr>
          <w:trHeight w:val="399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522AD" w:rsidRPr="00065364" w:rsidRDefault="008522AD" w:rsidP="00083C18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065364">
              <w:rPr>
                <w:b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13" w:type="dxa"/>
              <w:right w:w="0" w:type="dxa"/>
            </w:tcMar>
          </w:tcPr>
          <w:p w:rsidR="008522AD" w:rsidRPr="00065364" w:rsidRDefault="008522AD" w:rsidP="00083C18">
            <w:pPr>
              <w:rPr>
                <w:b/>
                <w:bCs/>
                <w:sz w:val="22"/>
                <w:szCs w:val="22"/>
              </w:rPr>
            </w:pPr>
            <w:r w:rsidRPr="00065364">
              <w:rPr>
                <w:b/>
                <w:bCs/>
                <w:sz w:val="22"/>
                <w:szCs w:val="22"/>
              </w:rPr>
              <w:t>Общая площадь территории в границах проектирования</w:t>
            </w:r>
          </w:p>
          <w:p w:rsidR="008522AD" w:rsidRPr="00065364" w:rsidRDefault="008522AD" w:rsidP="00083C18">
            <w:pPr>
              <w:rPr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в том числе: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522AD" w:rsidRPr="00065364" w:rsidRDefault="008522AD" w:rsidP="00083C1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56,3000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</w:tcPr>
          <w:p w:rsidR="008522AD" w:rsidRPr="00065364" w:rsidRDefault="008522AD" w:rsidP="00083C1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8522AD" w:rsidRPr="00065364" w:rsidTr="00083C18">
        <w:trPr>
          <w:trHeight w:val="31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522AD" w:rsidRPr="00065364" w:rsidRDefault="008522AD" w:rsidP="00083C18">
            <w:pPr>
              <w:pStyle w:val="af1"/>
              <w:snapToGrid w:val="0"/>
              <w:spacing w:line="360" w:lineRule="auto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/>
              </w:rPr>
              <w:t>1</w:t>
            </w:r>
            <w:r w:rsidRPr="00065364">
              <w:rPr>
                <w:color w:val="000000"/>
                <w:sz w:val="22"/>
                <w:szCs w:val="22"/>
              </w:rPr>
              <w:t>.1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13" w:type="dxa"/>
              <w:right w:w="0" w:type="dxa"/>
            </w:tcMar>
          </w:tcPr>
          <w:p w:rsidR="008522AD" w:rsidRPr="00065364" w:rsidRDefault="008522AD" w:rsidP="00083C18">
            <w:pPr>
              <w:snapToGrid w:val="0"/>
              <w:spacing w:line="360" w:lineRule="auto"/>
              <w:ind w:right="210"/>
              <w:rPr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Территория участка без обременений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522AD" w:rsidRPr="00065364" w:rsidRDefault="008522AD" w:rsidP="00083C1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30,5064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</w:tcPr>
          <w:p w:rsidR="008522AD" w:rsidRPr="00065364" w:rsidRDefault="008522AD" w:rsidP="00083C1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54,19</w:t>
            </w:r>
          </w:p>
        </w:tc>
      </w:tr>
      <w:tr w:rsidR="008522AD" w:rsidRPr="00065364" w:rsidTr="00083C18">
        <w:trPr>
          <w:trHeight w:val="31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522AD" w:rsidRPr="00065364" w:rsidRDefault="008522AD" w:rsidP="00083C18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/>
              </w:rPr>
              <w:t>1</w:t>
            </w:r>
            <w:r w:rsidRPr="00065364">
              <w:rPr>
                <w:color w:val="000000"/>
                <w:sz w:val="22"/>
                <w:szCs w:val="22"/>
              </w:rPr>
              <w:t>.2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13" w:type="dxa"/>
              <w:right w:w="0" w:type="dxa"/>
            </w:tcMar>
          </w:tcPr>
          <w:p w:rsidR="008522AD" w:rsidRPr="00065364" w:rsidRDefault="008522AD" w:rsidP="00083C18">
            <w:pPr>
              <w:snapToGrid w:val="0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Территория участка с обременением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522AD" w:rsidRPr="00065364" w:rsidRDefault="008522AD" w:rsidP="00083C1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25,7936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</w:tcPr>
          <w:p w:rsidR="008522AD" w:rsidRPr="00065364" w:rsidRDefault="008522AD" w:rsidP="00083C1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45,81</w:t>
            </w:r>
          </w:p>
        </w:tc>
      </w:tr>
    </w:tbl>
    <w:p w:rsidR="00727AEE" w:rsidRPr="00065364" w:rsidRDefault="00727AEE" w:rsidP="008522AD">
      <w:pPr>
        <w:ind w:firstLine="708"/>
        <w:jc w:val="both"/>
        <w:rPr>
          <w:color w:val="000000"/>
          <w:sz w:val="24"/>
          <w:szCs w:val="24"/>
        </w:rPr>
      </w:pPr>
    </w:p>
    <w:p w:rsidR="00D16C93" w:rsidRPr="00065364" w:rsidRDefault="008522AD" w:rsidP="008522AD">
      <w:pPr>
        <w:ind w:firstLine="708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Как видно из таблицы практически на половин</w:t>
      </w:r>
      <w:r w:rsidR="00FB6C48" w:rsidRPr="00065364">
        <w:rPr>
          <w:color w:val="000000"/>
          <w:sz w:val="24"/>
          <w:szCs w:val="24"/>
        </w:rPr>
        <w:t>у участка проектирования наложе</w:t>
      </w:r>
      <w:r w:rsidRPr="00065364">
        <w:rPr>
          <w:color w:val="000000"/>
          <w:sz w:val="24"/>
          <w:szCs w:val="24"/>
        </w:rPr>
        <w:t xml:space="preserve">ны обременения, поэтому: в </w:t>
      </w:r>
      <w:r w:rsidR="00D16C93" w:rsidRPr="00065364">
        <w:rPr>
          <w:color w:val="000000"/>
          <w:sz w:val="24"/>
          <w:szCs w:val="24"/>
        </w:rPr>
        <w:t>целях рационального использования территорий в границах проектирования</w:t>
      </w:r>
      <w:r w:rsidRPr="00065364">
        <w:rPr>
          <w:color w:val="000000"/>
          <w:sz w:val="24"/>
          <w:szCs w:val="24"/>
        </w:rPr>
        <w:t xml:space="preserve"> </w:t>
      </w:r>
      <w:r w:rsidR="00D16C93" w:rsidRPr="00065364">
        <w:rPr>
          <w:color w:val="000000"/>
          <w:sz w:val="24"/>
          <w:szCs w:val="24"/>
        </w:rPr>
        <w:t>предлагается провести мероприятий по уменьшению площади зон с особыми условиями использования территории:</w:t>
      </w:r>
    </w:p>
    <w:p w:rsidR="00D16C93" w:rsidRPr="00065364" w:rsidRDefault="00D16C93" w:rsidP="00393627">
      <w:pPr>
        <w:ind w:firstLine="708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- установить вдоль дорог «</w:t>
      </w:r>
      <w:r w:rsidRPr="00065364">
        <w:rPr>
          <w:sz w:val="24"/>
          <w:szCs w:val="24"/>
        </w:rPr>
        <w:t>Всеволожск – Разметелево – Кр. Звезда</w:t>
      </w:r>
      <w:r w:rsidRPr="00065364">
        <w:rPr>
          <w:sz w:val="22"/>
          <w:szCs w:val="22"/>
        </w:rPr>
        <w:t>» и «</w:t>
      </w:r>
      <w:r w:rsidRPr="00065364">
        <w:rPr>
          <w:sz w:val="24"/>
          <w:szCs w:val="24"/>
        </w:rPr>
        <w:t>Колтуши-Воейково</w:t>
      </w:r>
      <w:r w:rsidRPr="00065364">
        <w:rPr>
          <w:sz w:val="22"/>
          <w:szCs w:val="22"/>
        </w:rPr>
        <w:t xml:space="preserve">» </w:t>
      </w:r>
      <w:r w:rsidRPr="00065364">
        <w:rPr>
          <w:color w:val="000000"/>
          <w:sz w:val="24"/>
          <w:szCs w:val="24"/>
        </w:rPr>
        <w:t>шумозащитный экран с целью уменьшения санитарного разрыва до 50 метров</w:t>
      </w:r>
    </w:p>
    <w:p w:rsidR="008522AD" w:rsidRPr="00065364" w:rsidRDefault="00D16C93" w:rsidP="00390178">
      <w:pPr>
        <w:ind w:firstLine="708"/>
        <w:jc w:val="both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>- каблировать в границах проектируемых инженерных коридоров (в красных линиях)</w:t>
      </w:r>
      <w:r w:rsidR="00390178" w:rsidRPr="00065364">
        <w:rPr>
          <w:color w:val="000000"/>
          <w:sz w:val="24"/>
          <w:szCs w:val="24"/>
        </w:rPr>
        <w:t xml:space="preserve"> </w:t>
      </w:r>
      <w:r w:rsidR="00892918" w:rsidRPr="00065364">
        <w:rPr>
          <w:color w:val="000000"/>
          <w:sz w:val="24"/>
          <w:szCs w:val="24"/>
        </w:rPr>
        <w:t xml:space="preserve">существующие </w:t>
      </w:r>
      <w:r w:rsidR="008522AD" w:rsidRPr="00065364">
        <w:rPr>
          <w:color w:val="000000"/>
          <w:sz w:val="24"/>
          <w:szCs w:val="24"/>
        </w:rPr>
        <w:t>линии электропередач, демонтировать опоры и воздушные линии</w:t>
      </w:r>
    </w:p>
    <w:p w:rsidR="00EF7805" w:rsidRPr="00065364" w:rsidRDefault="00EF7805" w:rsidP="00EF7805">
      <w:pPr>
        <w:jc w:val="both"/>
        <w:rPr>
          <w:sz w:val="24"/>
          <w:szCs w:val="24"/>
          <w:lang w:eastAsia="ru-RU"/>
        </w:rPr>
      </w:pPr>
      <w:r w:rsidRPr="00065364">
        <w:rPr>
          <w:sz w:val="22"/>
          <w:szCs w:val="22"/>
        </w:rPr>
        <w:t xml:space="preserve">            - </w:t>
      </w:r>
      <w:r w:rsidRPr="00065364">
        <w:rPr>
          <w:color w:val="000000"/>
          <w:sz w:val="24"/>
          <w:szCs w:val="24"/>
        </w:rPr>
        <w:t xml:space="preserve">на момент разработки проекта планировки осуществлена реконструкция </w:t>
      </w:r>
      <w:r w:rsidR="00930495" w:rsidRPr="00065364">
        <w:rPr>
          <w:color w:val="000000"/>
          <w:sz w:val="24"/>
          <w:szCs w:val="24"/>
        </w:rPr>
        <w:t>магистрального г</w:t>
      </w:r>
      <w:r w:rsidR="00390178" w:rsidRPr="00065364">
        <w:rPr>
          <w:color w:val="000000"/>
          <w:sz w:val="24"/>
          <w:szCs w:val="24"/>
        </w:rPr>
        <w:t>азопровода</w:t>
      </w:r>
      <w:r w:rsidR="00930495" w:rsidRPr="00065364">
        <w:rPr>
          <w:color w:val="000000"/>
          <w:sz w:val="24"/>
          <w:szCs w:val="24"/>
        </w:rPr>
        <w:t>-отвода</w:t>
      </w:r>
      <w:r w:rsidR="00DB543B" w:rsidRPr="00065364">
        <w:rPr>
          <w:color w:val="000000"/>
          <w:sz w:val="24"/>
          <w:szCs w:val="24"/>
        </w:rPr>
        <w:t xml:space="preserve"> до категории «В"</w:t>
      </w:r>
      <w:r w:rsidR="00390178" w:rsidRPr="00065364">
        <w:rPr>
          <w:color w:val="000000"/>
          <w:sz w:val="24"/>
          <w:szCs w:val="24"/>
        </w:rPr>
        <w:t>, позволивш</w:t>
      </w:r>
      <w:r w:rsidRPr="00065364">
        <w:rPr>
          <w:color w:val="000000"/>
          <w:sz w:val="24"/>
          <w:szCs w:val="24"/>
        </w:rPr>
        <w:t xml:space="preserve">ая уменьшить зону минимальных расстояний </w:t>
      </w:r>
      <w:r w:rsidR="00DB543B" w:rsidRPr="00065364">
        <w:rPr>
          <w:color w:val="000000"/>
          <w:sz w:val="24"/>
          <w:szCs w:val="24"/>
        </w:rPr>
        <w:t xml:space="preserve">от оси магистрального газопровода </w:t>
      </w:r>
      <w:r w:rsidRPr="00065364">
        <w:rPr>
          <w:color w:val="000000"/>
          <w:sz w:val="24"/>
          <w:szCs w:val="24"/>
        </w:rPr>
        <w:t>до 50 метров</w:t>
      </w:r>
      <w:r w:rsidR="00DA2C85" w:rsidRPr="00065364">
        <w:rPr>
          <w:sz w:val="24"/>
          <w:szCs w:val="24"/>
          <w:lang w:eastAsia="ru-RU"/>
        </w:rPr>
        <w:t xml:space="preserve"> (Письмо из Северного ЛПУ МГ  № 02-1/1211 от 16.10.2014г. «об ограничениях на земельном участке).</w:t>
      </w:r>
    </w:p>
    <w:p w:rsidR="0072648C" w:rsidRPr="00065364" w:rsidRDefault="0072648C" w:rsidP="00393627">
      <w:pPr>
        <w:ind w:firstLine="708"/>
        <w:jc w:val="both"/>
        <w:rPr>
          <w:b/>
          <w:color w:val="000000"/>
          <w:sz w:val="24"/>
          <w:szCs w:val="24"/>
        </w:rPr>
      </w:pPr>
    </w:p>
    <w:p w:rsidR="00393627" w:rsidRPr="00065364" w:rsidRDefault="00892918" w:rsidP="00393627">
      <w:pPr>
        <w:ind w:firstLine="708"/>
        <w:jc w:val="both"/>
        <w:rPr>
          <w:b/>
          <w:color w:val="000000"/>
          <w:sz w:val="24"/>
        </w:rPr>
      </w:pPr>
      <w:r w:rsidRPr="00065364">
        <w:rPr>
          <w:b/>
          <w:color w:val="000000"/>
          <w:sz w:val="24"/>
          <w:szCs w:val="24"/>
        </w:rPr>
        <w:t>Проектный</w:t>
      </w:r>
      <w:r w:rsidR="00393627" w:rsidRPr="00065364">
        <w:rPr>
          <w:b/>
          <w:color w:val="000000"/>
          <w:sz w:val="24"/>
        </w:rPr>
        <w:t xml:space="preserve"> баланс земель </w:t>
      </w:r>
      <w:r w:rsidR="008522AD" w:rsidRPr="00065364">
        <w:rPr>
          <w:b/>
          <w:color w:val="000000"/>
          <w:sz w:val="24"/>
        </w:rPr>
        <w:t xml:space="preserve">с особыми условиями использования территории </w:t>
      </w:r>
      <w:r w:rsidR="00393627" w:rsidRPr="00065364">
        <w:rPr>
          <w:b/>
          <w:color w:val="000000"/>
          <w:sz w:val="24"/>
        </w:rPr>
        <w:t>в границах проектирования представлен в таблице 2.</w:t>
      </w:r>
      <w:r w:rsidR="00727AEE" w:rsidRPr="00065364">
        <w:rPr>
          <w:b/>
          <w:color w:val="000000"/>
          <w:sz w:val="24"/>
        </w:rPr>
        <w:t>3</w:t>
      </w:r>
      <w:r w:rsidR="00775FA7" w:rsidRPr="00065364">
        <w:rPr>
          <w:b/>
          <w:color w:val="000000"/>
          <w:sz w:val="24"/>
        </w:rPr>
        <w:t>.</w:t>
      </w:r>
      <w:r w:rsidRPr="00065364">
        <w:rPr>
          <w:b/>
          <w:color w:val="000000"/>
          <w:sz w:val="24"/>
        </w:rPr>
        <w:t>3</w:t>
      </w:r>
      <w:r w:rsidR="00E47DD3" w:rsidRPr="00065364">
        <w:rPr>
          <w:b/>
          <w:color w:val="000000"/>
          <w:sz w:val="24"/>
        </w:rPr>
        <w:t xml:space="preserve"> </w:t>
      </w:r>
    </w:p>
    <w:p w:rsidR="00393627" w:rsidRPr="00065364" w:rsidRDefault="008522AD" w:rsidP="008522AD">
      <w:pPr>
        <w:pStyle w:val="16"/>
        <w:spacing w:line="360" w:lineRule="auto"/>
        <w:rPr>
          <w:color w:val="000000"/>
          <w:sz w:val="24"/>
        </w:rPr>
      </w:pPr>
      <w:r w:rsidRPr="00065364">
        <w:rPr>
          <w:rFonts w:eastAsia="Times New Roman"/>
          <w:color w:val="000000"/>
          <w:sz w:val="24"/>
        </w:rPr>
        <w:t xml:space="preserve">                                                                                                                                   </w:t>
      </w:r>
      <w:r w:rsidR="00393627" w:rsidRPr="00065364">
        <w:rPr>
          <w:color w:val="000000"/>
          <w:sz w:val="24"/>
        </w:rPr>
        <w:t>Таблица 2.</w:t>
      </w:r>
      <w:r w:rsidR="00727AEE" w:rsidRPr="00065364">
        <w:rPr>
          <w:color w:val="000000"/>
          <w:sz w:val="24"/>
        </w:rPr>
        <w:t>3</w:t>
      </w:r>
      <w:r w:rsidR="00775FA7" w:rsidRPr="00065364">
        <w:rPr>
          <w:color w:val="000000"/>
          <w:sz w:val="24"/>
        </w:rPr>
        <w:t>.</w:t>
      </w:r>
      <w:r w:rsidR="00892918" w:rsidRPr="00065364">
        <w:rPr>
          <w:color w:val="000000"/>
          <w:sz w:val="24"/>
        </w:rPr>
        <w:t>3</w:t>
      </w:r>
    </w:p>
    <w:tbl>
      <w:tblPr>
        <w:tblW w:w="9356" w:type="dxa"/>
        <w:tblInd w:w="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56"/>
        <w:gridCol w:w="5963"/>
        <w:gridCol w:w="1268"/>
        <w:gridCol w:w="1269"/>
      </w:tblGrid>
      <w:tr w:rsidR="00393627" w:rsidRPr="00065364">
        <w:trPr>
          <w:trHeight w:val="424"/>
          <w:tblHeader/>
        </w:trPr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right w:w="0" w:type="dxa"/>
            </w:tcMar>
            <w:vAlign w:val="center"/>
          </w:tcPr>
          <w:p w:rsidR="00393627" w:rsidRPr="00065364" w:rsidRDefault="00393627" w:rsidP="00FF0537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bookmarkStart w:id="29" w:name="_Hlk346612557"/>
            <w:r w:rsidRPr="00065364">
              <w:rPr>
                <w:color w:val="000000"/>
                <w:sz w:val="22"/>
                <w:szCs w:val="22"/>
              </w:rPr>
              <w:t>№№</w:t>
            </w:r>
          </w:p>
          <w:p w:rsidR="00393627" w:rsidRPr="00065364" w:rsidRDefault="00393627" w:rsidP="00FF0537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5963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right w:w="0" w:type="dxa"/>
            </w:tcMar>
            <w:vAlign w:val="center"/>
          </w:tcPr>
          <w:p w:rsidR="00393627" w:rsidRPr="00065364" w:rsidRDefault="00393627" w:rsidP="00FF0537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Назначение территорий</w:t>
            </w:r>
          </w:p>
        </w:tc>
        <w:tc>
          <w:tcPr>
            <w:tcW w:w="2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393627" w:rsidRPr="00065364" w:rsidRDefault="00393627" w:rsidP="00FF0537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Существующая площадь</w:t>
            </w:r>
          </w:p>
        </w:tc>
      </w:tr>
      <w:tr w:rsidR="00393627" w:rsidRPr="00065364">
        <w:trPr>
          <w:trHeight w:val="424"/>
          <w:tblHeader/>
        </w:trPr>
        <w:tc>
          <w:tcPr>
            <w:tcW w:w="85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393627" w:rsidRPr="00065364" w:rsidRDefault="00393627" w:rsidP="00FF0537">
            <w:pPr>
              <w:pStyle w:val="af1"/>
              <w:snapToGrid w:val="0"/>
              <w:ind w:right="21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63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393627" w:rsidRPr="00065364" w:rsidRDefault="00393627" w:rsidP="00FF0537">
            <w:pPr>
              <w:pStyle w:val="af1"/>
              <w:snapToGrid w:val="0"/>
              <w:ind w:right="165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393627" w:rsidRPr="00065364" w:rsidRDefault="00393627" w:rsidP="00FF0537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га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393627" w:rsidRPr="00065364" w:rsidRDefault="00393627" w:rsidP="00FF0537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%</w:t>
            </w:r>
          </w:p>
        </w:tc>
      </w:tr>
      <w:tr w:rsidR="00393627" w:rsidRPr="00065364">
        <w:trPr>
          <w:trHeight w:val="167"/>
          <w:tblHeader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393627" w:rsidRPr="00065364" w:rsidRDefault="00393627" w:rsidP="00FF0537">
            <w:pPr>
              <w:ind w:left="-93" w:right="-48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13" w:type="dxa"/>
              <w:right w:w="0" w:type="dxa"/>
            </w:tcMar>
          </w:tcPr>
          <w:p w:rsidR="00393627" w:rsidRPr="00065364" w:rsidRDefault="00393627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393627" w:rsidRPr="00065364" w:rsidRDefault="00393627" w:rsidP="00FF0537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393627" w:rsidRPr="00065364" w:rsidRDefault="00393627" w:rsidP="00FF0537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292FDC" w:rsidRPr="00065364">
        <w:trPr>
          <w:trHeight w:val="399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292FDC" w:rsidRPr="00065364" w:rsidRDefault="00292FDC" w:rsidP="009E08A0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bookmarkStart w:id="30" w:name="_Hlk350411231"/>
            <w:r w:rsidRPr="00065364">
              <w:rPr>
                <w:b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13" w:type="dxa"/>
              <w:right w:w="0" w:type="dxa"/>
            </w:tcMar>
          </w:tcPr>
          <w:p w:rsidR="00292FDC" w:rsidRPr="00065364" w:rsidRDefault="00292FDC" w:rsidP="009E08A0">
            <w:pPr>
              <w:rPr>
                <w:b/>
                <w:bCs/>
                <w:sz w:val="22"/>
                <w:szCs w:val="22"/>
              </w:rPr>
            </w:pPr>
            <w:r w:rsidRPr="00065364">
              <w:rPr>
                <w:b/>
                <w:bCs/>
                <w:sz w:val="22"/>
                <w:szCs w:val="22"/>
              </w:rPr>
              <w:t>Общая площадь территории в границах проектирования</w:t>
            </w:r>
          </w:p>
          <w:p w:rsidR="00292FDC" w:rsidRPr="00065364" w:rsidRDefault="00292FDC" w:rsidP="009E08A0">
            <w:pPr>
              <w:rPr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в том числе: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292FDC" w:rsidRPr="00065364" w:rsidRDefault="008522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56,3000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</w:tcPr>
          <w:p w:rsidR="00292FDC" w:rsidRPr="00065364" w:rsidRDefault="008522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8E370E" w:rsidRPr="00065364">
        <w:trPr>
          <w:trHeight w:val="31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E370E" w:rsidRPr="00065364" w:rsidRDefault="008E370E" w:rsidP="009E08A0">
            <w:pPr>
              <w:pStyle w:val="af1"/>
              <w:snapToGrid w:val="0"/>
              <w:spacing w:line="360" w:lineRule="auto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/>
              </w:rPr>
              <w:t>1</w:t>
            </w:r>
            <w:r w:rsidRPr="00065364">
              <w:rPr>
                <w:color w:val="000000"/>
                <w:sz w:val="22"/>
                <w:szCs w:val="22"/>
              </w:rPr>
              <w:t>.1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13" w:type="dxa"/>
              <w:right w:w="0" w:type="dxa"/>
            </w:tcMar>
          </w:tcPr>
          <w:p w:rsidR="008E370E" w:rsidRPr="00065364" w:rsidRDefault="008E370E" w:rsidP="009E08A0">
            <w:pPr>
              <w:snapToGrid w:val="0"/>
              <w:spacing w:line="360" w:lineRule="auto"/>
              <w:ind w:right="210"/>
              <w:rPr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Территория участка без обременений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E370E" w:rsidRPr="00065364" w:rsidRDefault="00892918" w:rsidP="0089291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44</w:t>
            </w:r>
            <w:r w:rsidR="008522AD" w:rsidRPr="00065364">
              <w:rPr>
                <w:color w:val="000000"/>
                <w:sz w:val="22"/>
                <w:szCs w:val="22"/>
              </w:rPr>
              <w:t>,</w:t>
            </w:r>
            <w:r w:rsidRPr="00065364">
              <w:rPr>
                <w:color w:val="000000"/>
                <w:sz w:val="22"/>
                <w:szCs w:val="22"/>
              </w:rPr>
              <w:t>6576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</w:tcPr>
          <w:p w:rsidR="008E370E" w:rsidRPr="00065364" w:rsidRDefault="00892918" w:rsidP="0089291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79,32</w:t>
            </w:r>
          </w:p>
        </w:tc>
      </w:tr>
      <w:tr w:rsidR="008E370E" w:rsidRPr="00065364">
        <w:trPr>
          <w:trHeight w:val="315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E370E" w:rsidRPr="00065364" w:rsidRDefault="008E370E" w:rsidP="009E08A0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/>
              </w:rPr>
              <w:t>1</w:t>
            </w:r>
            <w:r w:rsidRPr="00065364">
              <w:rPr>
                <w:color w:val="000000"/>
                <w:sz w:val="22"/>
                <w:szCs w:val="22"/>
              </w:rPr>
              <w:t>.2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13" w:type="dxa"/>
              <w:right w:w="0" w:type="dxa"/>
            </w:tcMar>
          </w:tcPr>
          <w:p w:rsidR="008E370E" w:rsidRPr="00065364" w:rsidRDefault="008E370E" w:rsidP="009E08A0">
            <w:pPr>
              <w:snapToGrid w:val="0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Территория участка с обременением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8E370E" w:rsidRPr="00065364" w:rsidRDefault="00892918" w:rsidP="0089291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11</w:t>
            </w:r>
            <w:r w:rsidR="008522AD" w:rsidRPr="00065364">
              <w:rPr>
                <w:color w:val="000000"/>
                <w:sz w:val="22"/>
                <w:szCs w:val="22"/>
              </w:rPr>
              <w:t>,</w:t>
            </w:r>
            <w:r w:rsidRPr="00065364">
              <w:rPr>
                <w:color w:val="000000"/>
                <w:sz w:val="22"/>
                <w:szCs w:val="22"/>
              </w:rPr>
              <w:t>6424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</w:tcPr>
          <w:p w:rsidR="008E370E" w:rsidRPr="00065364" w:rsidRDefault="00892918" w:rsidP="0089291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20</w:t>
            </w:r>
            <w:r w:rsidR="008522AD" w:rsidRPr="00065364">
              <w:rPr>
                <w:color w:val="000000"/>
                <w:sz w:val="22"/>
                <w:szCs w:val="22"/>
              </w:rPr>
              <w:t>,</w:t>
            </w:r>
            <w:r w:rsidRPr="00065364">
              <w:rPr>
                <w:color w:val="000000"/>
                <w:sz w:val="22"/>
                <w:szCs w:val="22"/>
              </w:rPr>
              <w:t>68</w:t>
            </w:r>
          </w:p>
        </w:tc>
      </w:tr>
    </w:tbl>
    <w:bookmarkEnd w:id="29"/>
    <w:bookmarkEnd w:id="30"/>
    <w:p w:rsidR="00393627" w:rsidRPr="00065364" w:rsidRDefault="00892918" w:rsidP="00393627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Таким образом</w:t>
      </w:r>
      <w:r w:rsidR="00C1273D" w:rsidRPr="00065364">
        <w:rPr>
          <w:sz w:val="24"/>
          <w:szCs w:val="24"/>
        </w:rPr>
        <w:t>,</w:t>
      </w:r>
      <w:r w:rsidRPr="00065364">
        <w:rPr>
          <w:sz w:val="24"/>
          <w:szCs w:val="24"/>
        </w:rPr>
        <w:t xml:space="preserve"> предлагается увеличить колличество территории пригодной для застройки согласно территориальн</w:t>
      </w:r>
      <w:r w:rsidR="00D75F35" w:rsidRPr="00065364">
        <w:rPr>
          <w:sz w:val="24"/>
          <w:szCs w:val="24"/>
        </w:rPr>
        <w:t>ым</w:t>
      </w:r>
      <w:r w:rsidRPr="00065364">
        <w:rPr>
          <w:sz w:val="24"/>
          <w:szCs w:val="24"/>
        </w:rPr>
        <w:t xml:space="preserve"> зон</w:t>
      </w:r>
      <w:r w:rsidR="00D75F35" w:rsidRPr="00065364">
        <w:rPr>
          <w:sz w:val="24"/>
          <w:szCs w:val="24"/>
        </w:rPr>
        <w:t>ам</w:t>
      </w:r>
      <w:r w:rsidRPr="00065364">
        <w:rPr>
          <w:sz w:val="24"/>
          <w:szCs w:val="24"/>
        </w:rPr>
        <w:t xml:space="preserve"> </w:t>
      </w:r>
      <w:r w:rsidR="00D75F35" w:rsidRPr="00065364">
        <w:rPr>
          <w:sz w:val="24"/>
          <w:szCs w:val="24"/>
        </w:rPr>
        <w:t>Т</w:t>
      </w:r>
      <w:r w:rsidRPr="00065364">
        <w:rPr>
          <w:sz w:val="24"/>
          <w:szCs w:val="24"/>
        </w:rPr>
        <w:t>Ж3</w:t>
      </w:r>
      <w:r w:rsidR="007E3AD5" w:rsidRPr="00065364">
        <w:rPr>
          <w:sz w:val="24"/>
          <w:szCs w:val="24"/>
        </w:rPr>
        <w:t xml:space="preserve">, </w:t>
      </w:r>
      <w:r w:rsidR="00D75F35" w:rsidRPr="00065364">
        <w:rPr>
          <w:sz w:val="24"/>
          <w:szCs w:val="24"/>
        </w:rPr>
        <w:t>ТЖ4.1</w:t>
      </w:r>
      <w:r w:rsidR="007E3AD5" w:rsidRPr="00065364">
        <w:rPr>
          <w:sz w:val="24"/>
          <w:szCs w:val="24"/>
        </w:rPr>
        <w:t xml:space="preserve"> и ТД1, ТД2</w:t>
      </w:r>
      <w:r w:rsidRPr="00065364">
        <w:rPr>
          <w:sz w:val="24"/>
          <w:szCs w:val="24"/>
        </w:rPr>
        <w:t xml:space="preserve"> </w:t>
      </w:r>
      <w:r w:rsidR="007E3AD5" w:rsidRPr="00065364">
        <w:rPr>
          <w:sz w:val="24"/>
          <w:szCs w:val="24"/>
        </w:rPr>
        <w:t xml:space="preserve">а так же другим территориальным зонам </w:t>
      </w:r>
      <w:r w:rsidRPr="00065364">
        <w:rPr>
          <w:sz w:val="24"/>
          <w:szCs w:val="24"/>
        </w:rPr>
        <w:t>указанн</w:t>
      </w:r>
      <w:r w:rsidR="00D75F35" w:rsidRPr="00065364">
        <w:rPr>
          <w:sz w:val="24"/>
          <w:szCs w:val="24"/>
        </w:rPr>
        <w:t>ым</w:t>
      </w:r>
      <w:r w:rsidRPr="00065364">
        <w:rPr>
          <w:sz w:val="24"/>
          <w:szCs w:val="24"/>
        </w:rPr>
        <w:t xml:space="preserve"> в </w:t>
      </w:r>
      <w:r w:rsidR="005F7F1C" w:rsidRPr="00065364">
        <w:rPr>
          <w:sz w:val="24"/>
          <w:szCs w:val="24"/>
        </w:rPr>
        <w:t xml:space="preserve">правилах землепользования и застройки </w:t>
      </w:r>
      <w:r w:rsidR="005F7F1C" w:rsidRPr="00065364">
        <w:rPr>
          <w:sz w:val="24"/>
          <w:szCs w:val="24"/>
        </w:rPr>
        <w:lastRenderedPageBreak/>
        <w:t>муниципального образования Колтушское сельское поселение Всеволожского муниципального района Ленинградской области (утвержденных Решением Совета депутатов МО Колтушское СП № 110 от 26.12.2014г.)</w:t>
      </w:r>
      <w:r w:rsidR="007E3AD5" w:rsidRPr="00065364">
        <w:rPr>
          <w:sz w:val="24"/>
          <w:szCs w:val="24"/>
        </w:rPr>
        <w:t xml:space="preserve">, </w:t>
      </w:r>
      <w:r w:rsidRPr="00065364">
        <w:rPr>
          <w:sz w:val="24"/>
          <w:szCs w:val="24"/>
        </w:rPr>
        <w:t xml:space="preserve"> до 80 процентов от общей площади </w:t>
      </w:r>
      <w:r w:rsidR="00FE79D2" w:rsidRPr="00065364">
        <w:rPr>
          <w:sz w:val="24"/>
          <w:szCs w:val="24"/>
        </w:rPr>
        <w:t>терри</w:t>
      </w:r>
      <w:r w:rsidR="004060E6" w:rsidRPr="00065364">
        <w:rPr>
          <w:sz w:val="24"/>
          <w:szCs w:val="24"/>
        </w:rPr>
        <w:t>т</w:t>
      </w:r>
      <w:r w:rsidR="00FE79D2" w:rsidRPr="00065364">
        <w:rPr>
          <w:sz w:val="24"/>
          <w:szCs w:val="24"/>
        </w:rPr>
        <w:t xml:space="preserve">орий </w:t>
      </w:r>
      <w:r w:rsidRPr="00065364">
        <w:rPr>
          <w:sz w:val="24"/>
          <w:szCs w:val="24"/>
        </w:rPr>
        <w:t>в границах проектирования.</w:t>
      </w:r>
    </w:p>
    <w:p w:rsidR="008351FE" w:rsidRPr="00065364" w:rsidRDefault="008351FE" w:rsidP="00393627">
      <w:pPr>
        <w:jc w:val="both"/>
        <w:rPr>
          <w:sz w:val="24"/>
          <w:szCs w:val="24"/>
        </w:rPr>
      </w:pPr>
    </w:p>
    <w:p w:rsidR="007F50F5" w:rsidRPr="00065364" w:rsidRDefault="007F50F5" w:rsidP="00D416A8">
      <w:pPr>
        <w:spacing w:line="360" w:lineRule="auto"/>
        <w:jc w:val="both"/>
        <w:outlineLvl w:val="1"/>
        <w:rPr>
          <w:sz w:val="24"/>
          <w:szCs w:val="24"/>
        </w:rPr>
      </w:pPr>
      <w:bookmarkStart w:id="31" w:name="_Toc352834407"/>
      <w:r w:rsidRPr="00065364">
        <w:rPr>
          <w:b/>
          <w:sz w:val="24"/>
          <w:szCs w:val="24"/>
        </w:rPr>
        <w:t>2.</w:t>
      </w:r>
      <w:r w:rsidR="00D94189" w:rsidRPr="00065364">
        <w:rPr>
          <w:b/>
          <w:sz w:val="24"/>
          <w:szCs w:val="24"/>
        </w:rPr>
        <w:t>4</w:t>
      </w:r>
      <w:r w:rsidRPr="00065364">
        <w:rPr>
          <w:b/>
          <w:sz w:val="24"/>
          <w:szCs w:val="24"/>
        </w:rPr>
        <w:t xml:space="preserve">. </w:t>
      </w:r>
      <w:r w:rsidR="00393627" w:rsidRPr="00065364">
        <w:rPr>
          <w:b/>
          <w:sz w:val="24"/>
          <w:szCs w:val="24"/>
        </w:rPr>
        <w:t>Социальная инфраструктура</w:t>
      </w:r>
      <w:bookmarkEnd w:id="31"/>
    </w:p>
    <w:p w:rsidR="006E171D" w:rsidRPr="00065364" w:rsidRDefault="00F4521B" w:rsidP="008E370E">
      <w:pPr>
        <w:widowControl w:val="0"/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На территории проектирования </w:t>
      </w:r>
      <w:r w:rsidR="009A1223" w:rsidRPr="00065364">
        <w:rPr>
          <w:sz w:val="24"/>
          <w:szCs w:val="24"/>
        </w:rPr>
        <w:t>объекты социальной инфраструктуры отсутствуют</w:t>
      </w:r>
      <w:r w:rsidR="00257BA8" w:rsidRPr="00065364">
        <w:rPr>
          <w:sz w:val="24"/>
          <w:szCs w:val="24"/>
        </w:rPr>
        <w:t>:</w:t>
      </w:r>
    </w:p>
    <w:p w:rsidR="00365F8A" w:rsidRPr="00065364" w:rsidRDefault="00365F8A" w:rsidP="00393627">
      <w:pPr>
        <w:jc w:val="both"/>
        <w:rPr>
          <w:sz w:val="24"/>
          <w:szCs w:val="24"/>
        </w:rPr>
      </w:pPr>
    </w:p>
    <w:p w:rsidR="007F50F5" w:rsidRPr="00065364" w:rsidRDefault="007F50F5" w:rsidP="007F50F5">
      <w:pPr>
        <w:spacing w:line="360" w:lineRule="auto"/>
        <w:jc w:val="both"/>
        <w:outlineLvl w:val="1"/>
        <w:rPr>
          <w:b/>
          <w:sz w:val="24"/>
          <w:szCs w:val="24"/>
        </w:rPr>
      </w:pPr>
      <w:bookmarkStart w:id="32" w:name="_Toc352834408"/>
      <w:r w:rsidRPr="00065364">
        <w:rPr>
          <w:b/>
          <w:sz w:val="24"/>
          <w:szCs w:val="24"/>
        </w:rPr>
        <w:t>2.</w:t>
      </w:r>
      <w:r w:rsidR="00D94189" w:rsidRPr="00065364">
        <w:rPr>
          <w:b/>
          <w:sz w:val="24"/>
          <w:szCs w:val="24"/>
        </w:rPr>
        <w:t>5</w:t>
      </w:r>
      <w:r w:rsidRPr="00065364">
        <w:rPr>
          <w:b/>
          <w:sz w:val="24"/>
          <w:szCs w:val="24"/>
        </w:rPr>
        <w:t>. Транспортная инфраструктура</w:t>
      </w:r>
      <w:bookmarkEnd w:id="32"/>
    </w:p>
    <w:p w:rsidR="00171CDF" w:rsidRPr="00065364" w:rsidRDefault="00F22636" w:rsidP="0035452A">
      <w:pPr>
        <w:widowControl w:val="0"/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На территории проектирования улично-дорожная сеть отсутствует. </w:t>
      </w:r>
    </w:p>
    <w:p w:rsidR="00F22636" w:rsidRPr="00065364" w:rsidRDefault="00F22636" w:rsidP="0035452A">
      <w:pPr>
        <w:widowControl w:val="0"/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Транспортная связь с внешними автомобильными дорогами обеспечена:</w:t>
      </w:r>
    </w:p>
    <w:p w:rsidR="002222D2" w:rsidRPr="00065364" w:rsidRDefault="00F701EF" w:rsidP="002222D2">
      <w:pPr>
        <w:widowControl w:val="0"/>
        <w:suppressAutoHyphens w:val="0"/>
        <w:ind w:firstLine="48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</w:t>
      </w:r>
      <w:r w:rsidR="00F22636" w:rsidRPr="00065364">
        <w:rPr>
          <w:sz w:val="24"/>
          <w:szCs w:val="24"/>
        </w:rPr>
        <w:t xml:space="preserve">наличием прямого выезда на автомобильную дорогу регионального значения </w:t>
      </w:r>
      <w:r w:rsidR="002222D2" w:rsidRPr="00065364">
        <w:rPr>
          <w:sz w:val="22"/>
          <w:szCs w:val="22"/>
        </w:rPr>
        <w:t>«</w:t>
      </w:r>
      <w:r w:rsidR="002222D2" w:rsidRPr="00065364">
        <w:rPr>
          <w:sz w:val="24"/>
          <w:szCs w:val="24"/>
        </w:rPr>
        <w:t>Всеволо</w:t>
      </w:r>
      <w:r w:rsidR="00B02268" w:rsidRPr="00065364">
        <w:rPr>
          <w:sz w:val="24"/>
          <w:szCs w:val="24"/>
        </w:rPr>
        <w:t>жск – Разметелево – Кр. Звезда».</w:t>
      </w:r>
    </w:p>
    <w:p w:rsidR="0072648C" w:rsidRPr="00065364" w:rsidRDefault="0072648C" w:rsidP="00E20812">
      <w:pPr>
        <w:spacing w:line="360" w:lineRule="auto"/>
        <w:jc w:val="both"/>
        <w:outlineLvl w:val="1"/>
        <w:rPr>
          <w:b/>
          <w:sz w:val="24"/>
          <w:szCs w:val="24"/>
        </w:rPr>
      </w:pPr>
      <w:bookmarkStart w:id="33" w:name="_Toc352834409"/>
    </w:p>
    <w:p w:rsidR="007F50F5" w:rsidRPr="00065364" w:rsidRDefault="007F50F5" w:rsidP="00E20812">
      <w:pPr>
        <w:spacing w:line="360" w:lineRule="auto"/>
        <w:jc w:val="both"/>
        <w:outlineLvl w:val="1"/>
        <w:rPr>
          <w:sz w:val="24"/>
          <w:szCs w:val="24"/>
        </w:rPr>
      </w:pPr>
      <w:r w:rsidRPr="00065364">
        <w:rPr>
          <w:b/>
          <w:sz w:val="24"/>
          <w:szCs w:val="24"/>
        </w:rPr>
        <w:t>2.</w:t>
      </w:r>
      <w:r w:rsidR="00D94189" w:rsidRPr="00065364">
        <w:rPr>
          <w:b/>
          <w:sz w:val="24"/>
          <w:szCs w:val="24"/>
        </w:rPr>
        <w:t>6</w:t>
      </w:r>
      <w:r w:rsidRPr="00065364">
        <w:rPr>
          <w:b/>
          <w:sz w:val="24"/>
          <w:szCs w:val="24"/>
        </w:rPr>
        <w:t>. Инженерная инфраструктура</w:t>
      </w:r>
      <w:bookmarkEnd w:id="33"/>
    </w:p>
    <w:p w:rsidR="0019208C" w:rsidRPr="00065364" w:rsidRDefault="0019208C" w:rsidP="0019208C">
      <w:pPr>
        <w:pStyle w:val="24"/>
        <w:spacing w:after="0" w:line="360" w:lineRule="auto"/>
        <w:outlineLvl w:val="2"/>
        <w:rPr>
          <w:b/>
          <w:sz w:val="24"/>
          <w:szCs w:val="24"/>
        </w:rPr>
      </w:pPr>
      <w:bookmarkStart w:id="34" w:name="_Toc349643854"/>
      <w:bookmarkStart w:id="35" w:name="_Toc349821741"/>
      <w:bookmarkStart w:id="36" w:name="_Toc352834410"/>
      <w:r w:rsidRPr="00065364">
        <w:rPr>
          <w:b/>
          <w:sz w:val="24"/>
          <w:szCs w:val="24"/>
        </w:rPr>
        <w:t>2.</w:t>
      </w:r>
      <w:r w:rsidR="00D94189" w:rsidRPr="00065364">
        <w:rPr>
          <w:b/>
          <w:sz w:val="24"/>
          <w:szCs w:val="24"/>
        </w:rPr>
        <w:t>6</w:t>
      </w:r>
      <w:r w:rsidRPr="00065364">
        <w:rPr>
          <w:b/>
          <w:sz w:val="24"/>
          <w:szCs w:val="24"/>
        </w:rPr>
        <w:t>.1. Теплоснабжение</w:t>
      </w:r>
      <w:bookmarkEnd w:id="34"/>
      <w:bookmarkEnd w:id="35"/>
      <w:bookmarkEnd w:id="36"/>
    </w:p>
    <w:p w:rsidR="004B0D8D" w:rsidRPr="00065364" w:rsidRDefault="004B0D8D" w:rsidP="004B0D8D">
      <w:pPr>
        <w:suppressAutoHyphens w:val="0"/>
        <w:jc w:val="both"/>
        <w:rPr>
          <w:b/>
          <w:sz w:val="24"/>
          <w:szCs w:val="24"/>
          <w:lang w:eastAsia="ru-RU"/>
        </w:rPr>
      </w:pPr>
      <w:r w:rsidRPr="00065364">
        <w:rPr>
          <w:sz w:val="24"/>
          <w:szCs w:val="24"/>
          <w:lang w:eastAsia="ru-RU"/>
        </w:rPr>
        <w:t>В настоящее время в границах проектирования, а также на прилегающих территориях, источники централизованного теплоснабжения и тепловые сети отсутствуют</w:t>
      </w:r>
      <w:r w:rsidRPr="00065364">
        <w:rPr>
          <w:b/>
          <w:sz w:val="24"/>
          <w:szCs w:val="24"/>
          <w:lang w:eastAsia="ru-RU"/>
        </w:rPr>
        <w:t>.</w:t>
      </w:r>
    </w:p>
    <w:p w:rsidR="004B0D8D" w:rsidRPr="00065364" w:rsidRDefault="004B0D8D" w:rsidP="0019208C">
      <w:pPr>
        <w:pStyle w:val="af1"/>
        <w:rPr>
          <w:sz w:val="24"/>
          <w:szCs w:val="24"/>
        </w:rPr>
      </w:pPr>
    </w:p>
    <w:p w:rsidR="0019208C" w:rsidRPr="00065364" w:rsidRDefault="0019208C" w:rsidP="0019208C">
      <w:pPr>
        <w:pStyle w:val="24"/>
        <w:spacing w:after="0" w:line="360" w:lineRule="auto"/>
        <w:jc w:val="both"/>
        <w:outlineLvl w:val="2"/>
        <w:rPr>
          <w:b/>
          <w:iCs/>
          <w:sz w:val="24"/>
        </w:rPr>
      </w:pPr>
      <w:bookmarkStart w:id="37" w:name="_Toc349643855"/>
      <w:bookmarkStart w:id="38" w:name="_Toc349821742"/>
      <w:bookmarkStart w:id="39" w:name="_Toc352834411"/>
      <w:r w:rsidRPr="00065364">
        <w:rPr>
          <w:b/>
          <w:iCs/>
          <w:sz w:val="24"/>
        </w:rPr>
        <w:t>2.</w:t>
      </w:r>
      <w:r w:rsidR="00D94189" w:rsidRPr="00065364">
        <w:rPr>
          <w:b/>
          <w:iCs/>
          <w:sz w:val="24"/>
        </w:rPr>
        <w:t>6</w:t>
      </w:r>
      <w:r w:rsidRPr="00065364">
        <w:rPr>
          <w:b/>
          <w:iCs/>
          <w:sz w:val="24"/>
        </w:rPr>
        <w:t>.2. Водоснабжение</w:t>
      </w:r>
      <w:bookmarkEnd w:id="37"/>
      <w:bookmarkEnd w:id="38"/>
      <w:bookmarkEnd w:id="39"/>
    </w:p>
    <w:p w:rsidR="0019208C" w:rsidRPr="00065364" w:rsidRDefault="0019208C" w:rsidP="0019208C">
      <w:pPr>
        <w:ind w:firstLine="720"/>
        <w:jc w:val="both"/>
        <w:rPr>
          <w:rStyle w:val="af"/>
          <w:rFonts w:ascii="Times New Roman" w:hAnsi="Times New Roman"/>
          <w:sz w:val="24"/>
        </w:rPr>
      </w:pPr>
      <w:r w:rsidRPr="00065364">
        <w:rPr>
          <w:sz w:val="24"/>
          <w:szCs w:val="24"/>
        </w:rPr>
        <w:t>На территории проектирования водопроводные сети и сооружения отсутствуют.</w:t>
      </w:r>
    </w:p>
    <w:p w:rsidR="00001302" w:rsidRPr="00065364" w:rsidRDefault="00001302" w:rsidP="0019208C">
      <w:pPr>
        <w:jc w:val="both"/>
        <w:rPr>
          <w:iCs/>
          <w:sz w:val="24"/>
        </w:rPr>
      </w:pPr>
    </w:p>
    <w:p w:rsidR="0019208C" w:rsidRPr="00065364" w:rsidRDefault="00F361D7" w:rsidP="00F361D7">
      <w:pPr>
        <w:spacing w:line="360" w:lineRule="auto"/>
        <w:jc w:val="both"/>
        <w:outlineLvl w:val="2"/>
        <w:rPr>
          <w:b/>
          <w:iCs/>
          <w:sz w:val="24"/>
        </w:rPr>
      </w:pPr>
      <w:bookmarkStart w:id="40" w:name="_Toc349643859"/>
      <w:bookmarkStart w:id="41" w:name="_Toc349821743"/>
      <w:bookmarkStart w:id="42" w:name="_Toc352834412"/>
      <w:r w:rsidRPr="00065364">
        <w:rPr>
          <w:b/>
          <w:iCs/>
          <w:sz w:val="24"/>
        </w:rPr>
        <w:t>2.</w:t>
      </w:r>
      <w:r w:rsidR="00D94189" w:rsidRPr="00065364">
        <w:rPr>
          <w:b/>
          <w:iCs/>
          <w:sz w:val="24"/>
        </w:rPr>
        <w:t>6</w:t>
      </w:r>
      <w:r w:rsidRPr="00065364">
        <w:rPr>
          <w:b/>
          <w:iCs/>
          <w:sz w:val="24"/>
        </w:rPr>
        <w:t>.</w:t>
      </w:r>
      <w:r w:rsidR="0019208C" w:rsidRPr="00065364">
        <w:rPr>
          <w:b/>
          <w:iCs/>
          <w:sz w:val="24"/>
        </w:rPr>
        <w:t>3. Канализация</w:t>
      </w:r>
      <w:bookmarkEnd w:id="40"/>
      <w:bookmarkEnd w:id="41"/>
      <w:bookmarkEnd w:id="42"/>
    </w:p>
    <w:p w:rsidR="00F361D7" w:rsidRPr="00065364" w:rsidRDefault="00F361D7" w:rsidP="00956FC4">
      <w:pPr>
        <w:widowControl w:val="0"/>
        <w:ind w:firstLine="720"/>
        <w:jc w:val="both"/>
        <w:rPr>
          <w:rStyle w:val="af"/>
          <w:rFonts w:ascii="Times New Roman" w:hAnsi="Times New Roman"/>
          <w:sz w:val="24"/>
        </w:rPr>
      </w:pPr>
      <w:r w:rsidRPr="00065364">
        <w:rPr>
          <w:sz w:val="24"/>
          <w:szCs w:val="24"/>
        </w:rPr>
        <w:t>На территории проектирования сети и сооружения</w:t>
      </w:r>
      <w:r w:rsidR="00956FC4" w:rsidRPr="00065364">
        <w:rPr>
          <w:sz w:val="24"/>
          <w:szCs w:val="24"/>
        </w:rPr>
        <w:t xml:space="preserve"> канализации</w:t>
      </w:r>
      <w:r w:rsidRPr="00065364">
        <w:rPr>
          <w:sz w:val="24"/>
          <w:szCs w:val="24"/>
        </w:rPr>
        <w:t xml:space="preserve"> отсутствуют.</w:t>
      </w:r>
    </w:p>
    <w:p w:rsidR="00A93380" w:rsidRPr="00065364" w:rsidRDefault="00A93380" w:rsidP="00A93380">
      <w:pPr>
        <w:jc w:val="both"/>
        <w:rPr>
          <w:sz w:val="24"/>
          <w:szCs w:val="24"/>
          <w:lang w:eastAsia="ru-RU"/>
        </w:rPr>
      </w:pPr>
    </w:p>
    <w:p w:rsidR="0019208C" w:rsidRPr="00065364" w:rsidRDefault="00956FC4" w:rsidP="00D72815">
      <w:pPr>
        <w:spacing w:line="360" w:lineRule="auto"/>
        <w:outlineLvl w:val="2"/>
        <w:rPr>
          <w:b/>
          <w:iCs/>
          <w:color w:val="000000"/>
          <w:sz w:val="24"/>
        </w:rPr>
      </w:pPr>
      <w:bookmarkStart w:id="43" w:name="_Toc349643860"/>
      <w:bookmarkStart w:id="44" w:name="_Toc349821744"/>
      <w:bookmarkStart w:id="45" w:name="_Toc352834413"/>
      <w:r w:rsidRPr="00065364">
        <w:rPr>
          <w:b/>
          <w:iCs/>
          <w:color w:val="000000"/>
          <w:sz w:val="24"/>
        </w:rPr>
        <w:t>2.</w:t>
      </w:r>
      <w:r w:rsidR="00D94189" w:rsidRPr="00065364">
        <w:rPr>
          <w:b/>
          <w:iCs/>
          <w:color w:val="000000"/>
          <w:sz w:val="24"/>
        </w:rPr>
        <w:t>6</w:t>
      </w:r>
      <w:r w:rsidR="0019208C" w:rsidRPr="00065364">
        <w:rPr>
          <w:b/>
          <w:iCs/>
          <w:color w:val="000000"/>
          <w:sz w:val="24"/>
        </w:rPr>
        <w:t>.4. Газоснабжение</w:t>
      </w:r>
      <w:bookmarkEnd w:id="43"/>
      <w:bookmarkEnd w:id="44"/>
      <w:bookmarkEnd w:id="45"/>
    </w:p>
    <w:p w:rsidR="006D01E2" w:rsidRPr="00065364" w:rsidRDefault="00956FC4" w:rsidP="006D01E2">
      <w:pPr>
        <w:pStyle w:val="af1"/>
        <w:ind w:firstLine="0"/>
        <w:rPr>
          <w:sz w:val="24"/>
          <w:szCs w:val="24"/>
        </w:rPr>
      </w:pPr>
      <w:r w:rsidRPr="00065364">
        <w:rPr>
          <w:sz w:val="24"/>
          <w:szCs w:val="24"/>
        </w:rPr>
        <w:t>На территории проектирования газопроводные сети отсутствуют.</w:t>
      </w:r>
      <w:r w:rsidR="005838A2" w:rsidRPr="00065364">
        <w:rPr>
          <w:sz w:val="24"/>
          <w:szCs w:val="24"/>
        </w:rPr>
        <w:t xml:space="preserve"> Вдоль западной границы территории проектирования проходит действующий распределительный газопровод среднего давления  Д=325 мм. </w:t>
      </w:r>
    </w:p>
    <w:p w:rsidR="00AE0B37" w:rsidRPr="00065364" w:rsidRDefault="00AE0B37" w:rsidP="0019208C">
      <w:pPr>
        <w:pStyle w:val="af1"/>
        <w:rPr>
          <w:sz w:val="24"/>
          <w:szCs w:val="24"/>
        </w:rPr>
      </w:pPr>
    </w:p>
    <w:p w:rsidR="0019208C" w:rsidRPr="00065364" w:rsidRDefault="00644248" w:rsidP="00644248">
      <w:pPr>
        <w:spacing w:line="360" w:lineRule="auto"/>
        <w:outlineLvl w:val="2"/>
        <w:rPr>
          <w:b/>
          <w:iCs/>
          <w:color w:val="000000"/>
          <w:sz w:val="24"/>
        </w:rPr>
      </w:pPr>
      <w:bookmarkStart w:id="46" w:name="_Toc352834414"/>
      <w:r w:rsidRPr="00065364">
        <w:rPr>
          <w:b/>
          <w:iCs/>
          <w:color w:val="000000"/>
          <w:sz w:val="24"/>
        </w:rPr>
        <w:t>2.</w:t>
      </w:r>
      <w:r w:rsidR="00D94189" w:rsidRPr="00065364">
        <w:rPr>
          <w:b/>
          <w:iCs/>
          <w:color w:val="000000"/>
          <w:sz w:val="24"/>
        </w:rPr>
        <w:t>6</w:t>
      </w:r>
      <w:r w:rsidR="0019208C" w:rsidRPr="00065364">
        <w:rPr>
          <w:b/>
          <w:iCs/>
          <w:color w:val="000000"/>
          <w:sz w:val="24"/>
        </w:rPr>
        <w:t>.5. Электроснабжение</w:t>
      </w:r>
      <w:bookmarkEnd w:id="46"/>
    </w:p>
    <w:p w:rsidR="007B7437" w:rsidRPr="00065364" w:rsidRDefault="009842F4" w:rsidP="00171CDF">
      <w:pPr>
        <w:widowControl w:val="0"/>
        <w:suppressAutoHyphens w:val="0"/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  <w:r w:rsidRPr="00065364">
        <w:rPr>
          <w:sz w:val="24"/>
          <w:szCs w:val="24"/>
          <w:lang w:eastAsia="ru-RU"/>
        </w:rPr>
        <w:t>В настоящее время через территорию проектирования проходит ВЛ-6 кВ</w:t>
      </w:r>
    </w:p>
    <w:p w:rsidR="00C419B1" w:rsidRPr="00065364" w:rsidRDefault="00C419B1" w:rsidP="0019208C">
      <w:pPr>
        <w:jc w:val="both"/>
        <w:rPr>
          <w:iCs/>
          <w:sz w:val="24"/>
          <w:szCs w:val="24"/>
        </w:rPr>
      </w:pPr>
    </w:p>
    <w:p w:rsidR="00727AEE" w:rsidRPr="00065364" w:rsidRDefault="00727AEE" w:rsidP="0019208C">
      <w:pPr>
        <w:jc w:val="both"/>
        <w:rPr>
          <w:iCs/>
          <w:sz w:val="24"/>
          <w:szCs w:val="24"/>
        </w:rPr>
      </w:pPr>
    </w:p>
    <w:p w:rsidR="0019208C" w:rsidRPr="00065364" w:rsidRDefault="00D94189" w:rsidP="00197BF1">
      <w:pPr>
        <w:spacing w:line="360" w:lineRule="auto"/>
        <w:jc w:val="both"/>
        <w:outlineLvl w:val="2"/>
        <w:rPr>
          <w:b/>
          <w:iCs/>
          <w:sz w:val="24"/>
          <w:szCs w:val="24"/>
        </w:rPr>
      </w:pPr>
      <w:bookmarkStart w:id="47" w:name="_Toc349643862"/>
      <w:bookmarkStart w:id="48" w:name="_Toc349821745"/>
      <w:bookmarkStart w:id="49" w:name="_Toc352834415"/>
      <w:r w:rsidRPr="00065364">
        <w:rPr>
          <w:b/>
          <w:iCs/>
          <w:sz w:val="24"/>
          <w:szCs w:val="24"/>
        </w:rPr>
        <w:t>2.6</w:t>
      </w:r>
      <w:r w:rsidR="00197BF1" w:rsidRPr="00065364">
        <w:rPr>
          <w:b/>
          <w:iCs/>
          <w:sz w:val="24"/>
          <w:szCs w:val="24"/>
        </w:rPr>
        <w:t>.</w:t>
      </w:r>
      <w:r w:rsidR="0019208C" w:rsidRPr="00065364">
        <w:rPr>
          <w:b/>
          <w:iCs/>
          <w:sz w:val="24"/>
          <w:szCs w:val="24"/>
        </w:rPr>
        <w:t>6. Связь</w:t>
      </w:r>
      <w:bookmarkEnd w:id="47"/>
      <w:bookmarkEnd w:id="48"/>
      <w:bookmarkEnd w:id="49"/>
    </w:p>
    <w:p w:rsidR="007D7EDA" w:rsidRPr="00065364" w:rsidRDefault="00197BF1" w:rsidP="00DF1E79">
      <w:pPr>
        <w:pStyle w:val="af1"/>
        <w:ind w:firstLine="708"/>
        <w:rPr>
          <w:rFonts w:eastAsia="Times New Roman"/>
          <w:sz w:val="24"/>
          <w:szCs w:val="24"/>
          <w:lang w:eastAsia="ru-RU"/>
        </w:rPr>
      </w:pPr>
      <w:r w:rsidRPr="00065364">
        <w:rPr>
          <w:rFonts w:eastAsia="Times New Roman"/>
          <w:sz w:val="24"/>
          <w:szCs w:val="24"/>
          <w:lang w:eastAsia="ru-RU"/>
        </w:rPr>
        <w:t xml:space="preserve">На территории проектирования </w:t>
      </w:r>
      <w:r w:rsidR="0019208C" w:rsidRPr="00065364">
        <w:rPr>
          <w:rFonts w:eastAsia="Times New Roman"/>
          <w:sz w:val="24"/>
          <w:szCs w:val="24"/>
          <w:lang w:eastAsia="ru-RU"/>
        </w:rPr>
        <w:t>телефонная канализация отсутствует</w:t>
      </w:r>
      <w:r w:rsidRPr="00065364">
        <w:rPr>
          <w:rFonts w:eastAsia="Times New Roman"/>
          <w:sz w:val="24"/>
          <w:szCs w:val="24"/>
          <w:lang w:eastAsia="ru-RU"/>
        </w:rPr>
        <w:t>.</w:t>
      </w:r>
      <w:r w:rsidR="0003058D" w:rsidRPr="00065364">
        <w:rPr>
          <w:rFonts w:eastAsia="Times New Roman"/>
          <w:sz w:val="24"/>
          <w:szCs w:val="24"/>
          <w:lang w:eastAsia="ru-RU"/>
        </w:rPr>
        <w:t xml:space="preserve"> </w:t>
      </w:r>
    </w:p>
    <w:p w:rsidR="007F50F5" w:rsidRPr="00065364" w:rsidRDefault="007F50F5" w:rsidP="00DF1E79">
      <w:pPr>
        <w:pStyle w:val="af1"/>
        <w:ind w:firstLine="708"/>
        <w:rPr>
          <w:sz w:val="24"/>
          <w:szCs w:val="24"/>
        </w:rPr>
      </w:pPr>
    </w:p>
    <w:p w:rsidR="007F50F5" w:rsidRPr="00065364" w:rsidRDefault="007F50F5" w:rsidP="007F50F5">
      <w:pPr>
        <w:spacing w:line="360" w:lineRule="auto"/>
        <w:jc w:val="both"/>
        <w:outlineLvl w:val="1"/>
        <w:rPr>
          <w:b/>
          <w:sz w:val="24"/>
          <w:szCs w:val="24"/>
        </w:rPr>
      </w:pPr>
      <w:bookmarkStart w:id="50" w:name="_Toc352834416"/>
      <w:r w:rsidRPr="00065364">
        <w:rPr>
          <w:b/>
          <w:sz w:val="24"/>
          <w:szCs w:val="24"/>
        </w:rPr>
        <w:t>2.</w:t>
      </w:r>
      <w:r w:rsidR="00D94189" w:rsidRPr="00065364">
        <w:rPr>
          <w:b/>
          <w:sz w:val="24"/>
          <w:szCs w:val="24"/>
        </w:rPr>
        <w:t>7</w:t>
      </w:r>
      <w:r w:rsidRPr="00065364">
        <w:rPr>
          <w:b/>
          <w:sz w:val="24"/>
          <w:szCs w:val="24"/>
        </w:rPr>
        <w:t>. Оценка пожарной безопасности</w:t>
      </w:r>
      <w:bookmarkEnd w:id="50"/>
    </w:p>
    <w:p w:rsidR="007F50F5" w:rsidRPr="00065364" w:rsidRDefault="003A0292" w:rsidP="00392CFC">
      <w:pPr>
        <w:widowControl w:val="0"/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На территории муниципального образования </w:t>
      </w:r>
      <w:r w:rsidR="00D44CE2" w:rsidRPr="00065364">
        <w:rPr>
          <w:sz w:val="24"/>
          <w:szCs w:val="24"/>
        </w:rPr>
        <w:t>Колтушское сельское поселение</w:t>
      </w:r>
      <w:r w:rsidRPr="00065364">
        <w:rPr>
          <w:sz w:val="24"/>
          <w:szCs w:val="24"/>
        </w:rPr>
        <w:t xml:space="preserve">, где расположена территория проектирования, </w:t>
      </w:r>
      <w:r w:rsidR="00D44CE2" w:rsidRPr="00065364">
        <w:rPr>
          <w:sz w:val="24"/>
          <w:szCs w:val="24"/>
        </w:rPr>
        <w:t xml:space="preserve">расположено ближайшее пожарное депо на 2 пожарные машины в дер. Павлово. Также </w:t>
      </w:r>
      <w:r w:rsidRPr="00065364">
        <w:rPr>
          <w:sz w:val="24"/>
          <w:szCs w:val="24"/>
        </w:rPr>
        <w:t>пожарное депо</w:t>
      </w:r>
      <w:r w:rsidR="00D44CE2" w:rsidRPr="00065364">
        <w:rPr>
          <w:sz w:val="24"/>
          <w:szCs w:val="24"/>
        </w:rPr>
        <w:t xml:space="preserve"> на 4 автомобиля</w:t>
      </w:r>
      <w:r w:rsidRPr="00065364">
        <w:rPr>
          <w:sz w:val="24"/>
          <w:szCs w:val="24"/>
        </w:rPr>
        <w:t xml:space="preserve"> расположено в </w:t>
      </w:r>
      <w:r w:rsidR="00D44CE2" w:rsidRPr="00065364">
        <w:rPr>
          <w:sz w:val="24"/>
          <w:szCs w:val="24"/>
        </w:rPr>
        <w:t>гор. Всеволожск</w:t>
      </w:r>
      <w:r w:rsidRPr="00065364">
        <w:rPr>
          <w:sz w:val="24"/>
          <w:szCs w:val="24"/>
        </w:rPr>
        <w:t xml:space="preserve"> на удалении от </w:t>
      </w:r>
      <w:r w:rsidR="00AB7B7D" w:rsidRPr="00065364">
        <w:rPr>
          <w:sz w:val="24"/>
          <w:szCs w:val="24"/>
        </w:rPr>
        <w:t>территории проектирования 6,</w:t>
      </w:r>
      <w:r w:rsidR="00AF2B44" w:rsidRPr="00065364">
        <w:rPr>
          <w:sz w:val="24"/>
          <w:szCs w:val="24"/>
        </w:rPr>
        <w:t>5</w:t>
      </w:r>
      <w:r w:rsidR="00AB7B7D" w:rsidRPr="00065364">
        <w:rPr>
          <w:sz w:val="24"/>
          <w:szCs w:val="24"/>
        </w:rPr>
        <w:t xml:space="preserve"> км. </w:t>
      </w:r>
      <w:r w:rsidRPr="00065364">
        <w:rPr>
          <w:sz w:val="24"/>
          <w:szCs w:val="24"/>
        </w:rPr>
        <w:t xml:space="preserve">В соответствии с требованиями </w:t>
      </w:r>
      <w:r w:rsidRPr="00065364">
        <w:rPr>
          <w:sz w:val="24"/>
          <w:szCs w:val="24"/>
          <w:lang w:eastAsia="ru-RU"/>
        </w:rPr>
        <w:t>Федерального</w:t>
      </w:r>
      <w:r w:rsidRPr="00065364">
        <w:rPr>
          <w:sz w:val="24"/>
        </w:rPr>
        <w:t xml:space="preserve"> закона от 22 июня 2008 года № 123-ФЗ </w:t>
      </w:r>
      <w:r w:rsidRPr="00065364">
        <w:rPr>
          <w:bCs/>
          <w:sz w:val="24"/>
          <w:szCs w:val="24"/>
        </w:rPr>
        <w:t xml:space="preserve">«Технический регламент о требованиях пожарной безопасности» и </w:t>
      </w:r>
      <w:r w:rsidRPr="00065364">
        <w:rPr>
          <w:sz w:val="24"/>
          <w:szCs w:val="24"/>
        </w:rPr>
        <w:t>НПБ 101-95 «</w:t>
      </w:r>
      <w:r w:rsidRPr="00065364">
        <w:rPr>
          <w:bCs/>
          <w:sz w:val="24"/>
          <w:szCs w:val="24"/>
        </w:rPr>
        <w:t>Нормы проектирования объектов пожарной охраны</w:t>
      </w:r>
      <w:r w:rsidRPr="00065364">
        <w:rPr>
          <w:sz w:val="24"/>
          <w:szCs w:val="24"/>
        </w:rPr>
        <w:t>» при предельно допускаемом времени прибытия первого пожарного расчета – 20 мин.</w:t>
      </w:r>
      <w:r w:rsidR="000F55D7" w:rsidRPr="00065364">
        <w:rPr>
          <w:sz w:val="24"/>
          <w:szCs w:val="24"/>
        </w:rPr>
        <w:t xml:space="preserve"> в сельском поселении</w:t>
      </w:r>
      <w:r w:rsidRPr="00065364">
        <w:rPr>
          <w:sz w:val="24"/>
          <w:szCs w:val="24"/>
        </w:rPr>
        <w:t xml:space="preserve"> пожарное депо находится </w:t>
      </w:r>
      <w:r w:rsidR="00AB7B7D" w:rsidRPr="00065364">
        <w:rPr>
          <w:sz w:val="24"/>
          <w:szCs w:val="24"/>
        </w:rPr>
        <w:t>в</w:t>
      </w:r>
      <w:r w:rsidRPr="00065364">
        <w:rPr>
          <w:sz w:val="24"/>
          <w:szCs w:val="24"/>
        </w:rPr>
        <w:t xml:space="preserve"> предела</w:t>
      </w:r>
      <w:r w:rsidR="00AB7B7D" w:rsidRPr="00065364">
        <w:rPr>
          <w:sz w:val="24"/>
          <w:szCs w:val="24"/>
        </w:rPr>
        <w:t>х</w:t>
      </w:r>
      <w:r w:rsidRPr="00065364">
        <w:rPr>
          <w:sz w:val="24"/>
          <w:szCs w:val="24"/>
        </w:rPr>
        <w:t xml:space="preserve"> нормативной зоны обслуживания </w:t>
      </w:r>
      <w:r w:rsidR="00AB7B7D" w:rsidRPr="00065364">
        <w:rPr>
          <w:sz w:val="24"/>
          <w:szCs w:val="24"/>
        </w:rPr>
        <w:t>территории проектирования.</w:t>
      </w:r>
    </w:p>
    <w:p w:rsidR="00392CFC" w:rsidRPr="00065364" w:rsidRDefault="00392CFC" w:rsidP="00392CFC">
      <w:pPr>
        <w:widowControl w:val="0"/>
        <w:jc w:val="both"/>
        <w:rPr>
          <w:sz w:val="24"/>
          <w:szCs w:val="24"/>
        </w:rPr>
      </w:pPr>
    </w:p>
    <w:p w:rsidR="007F50F5" w:rsidRPr="00065364" w:rsidRDefault="007F50F5" w:rsidP="002E43EE">
      <w:pPr>
        <w:outlineLvl w:val="1"/>
        <w:rPr>
          <w:b/>
          <w:sz w:val="24"/>
          <w:szCs w:val="24"/>
        </w:rPr>
      </w:pPr>
      <w:bookmarkStart w:id="51" w:name="_Toc352834417"/>
      <w:r w:rsidRPr="00065364">
        <w:rPr>
          <w:b/>
          <w:sz w:val="24"/>
          <w:szCs w:val="24"/>
        </w:rPr>
        <w:lastRenderedPageBreak/>
        <w:t>2.</w:t>
      </w:r>
      <w:r w:rsidR="00727AEE" w:rsidRPr="00065364">
        <w:rPr>
          <w:b/>
          <w:sz w:val="24"/>
          <w:szCs w:val="24"/>
        </w:rPr>
        <w:t xml:space="preserve">8 </w:t>
      </w:r>
      <w:r w:rsidR="009F3B15" w:rsidRPr="00065364">
        <w:rPr>
          <w:b/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>Выводы</w:t>
      </w:r>
      <w:r w:rsidR="00670771" w:rsidRPr="00065364">
        <w:rPr>
          <w:b/>
          <w:sz w:val="24"/>
          <w:szCs w:val="24"/>
        </w:rPr>
        <w:t xml:space="preserve"> по комплексной оценке</w:t>
      </w:r>
      <w:r w:rsidR="00DC0932" w:rsidRPr="00065364">
        <w:rPr>
          <w:b/>
          <w:sz w:val="24"/>
          <w:szCs w:val="24"/>
        </w:rPr>
        <w:t xml:space="preserve"> современного использования территории проектирования</w:t>
      </w:r>
      <w:bookmarkEnd w:id="51"/>
    </w:p>
    <w:p w:rsidR="00480CE0" w:rsidRPr="00065364" w:rsidRDefault="00480CE0" w:rsidP="00E808D1">
      <w:pPr>
        <w:pStyle w:val="af1"/>
        <w:spacing w:line="360" w:lineRule="auto"/>
        <w:ind w:firstLine="708"/>
        <w:rPr>
          <w:sz w:val="22"/>
          <w:szCs w:val="22"/>
        </w:rPr>
      </w:pPr>
      <w:r w:rsidRPr="00065364">
        <w:rPr>
          <w:sz w:val="22"/>
          <w:szCs w:val="22"/>
        </w:rPr>
        <w:t>Результаты комплексной оценки территории проектирования сведены в таблицу 2.</w:t>
      </w:r>
      <w:r w:rsidR="00AF2B44" w:rsidRPr="00065364">
        <w:rPr>
          <w:sz w:val="22"/>
          <w:szCs w:val="22"/>
        </w:rPr>
        <w:t>7</w:t>
      </w:r>
      <w:r w:rsidRPr="00065364">
        <w:rPr>
          <w:sz w:val="22"/>
          <w:szCs w:val="22"/>
        </w:rPr>
        <w:t>.1 –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"/>
        <w:gridCol w:w="3889"/>
        <w:gridCol w:w="4760"/>
      </w:tblGrid>
      <w:tr w:rsidR="00480CE0" w:rsidRPr="00065364">
        <w:trPr>
          <w:tblHeader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shd w:val="clear" w:color="auto" w:fill="FFFFFF"/>
              <w:ind w:left="48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№№ п/п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Факторы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Результаты оценки (показатель, степень, потенциал и т.п.)</w:t>
            </w:r>
          </w:p>
        </w:tc>
      </w:tr>
      <w:tr w:rsidR="00480CE0" w:rsidRPr="00065364">
        <w:trPr>
          <w:trHeight w:val="513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pacing w:line="250" w:lineRule="exact"/>
              <w:ind w:left="48" w:right="269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Устойчивость</w:t>
            </w:r>
            <w:r w:rsidRPr="00065364">
              <w:rPr>
                <w:smallCaps/>
                <w:sz w:val="22"/>
                <w:szCs w:val="22"/>
              </w:rPr>
              <w:t xml:space="preserve"> </w:t>
            </w:r>
            <w:r w:rsidRPr="00065364">
              <w:rPr>
                <w:sz w:val="22"/>
                <w:szCs w:val="22"/>
              </w:rPr>
              <w:t>компонентов природной среды к антропогенному воздействию: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247" w:hanging="199"/>
              <w:rPr>
                <w:sz w:val="22"/>
                <w:szCs w:val="22"/>
              </w:rPr>
            </w:pPr>
          </w:p>
        </w:tc>
      </w:tr>
      <w:tr w:rsidR="00480CE0" w:rsidRPr="00065364">
        <w:trPr>
          <w:trHeight w:val="309"/>
        </w:trPr>
        <w:tc>
          <w:tcPr>
            <w:tcW w:w="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Потенциал загрязнения атмосферы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умеренный</w:t>
            </w:r>
          </w:p>
        </w:tc>
      </w:tr>
      <w:tr w:rsidR="00480CE0" w:rsidRPr="00065364">
        <w:trPr>
          <w:trHeight w:val="272"/>
        </w:trPr>
        <w:tc>
          <w:tcPr>
            <w:tcW w:w="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Строительно-климатические условия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247" w:right="2928" w:hanging="199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/>
              </w:rPr>
              <w:t xml:space="preserve">II </w:t>
            </w:r>
            <w:r w:rsidRPr="00065364">
              <w:rPr>
                <w:sz w:val="22"/>
                <w:szCs w:val="22"/>
              </w:rPr>
              <w:t>В</w:t>
            </w:r>
          </w:p>
        </w:tc>
      </w:tr>
      <w:tr w:rsidR="00480CE0" w:rsidRPr="00065364">
        <w:trPr>
          <w:trHeight w:val="7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Естественная защищенность основных эксплуатируемых водоносных горизонтов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гдовский горизонт – защищенные воды</w:t>
            </w:r>
          </w:p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межморенный горизонт – недостаточно защищенные воды</w:t>
            </w:r>
          </w:p>
        </w:tc>
      </w:tr>
      <w:tr w:rsidR="00480CE0" w:rsidRPr="00065364">
        <w:trPr>
          <w:trHeight w:val="27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Устойчивость почвенного покрова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относительно устойчивый</w:t>
            </w:r>
          </w:p>
        </w:tc>
      </w:tr>
      <w:tr w:rsidR="00480CE0" w:rsidRPr="00065364"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48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Обеспеченность природными ресурсами: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48"/>
              <w:rPr>
                <w:sz w:val="22"/>
                <w:szCs w:val="22"/>
              </w:rPr>
            </w:pPr>
          </w:p>
        </w:tc>
      </w:tr>
      <w:tr w:rsidR="00480CE0" w:rsidRPr="000653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Поверхностные воды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умеренная</w:t>
            </w:r>
          </w:p>
        </w:tc>
      </w:tr>
      <w:tr w:rsidR="00480CE0" w:rsidRPr="0006536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Подземные воды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обеспечен</w:t>
            </w:r>
          </w:p>
        </w:tc>
      </w:tr>
      <w:tr w:rsidR="00480CE0" w:rsidRPr="00065364">
        <w:trPr>
          <w:trHeight w:val="1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Ландшафтно-рекреационные ресурсы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обеспечен</w:t>
            </w:r>
          </w:p>
        </w:tc>
      </w:tr>
      <w:tr w:rsidR="00480CE0" w:rsidRPr="00065364"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48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Экологическое состояние: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tabs>
                <w:tab w:val="num" w:pos="247"/>
              </w:tabs>
              <w:ind w:left="247" w:hanging="247"/>
              <w:rPr>
                <w:sz w:val="22"/>
                <w:szCs w:val="22"/>
              </w:rPr>
            </w:pPr>
          </w:p>
        </w:tc>
      </w:tr>
      <w:tr w:rsidR="00480CE0" w:rsidRPr="00065364">
        <w:trPr>
          <w:trHeight w:val="48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Атмосфера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CD6E9D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малый уровень загрязнения по бенза</w:t>
            </w:r>
            <w:r w:rsidR="00480CE0" w:rsidRPr="00065364">
              <w:rPr>
                <w:sz w:val="22"/>
                <w:szCs w:val="22"/>
              </w:rPr>
              <w:t xml:space="preserve">пирену у автомобильной дороги регионального значения </w:t>
            </w:r>
            <w:r w:rsidRPr="00065364">
              <w:rPr>
                <w:sz w:val="22"/>
                <w:szCs w:val="22"/>
              </w:rPr>
              <w:t>«Всеволожск – Разметелево – Кр. Звезда»</w:t>
            </w:r>
          </w:p>
        </w:tc>
      </w:tr>
      <w:tr w:rsidR="00480CE0" w:rsidRPr="00065364">
        <w:trPr>
          <w:trHeight w:val="33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Подземные воды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0826C7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а</w:t>
            </w:r>
            <w:r w:rsidR="00171CDF" w:rsidRPr="00065364">
              <w:rPr>
                <w:sz w:val="22"/>
                <w:szCs w:val="22"/>
              </w:rPr>
              <w:t>ртезианские</w:t>
            </w:r>
            <w:r w:rsidRPr="00065364">
              <w:rPr>
                <w:sz w:val="22"/>
                <w:szCs w:val="22"/>
              </w:rPr>
              <w:t xml:space="preserve"> скважин</w:t>
            </w:r>
            <w:r w:rsidR="00171CDF" w:rsidRPr="00065364">
              <w:rPr>
                <w:sz w:val="22"/>
                <w:szCs w:val="22"/>
              </w:rPr>
              <w:t xml:space="preserve">ы </w:t>
            </w:r>
            <w:r w:rsidR="000826C7" w:rsidRPr="00065364">
              <w:rPr>
                <w:sz w:val="22"/>
                <w:szCs w:val="22"/>
              </w:rPr>
              <w:t>отсутствуют</w:t>
            </w:r>
          </w:p>
        </w:tc>
      </w:tr>
      <w:tr w:rsidR="00480CE0" w:rsidRPr="00065364">
        <w:trPr>
          <w:trHeight w:val="80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tabs>
                <w:tab w:val="num" w:pos="281"/>
              </w:tabs>
              <w:ind w:left="281" w:right="614" w:hanging="233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Почвы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0C3D2B">
            <w:pPr>
              <w:widowControl w:val="0"/>
              <w:suppressAutoHyphens w:val="0"/>
              <w:jc w:val="both"/>
              <w:rPr>
                <w:sz w:val="24"/>
                <w:szCs w:val="24"/>
              </w:rPr>
            </w:pPr>
            <w:r w:rsidRPr="00065364">
              <w:rPr>
                <w:sz w:val="22"/>
                <w:szCs w:val="22"/>
              </w:rPr>
              <w:t xml:space="preserve">локальное загрязнение тяжелыми металлами вдоль автомобильной дороги </w:t>
            </w:r>
            <w:r w:rsidR="002222D2" w:rsidRPr="00065364">
              <w:rPr>
                <w:sz w:val="22"/>
                <w:szCs w:val="22"/>
              </w:rPr>
              <w:t>«</w:t>
            </w:r>
            <w:r w:rsidR="002222D2" w:rsidRPr="00065364">
              <w:rPr>
                <w:sz w:val="24"/>
                <w:szCs w:val="24"/>
              </w:rPr>
              <w:t>Всеволожск – Разметелево – Кр. Звезда» и автомобильной дорогу «Колтуши-Воейково»</w:t>
            </w:r>
          </w:p>
        </w:tc>
      </w:tr>
      <w:tr w:rsidR="00480CE0" w:rsidRPr="00065364">
        <w:trPr>
          <w:trHeight w:val="33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Шумовая обстановка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0C3D2B">
            <w:pPr>
              <w:widowControl w:val="0"/>
              <w:suppressAutoHyphens w:val="0"/>
              <w:jc w:val="both"/>
              <w:rPr>
                <w:sz w:val="24"/>
                <w:szCs w:val="24"/>
              </w:rPr>
            </w:pPr>
            <w:r w:rsidRPr="00065364">
              <w:rPr>
                <w:sz w:val="22"/>
                <w:szCs w:val="22"/>
              </w:rPr>
              <w:t xml:space="preserve">находится в зоне выше нормативного уровня для жилых территорий вдоль автомобильной дороги </w:t>
            </w:r>
            <w:r w:rsidR="002222D2" w:rsidRPr="00065364">
              <w:rPr>
                <w:sz w:val="22"/>
                <w:szCs w:val="22"/>
              </w:rPr>
              <w:t>«Всеволожск – Разметелево – Кр. Звезда» и автомобильной дороги «Колтуши-Воейково»</w:t>
            </w:r>
          </w:p>
        </w:tc>
      </w:tr>
      <w:tr w:rsidR="00480CE0" w:rsidRPr="00065364">
        <w:trPr>
          <w:trHeight w:val="21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Радиационная обстановка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в пределах нормативных значений</w:t>
            </w:r>
          </w:p>
        </w:tc>
      </w:tr>
      <w:tr w:rsidR="00480CE0" w:rsidRPr="00065364">
        <w:trPr>
          <w:trHeight w:val="23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Загрязнение отходами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171CDF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 отсутствует</w:t>
            </w:r>
          </w:p>
        </w:tc>
      </w:tr>
      <w:tr w:rsidR="00480CE0" w:rsidRPr="00065364">
        <w:trPr>
          <w:trHeight w:val="331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ind w:left="48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2222D2">
            <w:pPr>
              <w:rPr>
                <w:i/>
                <w:iCs/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Социальная инфраструктура</w:t>
            </w:r>
            <w:r w:rsidR="00560AC1" w:rsidRPr="00065364">
              <w:rPr>
                <w:sz w:val="22"/>
                <w:szCs w:val="22"/>
              </w:rPr>
              <w:t xml:space="preserve"> западной части </w:t>
            </w:r>
            <w:r w:rsidRPr="00065364">
              <w:rPr>
                <w:sz w:val="22"/>
                <w:szCs w:val="22"/>
              </w:rPr>
              <w:t xml:space="preserve"> </w:t>
            </w:r>
            <w:r w:rsidR="002222D2" w:rsidRPr="00065364">
              <w:rPr>
                <w:sz w:val="22"/>
                <w:szCs w:val="22"/>
              </w:rPr>
              <w:t>д. Хязельки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-  </w:t>
            </w:r>
            <w:r w:rsidR="00415E9F" w:rsidRPr="00065364">
              <w:rPr>
                <w:sz w:val="22"/>
                <w:szCs w:val="22"/>
              </w:rPr>
              <w:t>отсутствует</w:t>
            </w:r>
          </w:p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</w:p>
        </w:tc>
      </w:tr>
      <w:tr w:rsidR="00480CE0" w:rsidRPr="00065364">
        <w:trPr>
          <w:trHeight w:val="331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pStyle w:val="af1"/>
              <w:ind w:left="48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pStyle w:val="af1"/>
              <w:tabs>
                <w:tab w:val="left" w:pos="0"/>
              </w:tabs>
              <w:ind w:left="48" w:firstLine="0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Транспортная инфраструктура: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</w:p>
        </w:tc>
      </w:tr>
      <w:tr w:rsidR="00480CE0" w:rsidRPr="00065364">
        <w:trPr>
          <w:trHeight w:val="73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Внешний транспорт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внешние связи обеспечиваются автомобильным транспортом –</w:t>
            </w:r>
          </w:p>
          <w:p w:rsidR="002222D2" w:rsidRPr="00065364" w:rsidRDefault="00480CE0" w:rsidP="002222D2">
            <w:pPr>
              <w:widowControl w:val="0"/>
              <w:suppressAutoHyphens w:val="0"/>
              <w:ind w:firstLine="488"/>
              <w:jc w:val="both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- по автомобильной дороге регионального значения </w:t>
            </w:r>
            <w:r w:rsidR="002222D2" w:rsidRPr="00065364">
              <w:rPr>
                <w:sz w:val="22"/>
                <w:szCs w:val="22"/>
              </w:rPr>
              <w:t>«Всеволожск – Разметелево – Кр. Звезда» и автомобильной дороге «Колтуши-Воейково».</w:t>
            </w:r>
          </w:p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</w:p>
        </w:tc>
      </w:tr>
      <w:tr w:rsidR="00480CE0" w:rsidRPr="00065364">
        <w:trPr>
          <w:trHeight w:val="26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Общественный пассажирский транспорт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0826C7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 отсутствует</w:t>
            </w:r>
          </w:p>
        </w:tc>
      </w:tr>
      <w:tr w:rsidR="00480CE0" w:rsidRPr="00065364">
        <w:trPr>
          <w:trHeight w:val="26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560AC1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Легковой индивидуальный транспорт 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уровень автомобилизации</w:t>
            </w:r>
            <w:r w:rsidR="00FC77BC" w:rsidRPr="00065364">
              <w:rPr>
                <w:sz w:val="22"/>
                <w:szCs w:val="22"/>
              </w:rPr>
              <w:t xml:space="preserve"> в Колтушском сельском поселении -</w:t>
            </w:r>
            <w:r w:rsidRPr="00065364">
              <w:rPr>
                <w:sz w:val="22"/>
                <w:szCs w:val="22"/>
              </w:rPr>
              <w:t xml:space="preserve"> средний – 210 автомобилей на 1000 жителей</w:t>
            </w:r>
          </w:p>
        </w:tc>
      </w:tr>
      <w:tr w:rsidR="00480CE0" w:rsidRPr="00065364">
        <w:trPr>
          <w:trHeight w:val="331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pStyle w:val="af1"/>
              <w:ind w:left="48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pStyle w:val="af1"/>
              <w:ind w:left="48" w:firstLine="0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Инженерная инфраструктура: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</w:p>
        </w:tc>
      </w:tr>
      <w:tr w:rsidR="00480CE0" w:rsidRPr="00065364" w:rsidTr="00287E36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rPr>
                <w:bCs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B02268">
            <w:pPr>
              <w:pStyle w:val="af1"/>
              <w:tabs>
                <w:tab w:val="num" w:pos="281"/>
              </w:tabs>
              <w:ind w:left="281" w:hanging="233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Водоснабжение </w:t>
            </w:r>
            <w:r w:rsidR="00B02268" w:rsidRPr="00065364">
              <w:rPr>
                <w:sz w:val="22"/>
                <w:szCs w:val="22"/>
              </w:rPr>
              <w:t>западной части дер. Хязельки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287E36" w:rsidP="00287E36">
            <w:pPr>
              <w:shd w:val="clear" w:color="auto" w:fill="FFFFFF"/>
              <w:suppressAutoHyphens w:val="0"/>
              <w:jc w:val="both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 водопроводные сети и сооружения отсутствуют.</w:t>
            </w:r>
          </w:p>
        </w:tc>
      </w:tr>
      <w:tr w:rsidR="00480CE0" w:rsidRPr="00065364">
        <w:trPr>
          <w:trHeight w:val="3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rPr>
                <w:bCs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pStyle w:val="af1"/>
              <w:tabs>
                <w:tab w:val="num" w:pos="281"/>
              </w:tabs>
              <w:ind w:left="281" w:hanging="233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Канализация </w:t>
            </w:r>
            <w:r w:rsidR="005838A2" w:rsidRPr="00065364">
              <w:rPr>
                <w:sz w:val="22"/>
                <w:szCs w:val="22"/>
              </w:rPr>
              <w:t>западной части дер. Хязельки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659" w:rsidRPr="00065364" w:rsidRDefault="00480CE0" w:rsidP="00E32659">
            <w:pPr>
              <w:shd w:val="clear" w:color="auto" w:fill="FFFFFF"/>
              <w:suppressAutoHyphens w:val="0"/>
              <w:jc w:val="both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- </w:t>
            </w:r>
            <w:r w:rsidR="00287E36" w:rsidRPr="00065364">
              <w:rPr>
                <w:sz w:val="22"/>
                <w:szCs w:val="22"/>
              </w:rPr>
              <w:t xml:space="preserve">сети и сооружения хозяйственно-бытовой канализации отсутствуют. </w:t>
            </w:r>
          </w:p>
          <w:p w:rsidR="00480CE0" w:rsidRPr="00065364" w:rsidRDefault="00480CE0" w:rsidP="00E32659">
            <w:pPr>
              <w:shd w:val="clear" w:color="auto" w:fill="FFFFFF"/>
              <w:suppressAutoHyphens w:val="0"/>
              <w:jc w:val="both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- </w:t>
            </w:r>
            <w:r w:rsidR="00FB0D23" w:rsidRPr="00065364">
              <w:rPr>
                <w:sz w:val="22"/>
                <w:szCs w:val="22"/>
              </w:rPr>
              <w:t>сеть ливневой канализации</w:t>
            </w:r>
            <w:r w:rsidR="00E32659" w:rsidRPr="00065364">
              <w:rPr>
                <w:sz w:val="22"/>
                <w:szCs w:val="22"/>
              </w:rPr>
              <w:t xml:space="preserve"> отсутствует</w:t>
            </w:r>
          </w:p>
        </w:tc>
      </w:tr>
      <w:tr w:rsidR="00480CE0" w:rsidRPr="00065364">
        <w:trPr>
          <w:trHeight w:val="7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rPr>
                <w:bCs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Теплоснабжение </w:t>
            </w:r>
            <w:r w:rsidR="005838A2" w:rsidRPr="00065364">
              <w:rPr>
                <w:sz w:val="22"/>
                <w:szCs w:val="22"/>
              </w:rPr>
              <w:t>западной части дер. Хязельки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F305A9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 источники централизованного теплоснабжения и тепловые сети отсутствуют.</w:t>
            </w:r>
          </w:p>
        </w:tc>
      </w:tr>
      <w:tr w:rsidR="00480CE0" w:rsidRPr="00065364">
        <w:trPr>
          <w:trHeight w:val="331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7A08DC" w:rsidP="00622B58">
            <w:pPr>
              <w:pStyle w:val="af1"/>
              <w:ind w:left="48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tabs>
                <w:tab w:val="num" w:pos="281"/>
              </w:tabs>
              <w:ind w:left="281" w:hanging="233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Газоснабжение </w:t>
            </w:r>
            <w:r w:rsidR="005838A2" w:rsidRPr="00065364">
              <w:rPr>
                <w:sz w:val="22"/>
                <w:szCs w:val="22"/>
              </w:rPr>
              <w:t>западной части дер. Хязельки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5838A2" w:rsidP="005838A2">
            <w:pPr>
              <w:shd w:val="clear" w:color="auto" w:fill="FFFFFF"/>
              <w:suppressAutoHyphens w:val="0"/>
              <w:jc w:val="both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Вдоль западной границы территории проектирования проходит действующий распределительный газопровод среднего давления Д=325 мм. Газоснабжение проектируемой застройки возможно от ГРС «Всеволожская» и действующего распределительного газопровода среднего давления  Д=325 </w:t>
            </w:r>
            <w:r w:rsidR="000826C7" w:rsidRPr="00065364">
              <w:rPr>
                <w:sz w:val="22"/>
                <w:szCs w:val="22"/>
              </w:rPr>
              <w:t>мм, проходящего от ГРС на ГРП с</w:t>
            </w:r>
            <w:r w:rsidRPr="00065364">
              <w:rPr>
                <w:sz w:val="22"/>
                <w:szCs w:val="22"/>
              </w:rPr>
              <w:t xml:space="preserve"> ответвление</w:t>
            </w:r>
            <w:r w:rsidR="000826C7" w:rsidRPr="00065364">
              <w:rPr>
                <w:sz w:val="22"/>
                <w:szCs w:val="22"/>
              </w:rPr>
              <w:t>м</w:t>
            </w:r>
            <w:r w:rsidRPr="00065364">
              <w:rPr>
                <w:sz w:val="22"/>
                <w:szCs w:val="22"/>
              </w:rPr>
              <w:t xml:space="preserve"> на Красную горку.</w:t>
            </w:r>
          </w:p>
        </w:tc>
      </w:tr>
      <w:tr w:rsidR="00480CE0" w:rsidRPr="00065364" w:rsidTr="00415E9F">
        <w:trPr>
          <w:trHeight w:val="10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rPr>
                <w:bCs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622B58">
            <w:pPr>
              <w:tabs>
                <w:tab w:val="num" w:pos="281"/>
              </w:tabs>
              <w:ind w:left="281" w:hanging="233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Электроснабжение </w:t>
            </w:r>
            <w:r w:rsidR="005838A2" w:rsidRPr="00065364">
              <w:rPr>
                <w:sz w:val="22"/>
                <w:szCs w:val="22"/>
              </w:rPr>
              <w:t>западной части дер. Хязельки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F305A9" w:rsidP="00F305A9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Существующая ВЛ-6 кВ проходит через территорию проектирования.</w:t>
            </w:r>
          </w:p>
          <w:p w:rsidR="00F305A9" w:rsidRPr="00065364" w:rsidRDefault="00415E9F" w:rsidP="00F305A9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Возможный</w:t>
            </w:r>
            <w:r w:rsidR="00F305A9" w:rsidRPr="00065364">
              <w:rPr>
                <w:sz w:val="22"/>
                <w:szCs w:val="22"/>
              </w:rPr>
              <w:t xml:space="preserve"> источник питания - ПС № 294</w:t>
            </w:r>
            <w:r w:rsidRPr="00065364">
              <w:rPr>
                <w:sz w:val="22"/>
                <w:szCs w:val="22"/>
              </w:rPr>
              <w:t xml:space="preserve"> </w:t>
            </w:r>
            <w:r w:rsidR="00F305A9" w:rsidRPr="00065364">
              <w:rPr>
                <w:sz w:val="22"/>
                <w:szCs w:val="22"/>
              </w:rPr>
              <w:t>«Колтуши».</w:t>
            </w:r>
          </w:p>
        </w:tc>
      </w:tr>
      <w:tr w:rsidR="00480CE0" w:rsidRPr="00065364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CE0" w:rsidRPr="00065364" w:rsidRDefault="00480CE0" w:rsidP="00622B58">
            <w:pPr>
              <w:ind w:left="48"/>
              <w:rPr>
                <w:bCs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5114C4">
            <w:pPr>
              <w:tabs>
                <w:tab w:val="num" w:pos="281"/>
              </w:tabs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Связь </w:t>
            </w:r>
            <w:r w:rsidR="005838A2" w:rsidRPr="00065364">
              <w:rPr>
                <w:sz w:val="22"/>
                <w:szCs w:val="22"/>
              </w:rPr>
              <w:t>западной части дер. Хязельки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15E9F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 отсутствует</w:t>
            </w:r>
          </w:p>
        </w:tc>
      </w:tr>
      <w:tr w:rsidR="00480CE0" w:rsidRPr="00065364">
        <w:trPr>
          <w:trHeight w:val="1282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7A08DC" w:rsidP="00622B58">
            <w:pPr>
              <w:ind w:left="48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CE0" w:rsidRPr="00065364" w:rsidRDefault="00480CE0" w:rsidP="000F3A64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Санитарная очистка </w:t>
            </w:r>
            <w:r w:rsidR="00563F4E" w:rsidRPr="00065364">
              <w:rPr>
                <w:sz w:val="22"/>
                <w:szCs w:val="22"/>
              </w:rPr>
              <w:t>западной части дер. Хязельки</w:t>
            </w:r>
            <w:r w:rsidRPr="00065364">
              <w:rPr>
                <w:sz w:val="22"/>
                <w:szCs w:val="22"/>
              </w:rPr>
              <w:t>: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4E" w:rsidRPr="00065364" w:rsidRDefault="00563F4E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 отсутствует</w:t>
            </w:r>
            <w:r w:rsidR="000F3A64" w:rsidRPr="00065364">
              <w:rPr>
                <w:sz w:val="22"/>
                <w:szCs w:val="22"/>
              </w:rPr>
              <w:t xml:space="preserve"> </w:t>
            </w:r>
          </w:p>
          <w:p w:rsidR="00480CE0" w:rsidRPr="00065364" w:rsidRDefault="00563F4E" w:rsidP="00FC77BC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- необходимо предусмотреть </w:t>
            </w:r>
            <w:r w:rsidR="00480CE0" w:rsidRPr="00065364">
              <w:rPr>
                <w:sz w:val="22"/>
                <w:szCs w:val="22"/>
              </w:rPr>
              <w:t>планово-регулярн</w:t>
            </w:r>
            <w:r w:rsidR="00FC77BC" w:rsidRPr="00065364">
              <w:rPr>
                <w:sz w:val="22"/>
                <w:szCs w:val="22"/>
              </w:rPr>
              <w:t>ую (контейнерную ) систему</w:t>
            </w:r>
            <w:r w:rsidR="00480CE0" w:rsidRPr="00065364">
              <w:rPr>
                <w:sz w:val="22"/>
                <w:szCs w:val="22"/>
              </w:rPr>
              <w:t xml:space="preserve"> сбора ТБО с вывозом на п</w:t>
            </w:r>
            <w:r w:rsidRPr="00065364">
              <w:rPr>
                <w:sz w:val="22"/>
                <w:szCs w:val="22"/>
              </w:rPr>
              <w:t xml:space="preserve">олигон твердых бытовых отходов </w:t>
            </w:r>
          </w:p>
        </w:tc>
      </w:tr>
      <w:tr w:rsidR="000F3A64" w:rsidRPr="00065364" w:rsidTr="00C21297">
        <w:trPr>
          <w:trHeight w:val="166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64" w:rsidRPr="00065364" w:rsidRDefault="007A08DC" w:rsidP="00622B58">
            <w:pPr>
              <w:ind w:left="48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9</w:t>
            </w:r>
          </w:p>
        </w:tc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A64" w:rsidRPr="00065364" w:rsidRDefault="000F3A64" w:rsidP="00622B58">
            <w:pPr>
              <w:shd w:val="clear" w:color="auto" w:fill="FFFFFF"/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Планировочные ограничения на территории проектирования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A64" w:rsidRPr="00065364" w:rsidRDefault="000F3A64" w:rsidP="00C21297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- зона минимальных разрывов от магистральных газопроводов</w:t>
            </w:r>
          </w:p>
          <w:p w:rsidR="000F3A64" w:rsidRPr="00065364" w:rsidRDefault="000F3A64" w:rsidP="00C21297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- охранная зона линий электропередач </w:t>
            </w:r>
            <w:r w:rsidR="00AB21FD" w:rsidRPr="00065364">
              <w:rPr>
                <w:color w:val="000000"/>
                <w:sz w:val="22"/>
                <w:szCs w:val="22"/>
              </w:rPr>
              <w:t>6</w:t>
            </w:r>
            <w:r w:rsidRPr="00065364">
              <w:rPr>
                <w:color w:val="000000"/>
                <w:sz w:val="22"/>
                <w:szCs w:val="22"/>
              </w:rPr>
              <w:t> кВ</w:t>
            </w:r>
          </w:p>
          <w:p w:rsidR="000F3A64" w:rsidRPr="00065364" w:rsidRDefault="000F3A64" w:rsidP="00C21297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- зона санитарного разрыва от автомобильной дороги регионального значения </w:t>
            </w:r>
            <w:r w:rsidRPr="00065364">
              <w:rPr>
                <w:sz w:val="22"/>
                <w:szCs w:val="22"/>
              </w:rPr>
              <w:t>«Всеволожск – Разметелево – Кр. Звезда»</w:t>
            </w:r>
          </w:p>
          <w:p w:rsidR="000F3A64" w:rsidRPr="00065364" w:rsidRDefault="000F3A64" w:rsidP="00C21297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- зона санитарного разрыва от автомобильной дороги местного значения </w:t>
            </w:r>
            <w:r w:rsidRPr="00065364">
              <w:rPr>
                <w:sz w:val="22"/>
                <w:szCs w:val="22"/>
              </w:rPr>
              <w:t>«Колтуши-Воейково»</w:t>
            </w:r>
          </w:p>
        </w:tc>
      </w:tr>
    </w:tbl>
    <w:p w:rsidR="005A6BDD" w:rsidRPr="00065364" w:rsidRDefault="005A6BDD" w:rsidP="005A6BDD">
      <w:pPr>
        <w:widowControl w:val="0"/>
        <w:ind w:firstLine="709"/>
        <w:jc w:val="both"/>
        <w:rPr>
          <w:sz w:val="24"/>
          <w:szCs w:val="24"/>
        </w:rPr>
      </w:pPr>
    </w:p>
    <w:p w:rsidR="00BD68EF" w:rsidRPr="00065364" w:rsidRDefault="00BD68EF" w:rsidP="00BD68EF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В настоящее время основная часть жилой застройки деревни Хязельки расположена в центральной части и представляет собой жилые дома преимущественно усадебного типа  </w:t>
      </w:r>
      <w:r w:rsidR="009F2638" w:rsidRPr="00065364">
        <w:rPr>
          <w:sz w:val="24"/>
          <w:szCs w:val="24"/>
        </w:rPr>
        <w:t>находящиеся</w:t>
      </w:r>
      <w:r w:rsidRPr="00065364">
        <w:rPr>
          <w:sz w:val="24"/>
          <w:szCs w:val="24"/>
        </w:rPr>
        <w:t xml:space="preserve"> на холмистой местности. К северу  и югу от сложившейся зоны усадебной застройки достаточно беспорядочно осваиваются участки под коттеджное строительство с развитой сетью полевых дорог, используемых в качестве подъезда к строящимся домам.</w:t>
      </w:r>
    </w:p>
    <w:p w:rsidR="00BD68EF" w:rsidRPr="00065364" w:rsidRDefault="00BD68EF" w:rsidP="00BD68EF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Анализ территории существующей деревни Хязельки выявил следующие основные проблемы: </w:t>
      </w:r>
    </w:p>
    <w:p w:rsidR="00BD68EF" w:rsidRPr="00065364" w:rsidRDefault="00BD68EF" w:rsidP="00BD68EF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дефицит свободных участков для размещения социальных и других инфраструктурных объектов;</w:t>
      </w:r>
    </w:p>
    <w:p w:rsidR="00BD68EF" w:rsidRPr="00065364" w:rsidRDefault="00BD68EF" w:rsidP="00BD68EF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множественность и неупорядоченность частных застройщиков, их расположение по территории, исключающее возможность оптимального решения дорожной сети, прокладки инженерных коммуникаций, размещения обще</w:t>
      </w:r>
      <w:r w:rsidR="00FC7CBC" w:rsidRPr="00065364">
        <w:rPr>
          <w:sz w:val="24"/>
          <w:szCs w:val="24"/>
        </w:rPr>
        <w:t>-</w:t>
      </w:r>
      <w:r w:rsidRPr="00065364">
        <w:rPr>
          <w:sz w:val="24"/>
          <w:szCs w:val="24"/>
        </w:rPr>
        <w:t>узловых объектов обслуживания и обеспечения нормативных радиусов доступности. Вместе с тем, деревня лишена элементарного благоустройства, коренные жители нуждаются в социальной поддержке.</w:t>
      </w:r>
    </w:p>
    <w:p w:rsidR="00BD68EF" w:rsidRPr="00065364" w:rsidRDefault="00BD68EF" w:rsidP="00BD68EF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В то же время,  территория дер. Хязельки и прилегающие к ней неиспользуемые с/х. земли, обладают высокой инвестиционной привлекательностью, связанной с: </w:t>
      </w:r>
    </w:p>
    <w:p w:rsidR="00BD68EF" w:rsidRPr="00065364" w:rsidRDefault="00BD68EF" w:rsidP="00BD68EF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   высоким  ландшафтно-природным  потенциалом;</w:t>
      </w:r>
    </w:p>
    <w:p w:rsidR="00BD68EF" w:rsidRPr="00065364" w:rsidRDefault="00BD68EF" w:rsidP="00BD68EF">
      <w:pPr>
        <w:numPr>
          <w:ilvl w:val="0"/>
          <w:numId w:val="18"/>
        </w:numPr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получасовой транспортной доступностью до СПб;</w:t>
      </w:r>
    </w:p>
    <w:p w:rsidR="00BD68EF" w:rsidRPr="00065364" w:rsidRDefault="00BD68EF" w:rsidP="00BD68EF">
      <w:pPr>
        <w:numPr>
          <w:ilvl w:val="0"/>
          <w:numId w:val="18"/>
        </w:numPr>
        <w:jc w:val="both"/>
        <w:rPr>
          <w:sz w:val="24"/>
          <w:szCs w:val="24"/>
        </w:rPr>
      </w:pPr>
      <w:r w:rsidRPr="00065364">
        <w:rPr>
          <w:sz w:val="24"/>
          <w:szCs w:val="24"/>
        </w:rPr>
        <w:t>исторически-сложившемуся, живописному масштабу окружающей застройки;</w:t>
      </w:r>
    </w:p>
    <w:p w:rsidR="00BD68EF" w:rsidRPr="00065364" w:rsidRDefault="00BD68EF" w:rsidP="00BD68EF">
      <w:pPr>
        <w:numPr>
          <w:ilvl w:val="0"/>
          <w:numId w:val="18"/>
        </w:numPr>
        <w:jc w:val="both"/>
        <w:rPr>
          <w:sz w:val="24"/>
          <w:szCs w:val="24"/>
        </w:rPr>
      </w:pPr>
      <w:r w:rsidRPr="00065364">
        <w:rPr>
          <w:sz w:val="24"/>
          <w:szCs w:val="24"/>
        </w:rPr>
        <w:lastRenderedPageBreak/>
        <w:t>исторически-сложившейся функциональной направленности использования зоны проектирования, как селитебно-рекреационной.</w:t>
      </w:r>
    </w:p>
    <w:p w:rsidR="00E611C2" w:rsidRPr="00065364" w:rsidRDefault="00E611C2" w:rsidP="00E611C2">
      <w:pPr>
        <w:ind w:left="960"/>
        <w:jc w:val="both"/>
        <w:rPr>
          <w:sz w:val="24"/>
          <w:szCs w:val="24"/>
        </w:rPr>
      </w:pPr>
    </w:p>
    <w:p w:rsidR="009B43DD" w:rsidRPr="00065364" w:rsidRDefault="00446387" w:rsidP="00727AEE">
      <w:pPr>
        <w:widowControl w:val="0"/>
        <w:suppressAutoHyphens w:val="0"/>
        <w:jc w:val="both"/>
        <w:rPr>
          <w:b/>
          <w:color w:val="000000"/>
          <w:sz w:val="24"/>
          <w:szCs w:val="24"/>
        </w:rPr>
      </w:pPr>
      <w:r w:rsidRPr="00065364">
        <w:rPr>
          <w:b/>
          <w:color w:val="000000"/>
          <w:sz w:val="24"/>
          <w:szCs w:val="24"/>
        </w:rPr>
        <w:t>Комплексное</w:t>
      </w:r>
      <w:r w:rsidR="009B43DD" w:rsidRPr="00065364">
        <w:rPr>
          <w:b/>
          <w:color w:val="000000"/>
          <w:sz w:val="24"/>
          <w:szCs w:val="24"/>
        </w:rPr>
        <w:t xml:space="preserve"> рассмотрение современного состояния и использования территории</w:t>
      </w:r>
      <w:r w:rsidR="001828CB" w:rsidRPr="00065364">
        <w:rPr>
          <w:b/>
          <w:color w:val="000000"/>
          <w:sz w:val="24"/>
          <w:szCs w:val="24"/>
        </w:rPr>
        <w:t xml:space="preserve"> проектирования </w:t>
      </w:r>
      <w:r w:rsidR="009B43DD" w:rsidRPr="00065364">
        <w:rPr>
          <w:b/>
          <w:color w:val="000000"/>
          <w:sz w:val="24"/>
          <w:szCs w:val="24"/>
        </w:rPr>
        <w:t>позволяет сделать следующие выводы:</w:t>
      </w:r>
    </w:p>
    <w:p w:rsidR="00976133" w:rsidRPr="00065364" w:rsidRDefault="00AB21FD" w:rsidP="00AB21FD">
      <w:pPr>
        <w:pStyle w:val="af1"/>
        <w:tabs>
          <w:tab w:val="left" w:pos="0"/>
        </w:tabs>
        <w:ind w:firstLine="0"/>
        <w:rPr>
          <w:sz w:val="24"/>
          <w:szCs w:val="24"/>
        </w:rPr>
      </w:pPr>
      <w:r w:rsidRPr="00065364">
        <w:rPr>
          <w:color w:val="000000"/>
          <w:sz w:val="24"/>
          <w:szCs w:val="24"/>
        </w:rPr>
        <w:t xml:space="preserve">- </w:t>
      </w:r>
      <w:r w:rsidR="000F3A64" w:rsidRPr="00065364">
        <w:rPr>
          <w:color w:val="000000"/>
          <w:sz w:val="24"/>
          <w:szCs w:val="24"/>
        </w:rPr>
        <w:t>д. Хязельки</w:t>
      </w:r>
      <w:r w:rsidR="00A027C5" w:rsidRPr="00065364">
        <w:rPr>
          <w:color w:val="000000"/>
          <w:sz w:val="24"/>
          <w:szCs w:val="24"/>
        </w:rPr>
        <w:t xml:space="preserve">, где </w:t>
      </w:r>
      <w:r w:rsidR="00A027C5" w:rsidRPr="00065364">
        <w:rPr>
          <w:sz w:val="24"/>
          <w:szCs w:val="24"/>
        </w:rPr>
        <w:t xml:space="preserve">расположена территория проектирования, </w:t>
      </w:r>
      <w:r w:rsidR="00A027C5" w:rsidRPr="00065364">
        <w:rPr>
          <w:rFonts w:cs="Arial"/>
          <w:sz w:val="24"/>
          <w:szCs w:val="24"/>
        </w:rPr>
        <w:t xml:space="preserve">обладает высоким потенциалом для развития </w:t>
      </w:r>
      <w:r w:rsidR="00A027C5" w:rsidRPr="00065364">
        <w:rPr>
          <w:sz w:val="24"/>
          <w:szCs w:val="24"/>
        </w:rPr>
        <w:t>многофункциональной экономики, связанным с расположением муниципального образования</w:t>
      </w:r>
      <w:r w:rsidR="00446387" w:rsidRPr="00065364">
        <w:rPr>
          <w:sz w:val="24"/>
          <w:szCs w:val="24"/>
        </w:rPr>
        <w:t xml:space="preserve"> - находится в непосредственной близости к Санкт-Петербургу - </w:t>
      </w:r>
      <w:r w:rsidRPr="00065364">
        <w:rPr>
          <w:color w:val="000000"/>
          <w:sz w:val="24"/>
          <w:szCs w:val="24"/>
        </w:rPr>
        <w:t>крупному промышлен</w:t>
      </w:r>
      <w:r w:rsidR="00446387" w:rsidRPr="00065364">
        <w:rPr>
          <w:color w:val="000000"/>
          <w:sz w:val="24"/>
          <w:szCs w:val="24"/>
        </w:rPr>
        <w:t>ному, торгово-транспортному, научному, культурному, туристическому центру</w:t>
      </w:r>
      <w:r w:rsidR="00A027C5" w:rsidRPr="00065364">
        <w:rPr>
          <w:sz w:val="24"/>
          <w:szCs w:val="24"/>
        </w:rPr>
        <w:t>, развитой улично-дорожной сетью, наличием территорий, привлекательных для размещения объектов производственного, общественно-делового, жилищного, рекреационного назначения;</w:t>
      </w:r>
    </w:p>
    <w:p w:rsidR="002401F9" w:rsidRPr="00065364" w:rsidRDefault="00AB21FD" w:rsidP="00AB21FD">
      <w:pPr>
        <w:pStyle w:val="af1"/>
        <w:tabs>
          <w:tab w:val="left" w:pos="0"/>
        </w:tabs>
        <w:ind w:firstLine="0"/>
        <w:rPr>
          <w:color w:val="000000"/>
          <w:sz w:val="22"/>
          <w:szCs w:val="22"/>
        </w:rPr>
      </w:pPr>
      <w:r w:rsidRPr="00065364">
        <w:rPr>
          <w:color w:val="000000"/>
          <w:sz w:val="24"/>
          <w:szCs w:val="24"/>
        </w:rPr>
        <w:t xml:space="preserve">- </w:t>
      </w:r>
      <w:r w:rsidR="00446387" w:rsidRPr="00065364">
        <w:rPr>
          <w:color w:val="000000"/>
          <w:sz w:val="24"/>
          <w:szCs w:val="24"/>
        </w:rPr>
        <w:t>с территории проектирования возможна организация удобных транспортных выездов, в том силе непосредственный выезд на а</w:t>
      </w:r>
      <w:r w:rsidR="00446387" w:rsidRPr="00065364">
        <w:rPr>
          <w:sz w:val="24"/>
          <w:szCs w:val="24"/>
        </w:rPr>
        <w:t xml:space="preserve">втомобильную дорогу регионального значения </w:t>
      </w:r>
      <w:r w:rsidR="002401F9" w:rsidRPr="00065364">
        <w:rPr>
          <w:sz w:val="22"/>
          <w:szCs w:val="22"/>
        </w:rPr>
        <w:t>«</w:t>
      </w:r>
      <w:r w:rsidR="002401F9" w:rsidRPr="00065364">
        <w:rPr>
          <w:sz w:val="24"/>
          <w:szCs w:val="24"/>
        </w:rPr>
        <w:t>Всеволожск – Разметелево – Кр. Звезда</w:t>
      </w:r>
      <w:r w:rsidR="002401F9" w:rsidRPr="00065364">
        <w:rPr>
          <w:sz w:val="22"/>
          <w:szCs w:val="22"/>
        </w:rPr>
        <w:t>»</w:t>
      </w:r>
      <w:r w:rsidR="00AA10AB" w:rsidRPr="00065364">
        <w:rPr>
          <w:sz w:val="22"/>
          <w:szCs w:val="22"/>
        </w:rPr>
        <w:t>;</w:t>
      </w:r>
    </w:p>
    <w:p w:rsidR="009919B7" w:rsidRPr="00065364" w:rsidRDefault="00AB21FD" w:rsidP="00AB21FD">
      <w:pPr>
        <w:pStyle w:val="af1"/>
        <w:tabs>
          <w:tab w:val="left" w:pos="0"/>
        </w:tabs>
        <w:ind w:firstLine="0"/>
        <w:rPr>
          <w:sz w:val="24"/>
          <w:szCs w:val="24"/>
        </w:rPr>
      </w:pPr>
      <w:r w:rsidRPr="00065364">
        <w:rPr>
          <w:color w:val="000000"/>
          <w:sz w:val="24"/>
          <w:szCs w:val="24"/>
        </w:rPr>
        <w:t xml:space="preserve">- </w:t>
      </w:r>
      <w:r w:rsidR="009919B7" w:rsidRPr="00065364">
        <w:rPr>
          <w:color w:val="000000"/>
          <w:sz w:val="24"/>
          <w:szCs w:val="24"/>
        </w:rPr>
        <w:t xml:space="preserve">территория проектирования примыкает к </w:t>
      </w:r>
      <w:r w:rsidR="00446387" w:rsidRPr="00065364">
        <w:rPr>
          <w:color w:val="000000"/>
          <w:sz w:val="24"/>
          <w:szCs w:val="24"/>
        </w:rPr>
        <w:t xml:space="preserve">инженерно-оборудованным </w:t>
      </w:r>
      <w:r w:rsidR="009919B7" w:rsidRPr="00065364">
        <w:rPr>
          <w:color w:val="000000"/>
          <w:sz w:val="24"/>
          <w:szCs w:val="24"/>
        </w:rPr>
        <w:t>районам;</w:t>
      </w:r>
    </w:p>
    <w:p w:rsidR="009919B7" w:rsidRPr="00065364" w:rsidRDefault="00AB21FD" w:rsidP="00AB21FD">
      <w:pPr>
        <w:pStyle w:val="af1"/>
        <w:tabs>
          <w:tab w:val="left" w:pos="0"/>
        </w:tabs>
        <w:ind w:firstLine="0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 xml:space="preserve">- </w:t>
      </w:r>
      <w:r w:rsidR="009919B7" w:rsidRPr="00065364">
        <w:rPr>
          <w:color w:val="000000"/>
          <w:sz w:val="24"/>
          <w:szCs w:val="24"/>
        </w:rPr>
        <w:t xml:space="preserve">уровень жизни населения в </w:t>
      </w:r>
      <w:r w:rsidR="002401F9" w:rsidRPr="00065364">
        <w:rPr>
          <w:color w:val="000000"/>
          <w:sz w:val="24"/>
          <w:szCs w:val="24"/>
        </w:rPr>
        <w:t>д. Хязельки</w:t>
      </w:r>
      <w:r w:rsidR="009919B7" w:rsidRPr="00065364">
        <w:rPr>
          <w:sz w:val="24"/>
          <w:szCs w:val="24"/>
        </w:rPr>
        <w:t xml:space="preserve"> </w:t>
      </w:r>
      <w:r w:rsidR="00506A63" w:rsidRPr="00065364">
        <w:rPr>
          <w:sz w:val="24"/>
          <w:szCs w:val="24"/>
        </w:rPr>
        <w:t xml:space="preserve">– </w:t>
      </w:r>
      <w:r w:rsidR="009919B7" w:rsidRPr="00065364">
        <w:rPr>
          <w:sz w:val="24"/>
          <w:szCs w:val="24"/>
        </w:rPr>
        <w:t>средний</w:t>
      </w:r>
      <w:r w:rsidR="00506A63" w:rsidRPr="00065364">
        <w:rPr>
          <w:sz w:val="24"/>
          <w:szCs w:val="24"/>
        </w:rPr>
        <w:t>,</w:t>
      </w:r>
      <w:r w:rsidR="009919B7" w:rsidRPr="00065364">
        <w:rPr>
          <w:sz w:val="24"/>
          <w:szCs w:val="24"/>
        </w:rPr>
        <w:t xml:space="preserve"> </w:t>
      </w:r>
      <w:r w:rsidR="00506A63" w:rsidRPr="00065364">
        <w:rPr>
          <w:color w:val="000000"/>
          <w:sz w:val="24"/>
          <w:szCs w:val="24"/>
        </w:rPr>
        <w:t xml:space="preserve">сеть объектов социальной инфраструктуры, транспортная и инженерная инфраструктура </w:t>
      </w:r>
      <w:r w:rsidR="00506A63" w:rsidRPr="00065364">
        <w:rPr>
          <w:rFonts w:cs="Arial"/>
          <w:color w:val="000000"/>
          <w:sz w:val="24"/>
          <w:szCs w:val="24"/>
        </w:rPr>
        <w:t>развиты недостаточно, но их дальнейшее развитие возможно</w:t>
      </w:r>
      <w:r w:rsidR="009919B7" w:rsidRPr="00065364">
        <w:rPr>
          <w:color w:val="000000"/>
          <w:sz w:val="24"/>
          <w:szCs w:val="24"/>
        </w:rPr>
        <w:t>;</w:t>
      </w:r>
    </w:p>
    <w:p w:rsidR="00247D95" w:rsidRPr="00065364" w:rsidRDefault="00AB21FD" w:rsidP="00AB21FD">
      <w:pPr>
        <w:pStyle w:val="af1"/>
        <w:tabs>
          <w:tab w:val="left" w:pos="0"/>
        </w:tabs>
        <w:ind w:firstLine="0"/>
        <w:rPr>
          <w:sz w:val="24"/>
          <w:szCs w:val="24"/>
        </w:rPr>
      </w:pPr>
      <w:r w:rsidRPr="00065364">
        <w:rPr>
          <w:rFonts w:cs="Arial"/>
          <w:sz w:val="24"/>
          <w:szCs w:val="24"/>
        </w:rPr>
        <w:t xml:space="preserve">- </w:t>
      </w:r>
      <w:r w:rsidR="00247D95" w:rsidRPr="00065364">
        <w:rPr>
          <w:rFonts w:cs="Arial"/>
          <w:sz w:val="24"/>
          <w:szCs w:val="24"/>
        </w:rPr>
        <w:t>в целом экологическая ситуации на территории проектирования</w:t>
      </w:r>
      <w:r w:rsidR="00247D95" w:rsidRPr="00065364">
        <w:rPr>
          <w:rFonts w:cs="Arial"/>
          <w:iCs/>
          <w:sz w:val="24"/>
          <w:szCs w:val="24"/>
        </w:rPr>
        <w:t xml:space="preserve"> благоприятная, за исключением состояния почвы (по бенз(а)пирену), загазованности воздуха и уровня шума в западной части территории в зоне санитарного разрыва </w:t>
      </w:r>
      <w:r w:rsidR="00247D95" w:rsidRPr="00065364">
        <w:rPr>
          <w:sz w:val="24"/>
          <w:szCs w:val="24"/>
        </w:rPr>
        <w:t xml:space="preserve">от автомобильной дороги регионального значения </w:t>
      </w:r>
      <w:r w:rsidR="002401F9" w:rsidRPr="00065364">
        <w:rPr>
          <w:sz w:val="22"/>
          <w:szCs w:val="22"/>
        </w:rPr>
        <w:t>«</w:t>
      </w:r>
      <w:r w:rsidR="002401F9" w:rsidRPr="00065364">
        <w:rPr>
          <w:sz w:val="24"/>
          <w:szCs w:val="24"/>
        </w:rPr>
        <w:t>Всеволожск – Разметелево – Кр. Звезда» и дороги местного значения «Колтуши-Воейково»</w:t>
      </w:r>
      <w:r w:rsidR="00AA10AB" w:rsidRPr="00065364">
        <w:rPr>
          <w:sz w:val="24"/>
          <w:szCs w:val="24"/>
        </w:rPr>
        <w:t>;</w:t>
      </w:r>
    </w:p>
    <w:p w:rsidR="00392CFC" w:rsidRPr="00065364" w:rsidRDefault="00AB21FD" w:rsidP="00AB21FD">
      <w:pPr>
        <w:pStyle w:val="af1"/>
        <w:tabs>
          <w:tab w:val="left" w:pos="0"/>
        </w:tabs>
        <w:ind w:firstLine="0"/>
        <w:rPr>
          <w:color w:val="000000"/>
          <w:sz w:val="24"/>
          <w:szCs w:val="24"/>
        </w:rPr>
      </w:pPr>
      <w:r w:rsidRPr="00065364">
        <w:rPr>
          <w:sz w:val="24"/>
          <w:szCs w:val="24"/>
        </w:rPr>
        <w:t xml:space="preserve">- </w:t>
      </w:r>
      <w:r w:rsidR="00392CFC" w:rsidRPr="00065364">
        <w:rPr>
          <w:sz w:val="24"/>
          <w:szCs w:val="24"/>
        </w:rPr>
        <w:t xml:space="preserve">стабилизирующее влияние на экологию оказывают леса, расположенные </w:t>
      </w:r>
      <w:r w:rsidR="002401F9" w:rsidRPr="00065364">
        <w:rPr>
          <w:sz w:val="24"/>
          <w:szCs w:val="24"/>
        </w:rPr>
        <w:t>вост</w:t>
      </w:r>
      <w:r w:rsidR="00780491" w:rsidRPr="00065364">
        <w:rPr>
          <w:sz w:val="24"/>
          <w:szCs w:val="24"/>
        </w:rPr>
        <w:t>о</w:t>
      </w:r>
      <w:r w:rsidR="002401F9" w:rsidRPr="00065364">
        <w:rPr>
          <w:sz w:val="24"/>
          <w:szCs w:val="24"/>
        </w:rPr>
        <w:t>чнее</w:t>
      </w:r>
      <w:r w:rsidR="00392CFC" w:rsidRPr="00065364">
        <w:rPr>
          <w:sz w:val="24"/>
          <w:szCs w:val="24"/>
        </w:rPr>
        <w:t xml:space="preserve"> </w:t>
      </w:r>
      <w:r w:rsidR="002401F9" w:rsidRPr="00065364">
        <w:rPr>
          <w:sz w:val="24"/>
          <w:szCs w:val="24"/>
        </w:rPr>
        <w:t>деревни Хязельки</w:t>
      </w:r>
      <w:r w:rsidR="00392CFC" w:rsidRPr="00065364">
        <w:rPr>
          <w:sz w:val="24"/>
          <w:szCs w:val="24"/>
        </w:rPr>
        <w:t>;</w:t>
      </w:r>
    </w:p>
    <w:p w:rsidR="00746CDA" w:rsidRPr="00065364" w:rsidRDefault="00AB21FD" w:rsidP="00AB21FD">
      <w:pPr>
        <w:pStyle w:val="af1"/>
        <w:tabs>
          <w:tab w:val="left" w:pos="0"/>
        </w:tabs>
        <w:ind w:firstLine="0"/>
        <w:rPr>
          <w:color w:val="000000"/>
          <w:sz w:val="24"/>
          <w:szCs w:val="24"/>
        </w:rPr>
      </w:pPr>
      <w:r w:rsidRPr="00065364">
        <w:rPr>
          <w:color w:val="000000"/>
          <w:sz w:val="24"/>
          <w:szCs w:val="24"/>
        </w:rPr>
        <w:t xml:space="preserve">- </w:t>
      </w:r>
      <w:r w:rsidR="00746CDA" w:rsidRPr="00065364">
        <w:rPr>
          <w:color w:val="000000"/>
          <w:sz w:val="24"/>
          <w:szCs w:val="24"/>
        </w:rPr>
        <w:t>строительные условия на территории проектирования характеризу</w:t>
      </w:r>
      <w:r w:rsidR="00392CFC" w:rsidRPr="00065364">
        <w:rPr>
          <w:color w:val="000000"/>
          <w:sz w:val="24"/>
          <w:szCs w:val="24"/>
        </w:rPr>
        <w:t>ю</w:t>
      </w:r>
      <w:r w:rsidR="00746CDA" w:rsidRPr="00065364">
        <w:rPr>
          <w:color w:val="000000"/>
          <w:sz w:val="24"/>
          <w:szCs w:val="24"/>
        </w:rPr>
        <w:t xml:space="preserve">тся однородными </w:t>
      </w:r>
      <w:r w:rsidR="00746CDA" w:rsidRPr="00065364">
        <w:rPr>
          <w:rFonts w:cs="Arial"/>
          <w:color w:val="000000"/>
          <w:sz w:val="24"/>
          <w:szCs w:val="24"/>
        </w:rPr>
        <w:t>инженерно-геологическими условиями</w:t>
      </w:r>
      <w:r w:rsidR="00392CFC" w:rsidRPr="00065364">
        <w:rPr>
          <w:rFonts w:cs="Arial"/>
          <w:color w:val="000000"/>
          <w:sz w:val="24"/>
          <w:szCs w:val="24"/>
        </w:rPr>
        <w:t>, территория благоприятна для строительства</w:t>
      </w:r>
      <w:r w:rsidR="009919B7" w:rsidRPr="00065364">
        <w:rPr>
          <w:rFonts w:cs="Arial"/>
          <w:color w:val="000000"/>
          <w:sz w:val="24"/>
          <w:szCs w:val="24"/>
        </w:rPr>
        <w:t>.</w:t>
      </w:r>
    </w:p>
    <w:p w:rsidR="00DB1BBF" w:rsidRPr="00065364" w:rsidRDefault="00DB1BBF" w:rsidP="00AB21FD">
      <w:pPr>
        <w:jc w:val="both"/>
        <w:rPr>
          <w:sz w:val="24"/>
        </w:rPr>
      </w:pPr>
    </w:p>
    <w:p w:rsidR="0072648C" w:rsidRPr="00065364" w:rsidRDefault="0072648C" w:rsidP="00AB21FD">
      <w:pPr>
        <w:jc w:val="both"/>
        <w:rPr>
          <w:sz w:val="24"/>
        </w:rPr>
      </w:pPr>
    </w:p>
    <w:p w:rsidR="0072648C" w:rsidRPr="00065364" w:rsidRDefault="0072648C" w:rsidP="00AB21FD">
      <w:pPr>
        <w:jc w:val="both"/>
        <w:rPr>
          <w:sz w:val="24"/>
        </w:rPr>
      </w:pPr>
    </w:p>
    <w:p w:rsidR="0072648C" w:rsidRPr="00065364" w:rsidRDefault="0072648C" w:rsidP="00AB21FD">
      <w:pPr>
        <w:jc w:val="both"/>
        <w:rPr>
          <w:sz w:val="24"/>
        </w:rPr>
      </w:pPr>
    </w:p>
    <w:p w:rsidR="0072648C" w:rsidRPr="00065364" w:rsidRDefault="0072648C" w:rsidP="00AB21FD">
      <w:pPr>
        <w:jc w:val="both"/>
        <w:rPr>
          <w:sz w:val="24"/>
        </w:rPr>
      </w:pPr>
    </w:p>
    <w:p w:rsidR="0072648C" w:rsidRPr="00065364" w:rsidRDefault="0072648C" w:rsidP="00AB21FD">
      <w:pPr>
        <w:jc w:val="both"/>
        <w:rPr>
          <w:sz w:val="24"/>
        </w:rPr>
      </w:pPr>
    </w:p>
    <w:p w:rsidR="0072648C" w:rsidRPr="00065364" w:rsidRDefault="0072648C" w:rsidP="00AB21FD">
      <w:pPr>
        <w:jc w:val="both"/>
        <w:rPr>
          <w:sz w:val="24"/>
        </w:rPr>
      </w:pPr>
    </w:p>
    <w:p w:rsidR="0072648C" w:rsidRPr="00065364" w:rsidRDefault="0072648C" w:rsidP="00AB21FD">
      <w:pPr>
        <w:jc w:val="both"/>
        <w:rPr>
          <w:sz w:val="24"/>
        </w:rPr>
      </w:pPr>
    </w:p>
    <w:p w:rsidR="0072648C" w:rsidRPr="00065364" w:rsidRDefault="0072648C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EE0800" w:rsidRPr="00065364" w:rsidRDefault="00EE0800" w:rsidP="00AB21FD">
      <w:pPr>
        <w:jc w:val="both"/>
        <w:rPr>
          <w:sz w:val="24"/>
        </w:rPr>
      </w:pPr>
    </w:p>
    <w:p w:rsidR="0072648C" w:rsidRPr="00065364" w:rsidRDefault="0072648C" w:rsidP="00AB21FD">
      <w:pPr>
        <w:jc w:val="both"/>
        <w:rPr>
          <w:sz w:val="24"/>
        </w:rPr>
      </w:pPr>
    </w:p>
    <w:p w:rsidR="00BD0DB4" w:rsidRPr="00065364" w:rsidRDefault="00123FE0" w:rsidP="0066517A">
      <w:pPr>
        <w:jc w:val="both"/>
        <w:rPr>
          <w:b/>
          <w:sz w:val="24"/>
          <w:szCs w:val="24"/>
        </w:rPr>
      </w:pPr>
      <w:bookmarkStart w:id="52" w:name="_Toc236633969"/>
      <w:bookmarkStart w:id="53" w:name="_Toc236633979"/>
      <w:r w:rsidRPr="00065364">
        <w:rPr>
          <w:b/>
          <w:sz w:val="24"/>
          <w:szCs w:val="24"/>
        </w:rPr>
        <w:t>3</w:t>
      </w:r>
      <w:r w:rsidR="00393627" w:rsidRPr="00065364">
        <w:rPr>
          <w:b/>
          <w:sz w:val="24"/>
          <w:szCs w:val="24"/>
        </w:rPr>
        <w:t>.</w:t>
      </w:r>
      <w:r w:rsidR="00E24206" w:rsidRPr="00065364">
        <w:rPr>
          <w:b/>
          <w:sz w:val="24"/>
          <w:szCs w:val="24"/>
        </w:rPr>
        <w:t xml:space="preserve">  </w:t>
      </w:r>
      <w:r w:rsidR="00393627" w:rsidRPr="00065364">
        <w:rPr>
          <w:b/>
          <w:sz w:val="24"/>
          <w:szCs w:val="24"/>
        </w:rPr>
        <w:t>ЦЕЛИ И</w:t>
      </w:r>
      <w:r w:rsidR="00E24206" w:rsidRPr="00065364">
        <w:rPr>
          <w:b/>
          <w:sz w:val="24"/>
          <w:szCs w:val="24"/>
        </w:rPr>
        <w:t xml:space="preserve"> </w:t>
      </w:r>
      <w:r w:rsidR="00393627" w:rsidRPr="00065364">
        <w:rPr>
          <w:b/>
          <w:sz w:val="24"/>
          <w:szCs w:val="24"/>
        </w:rPr>
        <w:t>ЗАДАЧИ РАЗРАБОТКИ ПРОЕКТА ПЛАНИРОВКИ ТЕРРИТОРИИ</w:t>
      </w:r>
    </w:p>
    <w:bookmarkEnd w:id="52"/>
    <w:bookmarkEnd w:id="53"/>
    <w:p w:rsidR="00393627" w:rsidRPr="00065364" w:rsidRDefault="00393627" w:rsidP="00393627">
      <w:pPr>
        <w:pStyle w:val="affff4"/>
      </w:pPr>
    </w:p>
    <w:p w:rsidR="00A10B42" w:rsidRPr="00065364" w:rsidRDefault="00A10B42" w:rsidP="0066517A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Целью разработки проекта планировки территории является:</w:t>
      </w:r>
    </w:p>
    <w:p w:rsidR="00A10B42" w:rsidRPr="00065364" w:rsidRDefault="00A10B42" w:rsidP="00D607CC">
      <w:pPr>
        <w:numPr>
          <w:ilvl w:val="0"/>
          <w:numId w:val="7"/>
        </w:numPr>
        <w:tabs>
          <w:tab w:val="clear" w:pos="1069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формирование градостроительной идеологии территории проектирования, </w:t>
      </w:r>
      <w:r w:rsidR="00D607CC" w:rsidRPr="00065364">
        <w:rPr>
          <w:sz w:val="24"/>
          <w:szCs w:val="24"/>
        </w:rPr>
        <w:t xml:space="preserve">как          </w:t>
      </w:r>
      <w:r w:rsidR="0066517A" w:rsidRPr="00065364">
        <w:rPr>
          <w:sz w:val="24"/>
          <w:szCs w:val="24"/>
        </w:rPr>
        <w:t>микрорайона</w:t>
      </w:r>
      <w:r w:rsidRPr="00065364">
        <w:rPr>
          <w:sz w:val="24"/>
          <w:szCs w:val="24"/>
        </w:rPr>
        <w:t xml:space="preserve"> европейск</w:t>
      </w:r>
      <w:r w:rsidR="0066517A" w:rsidRPr="00065364">
        <w:rPr>
          <w:sz w:val="24"/>
          <w:szCs w:val="24"/>
        </w:rPr>
        <w:t>ого</w:t>
      </w:r>
      <w:r w:rsidRPr="00065364">
        <w:rPr>
          <w:sz w:val="24"/>
          <w:szCs w:val="24"/>
        </w:rPr>
        <w:t xml:space="preserve"> </w:t>
      </w:r>
      <w:r w:rsidR="0066517A" w:rsidRPr="00065364">
        <w:rPr>
          <w:sz w:val="24"/>
          <w:szCs w:val="24"/>
        </w:rPr>
        <w:t>типа</w:t>
      </w:r>
      <w:r w:rsidRPr="00065364">
        <w:rPr>
          <w:sz w:val="24"/>
          <w:szCs w:val="24"/>
        </w:rPr>
        <w:t>, сочетающего в себе природно-ландшафтный колорит загородной жизни с городским уровнем средового комфорта и обеспеченности объектами социальной инфраструктуры (цель с позиции качества);</w:t>
      </w:r>
    </w:p>
    <w:p w:rsidR="00A10B42" w:rsidRPr="00065364" w:rsidRDefault="00A10B42" w:rsidP="00A10B42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разработка планировочного решения, обеспечивающего максимально-допустимый в рамках существующей нормативной базы объем жилой площади, гарантирующей коммерческую целесообразность </w:t>
      </w:r>
      <w:r w:rsidR="00671645" w:rsidRPr="00065364">
        <w:rPr>
          <w:sz w:val="24"/>
          <w:szCs w:val="24"/>
        </w:rPr>
        <w:t>проекта.</w:t>
      </w:r>
    </w:p>
    <w:p w:rsidR="00BC0480" w:rsidRPr="00065364" w:rsidRDefault="0066517A" w:rsidP="00E808D1">
      <w:pPr>
        <w:pStyle w:val="affff4"/>
        <w:widowControl w:val="0"/>
        <w:ind w:firstLine="709"/>
        <w:jc w:val="both"/>
        <w:rPr>
          <w:caps w:val="0"/>
          <w:szCs w:val="24"/>
        </w:rPr>
      </w:pPr>
      <w:r w:rsidRPr="00065364">
        <w:rPr>
          <w:caps w:val="0"/>
          <w:szCs w:val="24"/>
        </w:rPr>
        <w:t>Задачей разработки проекта планировки территории является разработка градостроительной документации для освоения незастроенной территории под капитальное строительство с выделением элементов планировочной структуры территории, в том числе внутриквартальной планировочной структуры</w:t>
      </w:r>
      <w:r w:rsidR="003F59F5" w:rsidRPr="00065364">
        <w:rPr>
          <w:caps w:val="0"/>
          <w:szCs w:val="24"/>
        </w:rPr>
        <w:t>,</w:t>
      </w:r>
      <w:r w:rsidRPr="00065364">
        <w:rPr>
          <w:caps w:val="0"/>
          <w:szCs w:val="24"/>
        </w:rPr>
        <w:t xml:space="preserve"> </w:t>
      </w:r>
      <w:r w:rsidR="003F59F5" w:rsidRPr="00065364">
        <w:rPr>
          <w:caps w:val="0"/>
          <w:szCs w:val="24"/>
        </w:rPr>
        <w:t>и определением</w:t>
      </w:r>
      <w:r w:rsidR="00BC0480" w:rsidRPr="00065364">
        <w:rPr>
          <w:caps w:val="0"/>
          <w:szCs w:val="24"/>
        </w:rPr>
        <w:t>:</w:t>
      </w:r>
    </w:p>
    <w:p w:rsidR="003F59F5" w:rsidRPr="00065364" w:rsidRDefault="003F59F5" w:rsidP="00BC0480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направления развития рассматриваемой территории;</w:t>
      </w:r>
    </w:p>
    <w:p w:rsidR="003F59F5" w:rsidRPr="00065364" w:rsidRDefault="003F59F5" w:rsidP="00BC0480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функционально-планировочной организации территории</w:t>
      </w:r>
    </w:p>
    <w:p w:rsidR="003F59F5" w:rsidRPr="00065364" w:rsidRDefault="00BC0480" w:rsidP="00BC0480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основны</w:t>
      </w:r>
      <w:r w:rsidR="003F59F5" w:rsidRPr="00065364">
        <w:rPr>
          <w:sz w:val="24"/>
          <w:szCs w:val="24"/>
        </w:rPr>
        <w:t>х</w:t>
      </w:r>
      <w:r w:rsidRPr="00065364">
        <w:rPr>
          <w:sz w:val="24"/>
          <w:szCs w:val="24"/>
        </w:rPr>
        <w:t xml:space="preserve"> параметр</w:t>
      </w:r>
      <w:r w:rsidR="003F59F5" w:rsidRPr="00065364">
        <w:rPr>
          <w:sz w:val="24"/>
          <w:szCs w:val="24"/>
        </w:rPr>
        <w:t>ов</w:t>
      </w:r>
      <w:r w:rsidRPr="00065364">
        <w:rPr>
          <w:sz w:val="24"/>
          <w:szCs w:val="24"/>
        </w:rPr>
        <w:t xml:space="preserve"> элементов планировочной структуры</w:t>
      </w:r>
      <w:r w:rsidR="003F59F5" w:rsidRPr="00065364">
        <w:rPr>
          <w:sz w:val="24"/>
          <w:szCs w:val="24"/>
        </w:rPr>
        <w:t>;</w:t>
      </w:r>
    </w:p>
    <w:p w:rsidR="003F59F5" w:rsidRPr="00065364" w:rsidRDefault="00BC0480" w:rsidP="00BC0480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границ зон размещения объектов капитального строительства</w:t>
      </w:r>
      <w:r w:rsidR="003F59F5" w:rsidRPr="00065364">
        <w:rPr>
          <w:sz w:val="24"/>
          <w:szCs w:val="24"/>
        </w:rPr>
        <w:t>;</w:t>
      </w:r>
    </w:p>
    <w:p w:rsidR="00A10B42" w:rsidRPr="00065364" w:rsidRDefault="00BC0480" w:rsidP="00BC0480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основны</w:t>
      </w:r>
      <w:r w:rsidR="003F59F5" w:rsidRPr="00065364">
        <w:rPr>
          <w:sz w:val="24"/>
          <w:szCs w:val="24"/>
        </w:rPr>
        <w:t>х</w:t>
      </w:r>
      <w:r w:rsidRPr="00065364">
        <w:rPr>
          <w:sz w:val="24"/>
          <w:szCs w:val="24"/>
        </w:rPr>
        <w:t xml:space="preserve"> </w:t>
      </w:r>
      <w:r w:rsidR="003F59F5" w:rsidRPr="00065364">
        <w:rPr>
          <w:sz w:val="24"/>
          <w:szCs w:val="24"/>
        </w:rPr>
        <w:t>мероприятий по</w:t>
      </w:r>
      <w:r w:rsidRPr="00065364">
        <w:rPr>
          <w:sz w:val="24"/>
          <w:szCs w:val="24"/>
        </w:rPr>
        <w:t xml:space="preserve"> </w:t>
      </w:r>
      <w:r w:rsidR="003F59F5" w:rsidRPr="00065364">
        <w:rPr>
          <w:sz w:val="24"/>
          <w:szCs w:val="24"/>
        </w:rPr>
        <w:t>развитию</w:t>
      </w:r>
      <w:r w:rsidRPr="00065364">
        <w:rPr>
          <w:sz w:val="24"/>
          <w:szCs w:val="24"/>
        </w:rPr>
        <w:t xml:space="preserve"> транспортной и инженерной инфраструктурой.</w:t>
      </w:r>
    </w:p>
    <w:p w:rsidR="001A5295" w:rsidRPr="00065364" w:rsidRDefault="001A5295" w:rsidP="00393627">
      <w:pPr>
        <w:pStyle w:val="affff4"/>
      </w:pPr>
    </w:p>
    <w:p w:rsidR="008E2F4B" w:rsidRPr="00065364" w:rsidRDefault="008E2F4B" w:rsidP="00393627">
      <w:pPr>
        <w:pStyle w:val="affff4"/>
      </w:pPr>
    </w:p>
    <w:p w:rsidR="00BD0DB4" w:rsidRPr="00065364" w:rsidRDefault="00123FE0" w:rsidP="008C4888">
      <w:pPr>
        <w:pStyle w:val="affff4"/>
        <w:outlineLvl w:val="0"/>
        <w:rPr>
          <w:b/>
          <w:szCs w:val="24"/>
        </w:rPr>
      </w:pPr>
      <w:bookmarkStart w:id="54" w:name="_Toc352834418"/>
      <w:r w:rsidRPr="00065364">
        <w:rPr>
          <w:b/>
          <w:caps w:val="0"/>
        </w:rPr>
        <w:t>4</w:t>
      </w:r>
      <w:r w:rsidR="00EA5AFF" w:rsidRPr="00065364">
        <w:rPr>
          <w:b/>
          <w:caps w:val="0"/>
        </w:rPr>
        <w:t>.  ПРЕДЛОЖЕНИЯ ПО РАЗВИТИЮ ТЕРРИТОРИИ ПРОЕКТИРОВАНИЯ</w:t>
      </w:r>
      <w:bookmarkEnd w:id="54"/>
    </w:p>
    <w:p w:rsidR="00DA493E" w:rsidRPr="00065364" w:rsidRDefault="00DA493E" w:rsidP="005A6BDD">
      <w:pPr>
        <w:ind w:firstLine="708"/>
        <w:jc w:val="both"/>
        <w:rPr>
          <w:sz w:val="24"/>
          <w:szCs w:val="24"/>
        </w:rPr>
      </w:pPr>
    </w:p>
    <w:p w:rsidR="00830384" w:rsidRPr="00065364" w:rsidRDefault="00D94189" w:rsidP="00830384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На территории проектирования предусмотрено строительство объектов </w:t>
      </w:r>
      <w:r w:rsidR="00830384" w:rsidRPr="00065364">
        <w:rPr>
          <w:sz w:val="24"/>
          <w:szCs w:val="24"/>
        </w:rPr>
        <w:t xml:space="preserve">спортивно – оздоровительной  направленности и учреждений соцкультбыта, в качестве градообразующих объектов, обеспечит сохранение экологического комфорта и загородной специфики проживания. Размещение кортов, гольф поля, кафе-ресторана и учреждений соцкультбыта  по берегам  </w:t>
      </w:r>
      <w:r w:rsidR="00D753DA" w:rsidRPr="00065364">
        <w:rPr>
          <w:sz w:val="24"/>
          <w:szCs w:val="24"/>
        </w:rPr>
        <w:t>искусственного водоема</w:t>
      </w:r>
      <w:r w:rsidR="00830384" w:rsidRPr="00065364">
        <w:rPr>
          <w:sz w:val="24"/>
          <w:szCs w:val="24"/>
        </w:rPr>
        <w:t xml:space="preserve"> положит начало процессу комплексного благоустройства проектируемой территории не только в качестве моно-профильного жилого образования, а как многофункциональной зоны рекреации и отдыха и загородного проживания. Данное обстоятельство значительно повышает инвестиционную привлекательность территории дер. Хязельки и соответствует общей тенденции активного градостроительного развития и благоустройства  территории Колтушской возвышенности в качестве зоны с доминирующими рекреационно-оздоровительными и спортивными функциями, совмещаемыми с пригородным жилищным строительством.</w:t>
      </w:r>
    </w:p>
    <w:p w:rsidR="000637E3" w:rsidRPr="00065364" w:rsidRDefault="009020BA" w:rsidP="00140063">
      <w:pPr>
        <w:ind w:firstLine="993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Руководствуясь</w:t>
      </w:r>
      <w:r w:rsidR="00830384" w:rsidRPr="00065364">
        <w:rPr>
          <w:sz w:val="24"/>
          <w:szCs w:val="24"/>
        </w:rPr>
        <w:t xml:space="preserve"> </w:t>
      </w:r>
      <w:r w:rsidR="00832E1F" w:rsidRPr="00065364">
        <w:rPr>
          <w:sz w:val="24"/>
          <w:szCs w:val="24"/>
        </w:rPr>
        <w:t>утвержденным Генеральным планом деревни Хязельки</w:t>
      </w:r>
      <w:r w:rsidRPr="00065364">
        <w:rPr>
          <w:sz w:val="24"/>
          <w:szCs w:val="24"/>
        </w:rPr>
        <w:t xml:space="preserve"> МО Колтушское СП Всеволожского муниципального района Ленинградской области</w:t>
      </w:r>
      <w:r w:rsidR="00140063" w:rsidRPr="00065364">
        <w:rPr>
          <w:sz w:val="24"/>
          <w:szCs w:val="24"/>
        </w:rPr>
        <w:t xml:space="preserve">, утвержденного Решением Советом депутатов МО Колтушское СП 20 ноября 2008 года </w:t>
      </w:r>
      <w:r w:rsidRPr="00065364">
        <w:rPr>
          <w:sz w:val="24"/>
          <w:szCs w:val="24"/>
        </w:rPr>
        <w:t xml:space="preserve"> и </w:t>
      </w:r>
      <w:r w:rsidR="00830384" w:rsidRPr="00065364">
        <w:rPr>
          <w:sz w:val="24"/>
          <w:szCs w:val="24"/>
        </w:rPr>
        <w:t>утвержденными 26 декабря 2014 года Правилами землепользования и застройки муниципального образования Колтушское сельское поселение Всеволожского муниципального района Ленинградской области, на территории проектирования возможно размещение жилых зон ТЖ3 и ТЖ4.1</w:t>
      </w:r>
      <w:r w:rsidR="007C3052" w:rsidRPr="00065364">
        <w:rPr>
          <w:sz w:val="24"/>
          <w:szCs w:val="24"/>
        </w:rPr>
        <w:t>.</w:t>
      </w:r>
    </w:p>
    <w:p w:rsidR="00BD0DB4" w:rsidRPr="00065364" w:rsidRDefault="00BD0DB4" w:rsidP="008C4888">
      <w:pPr>
        <w:jc w:val="both"/>
        <w:rPr>
          <w:sz w:val="24"/>
          <w:szCs w:val="24"/>
        </w:rPr>
      </w:pPr>
    </w:p>
    <w:p w:rsidR="00F956A1" w:rsidRPr="00065364" w:rsidRDefault="00A10B42" w:rsidP="00690932">
      <w:pPr>
        <w:suppressAutoHyphens w:val="0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Проектные решения</w:t>
      </w:r>
      <w:r w:rsidRPr="00065364">
        <w:rPr>
          <w:sz w:val="24"/>
          <w:szCs w:val="24"/>
        </w:rPr>
        <w:t xml:space="preserve"> выполнены на основе анализа инженерных, транспортных, экологических и градостроительных условий, исходя из ресурсного потенциала территории проектирования</w:t>
      </w:r>
      <w:r w:rsidR="000F039D" w:rsidRPr="00065364">
        <w:rPr>
          <w:sz w:val="24"/>
          <w:szCs w:val="24"/>
        </w:rPr>
        <w:t xml:space="preserve"> в соответствии </w:t>
      </w:r>
      <w:r w:rsidR="00671645" w:rsidRPr="00065364">
        <w:rPr>
          <w:sz w:val="24"/>
          <w:szCs w:val="24"/>
        </w:rPr>
        <w:t>параметрами</w:t>
      </w:r>
      <w:r w:rsidR="001F4920" w:rsidRPr="00065364">
        <w:rPr>
          <w:sz w:val="24"/>
          <w:szCs w:val="24"/>
        </w:rPr>
        <w:t>,</w:t>
      </w:r>
      <w:r w:rsidR="00671645" w:rsidRPr="00065364">
        <w:rPr>
          <w:sz w:val="24"/>
          <w:szCs w:val="24"/>
        </w:rPr>
        <w:t xml:space="preserve"> установленными в </w:t>
      </w:r>
      <w:r w:rsidR="00001302" w:rsidRPr="00065364">
        <w:rPr>
          <w:sz w:val="24"/>
          <w:szCs w:val="24"/>
        </w:rPr>
        <w:t>Региональных нормативах</w:t>
      </w:r>
      <w:r w:rsidR="00671645" w:rsidRPr="00065364">
        <w:rPr>
          <w:sz w:val="24"/>
          <w:szCs w:val="24"/>
        </w:rPr>
        <w:t xml:space="preserve"> градостроительного проектирования</w:t>
      </w:r>
      <w:r w:rsidR="00690932" w:rsidRPr="00065364">
        <w:rPr>
          <w:sz w:val="24"/>
          <w:szCs w:val="24"/>
        </w:rPr>
        <w:t xml:space="preserve"> Ленинградской области, 2012 г., </w:t>
      </w:r>
      <w:r w:rsidR="0058682D" w:rsidRPr="00065364">
        <w:rPr>
          <w:sz w:val="24"/>
          <w:szCs w:val="24"/>
        </w:rPr>
        <w:t>и Правилах землепользования и застройки МО Колтушское СП Всеволожского муниципального района Ленинградской области</w:t>
      </w:r>
      <w:r w:rsidR="00F634F0" w:rsidRPr="00065364">
        <w:rPr>
          <w:sz w:val="24"/>
          <w:szCs w:val="24"/>
        </w:rPr>
        <w:t>,</w:t>
      </w:r>
      <w:r w:rsidR="0058682D" w:rsidRPr="00065364">
        <w:rPr>
          <w:sz w:val="24"/>
          <w:szCs w:val="24"/>
        </w:rPr>
        <w:t xml:space="preserve"> утвержденных Решением Совета Депутатов МО Колтушское СП Всеволожского муниципального района Ленинградской </w:t>
      </w:r>
      <w:r w:rsidR="0058682D" w:rsidRPr="00065364">
        <w:rPr>
          <w:sz w:val="24"/>
          <w:szCs w:val="24"/>
        </w:rPr>
        <w:lastRenderedPageBreak/>
        <w:t>области № 110 от 26.12.2014г</w:t>
      </w:r>
      <w:r w:rsidR="0058682D" w:rsidRPr="00065364">
        <w:rPr>
          <w:b/>
          <w:sz w:val="24"/>
          <w:szCs w:val="24"/>
        </w:rPr>
        <w:t xml:space="preserve"> </w:t>
      </w:r>
      <w:r w:rsidR="000F039D" w:rsidRPr="00065364">
        <w:rPr>
          <w:sz w:val="24"/>
          <w:szCs w:val="24"/>
        </w:rPr>
        <w:t>с учетом разрешенных видов использования (и границ) территориальн</w:t>
      </w:r>
      <w:r w:rsidR="0017549B" w:rsidRPr="00065364">
        <w:rPr>
          <w:sz w:val="24"/>
          <w:szCs w:val="24"/>
        </w:rPr>
        <w:t>ых</w:t>
      </w:r>
      <w:r w:rsidR="000F039D" w:rsidRPr="00065364">
        <w:rPr>
          <w:sz w:val="24"/>
          <w:szCs w:val="24"/>
        </w:rPr>
        <w:t xml:space="preserve"> </w:t>
      </w:r>
      <w:r w:rsidR="00671645" w:rsidRPr="00065364">
        <w:rPr>
          <w:sz w:val="24"/>
          <w:szCs w:val="24"/>
        </w:rPr>
        <w:t xml:space="preserve"> </w:t>
      </w:r>
      <w:r w:rsidR="0017549B" w:rsidRPr="00065364">
        <w:rPr>
          <w:sz w:val="24"/>
          <w:szCs w:val="24"/>
        </w:rPr>
        <w:t>зон:</w:t>
      </w:r>
      <w:r w:rsidR="00671645" w:rsidRPr="00065364">
        <w:rPr>
          <w:sz w:val="24"/>
          <w:szCs w:val="24"/>
        </w:rPr>
        <w:t xml:space="preserve">  </w:t>
      </w:r>
    </w:p>
    <w:p w:rsidR="00795989" w:rsidRPr="00065364" w:rsidRDefault="0017549B" w:rsidP="00690932">
      <w:pPr>
        <w:suppressAutoHyphens w:val="0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Т</w:t>
      </w:r>
      <w:r w:rsidR="00671645" w:rsidRPr="00065364">
        <w:rPr>
          <w:b/>
          <w:sz w:val="24"/>
          <w:szCs w:val="24"/>
        </w:rPr>
        <w:t>Ж3</w:t>
      </w:r>
      <w:r w:rsidR="00671645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-</w:t>
      </w:r>
      <w:r w:rsidR="0065059D" w:rsidRPr="00065364">
        <w:rPr>
          <w:b/>
          <w:sz w:val="20"/>
          <w:lang w:eastAsia="ru-RU"/>
        </w:rPr>
        <w:t xml:space="preserve"> </w:t>
      </w:r>
      <w:r w:rsidR="0065059D" w:rsidRPr="00065364">
        <w:rPr>
          <w:b/>
          <w:sz w:val="24"/>
          <w:szCs w:val="24"/>
        </w:rPr>
        <w:t>Зоны застройки многоквартирными среднеэтажными жилыми домами</w:t>
      </w:r>
      <w:r w:rsidRPr="00065364">
        <w:rPr>
          <w:sz w:val="24"/>
          <w:szCs w:val="24"/>
        </w:rPr>
        <w:t xml:space="preserve"> </w:t>
      </w:r>
      <w:r w:rsidR="0065059D" w:rsidRPr="00065364">
        <w:rPr>
          <w:sz w:val="24"/>
          <w:szCs w:val="24"/>
        </w:rPr>
        <w:t>(предназначены</w:t>
      </w:r>
      <w:r w:rsidRPr="00065364">
        <w:rPr>
          <w:sz w:val="24"/>
          <w:szCs w:val="24"/>
        </w:rPr>
        <w:t xml:space="preserve"> для размещения застрой</w:t>
      </w:r>
      <w:r w:rsidR="004F01B5" w:rsidRPr="00065364">
        <w:rPr>
          <w:sz w:val="24"/>
          <w:szCs w:val="24"/>
        </w:rPr>
        <w:t xml:space="preserve">ки многоквартирными </w:t>
      </w:r>
      <w:r w:rsidRPr="00065364">
        <w:rPr>
          <w:sz w:val="24"/>
          <w:szCs w:val="24"/>
        </w:rPr>
        <w:t>жилыми домами этажностью до 4 этажей включительно</w:t>
      </w:r>
      <w:r w:rsidR="0065059D" w:rsidRPr="00065364">
        <w:rPr>
          <w:sz w:val="24"/>
          <w:szCs w:val="24"/>
        </w:rPr>
        <w:t>)</w:t>
      </w:r>
      <w:r w:rsidR="00795989" w:rsidRPr="00065364">
        <w:rPr>
          <w:sz w:val="24"/>
          <w:szCs w:val="24"/>
        </w:rPr>
        <w:t>.</w:t>
      </w:r>
    </w:p>
    <w:p w:rsidR="00795989" w:rsidRPr="00065364" w:rsidRDefault="0017549B" w:rsidP="00690932">
      <w:pPr>
        <w:suppressAutoHyphens w:val="0"/>
        <w:jc w:val="both"/>
        <w:rPr>
          <w:color w:val="000000"/>
          <w:sz w:val="24"/>
          <w:szCs w:val="24"/>
          <w:lang w:eastAsia="ru-RU"/>
        </w:rPr>
      </w:pPr>
      <w:r w:rsidRPr="00065364">
        <w:rPr>
          <w:b/>
          <w:sz w:val="24"/>
          <w:szCs w:val="24"/>
        </w:rPr>
        <w:t xml:space="preserve"> ТЖ4.1</w:t>
      </w:r>
      <w:r w:rsidRPr="00065364">
        <w:rPr>
          <w:sz w:val="24"/>
          <w:szCs w:val="24"/>
        </w:rPr>
        <w:t xml:space="preserve"> </w:t>
      </w:r>
      <w:r w:rsidR="0065059D" w:rsidRPr="00065364">
        <w:rPr>
          <w:sz w:val="24"/>
          <w:szCs w:val="24"/>
        </w:rPr>
        <w:t>–</w:t>
      </w:r>
      <w:r w:rsidR="0065059D" w:rsidRPr="00065364">
        <w:rPr>
          <w:b/>
          <w:sz w:val="20"/>
          <w:lang w:eastAsia="ru-RU"/>
        </w:rPr>
        <w:t xml:space="preserve"> </w:t>
      </w:r>
      <w:r w:rsidR="0065059D" w:rsidRPr="00065364">
        <w:rPr>
          <w:b/>
          <w:sz w:val="24"/>
          <w:szCs w:val="24"/>
          <w:lang w:eastAsia="ru-RU"/>
        </w:rPr>
        <w:t>Зоны застройки многоквартирными среднеэтажными жилыми домами</w:t>
      </w:r>
      <w:r w:rsidRPr="00065364">
        <w:rPr>
          <w:sz w:val="24"/>
          <w:szCs w:val="24"/>
        </w:rPr>
        <w:t xml:space="preserve"> </w:t>
      </w:r>
      <w:r w:rsidR="0065059D" w:rsidRPr="00065364">
        <w:rPr>
          <w:sz w:val="24"/>
          <w:szCs w:val="24"/>
        </w:rPr>
        <w:t>(предназначены</w:t>
      </w:r>
      <w:r w:rsidRPr="00065364">
        <w:rPr>
          <w:sz w:val="24"/>
          <w:szCs w:val="24"/>
        </w:rPr>
        <w:t xml:space="preserve"> для размещения застройки </w:t>
      </w:r>
      <w:r w:rsidR="00F33D27" w:rsidRPr="00065364">
        <w:rPr>
          <w:color w:val="000000"/>
          <w:sz w:val="24"/>
          <w:szCs w:val="24"/>
          <w:lang w:eastAsia="ru-RU"/>
        </w:rPr>
        <w:t xml:space="preserve">многоквартирными </w:t>
      </w:r>
      <w:r w:rsidR="00521C6F" w:rsidRPr="00065364">
        <w:rPr>
          <w:color w:val="000000"/>
          <w:sz w:val="24"/>
          <w:szCs w:val="24"/>
          <w:lang w:eastAsia="ru-RU"/>
        </w:rPr>
        <w:t xml:space="preserve"> среднеэтажными жилыми </w:t>
      </w:r>
      <w:r w:rsidR="00F33D27" w:rsidRPr="00065364">
        <w:rPr>
          <w:color w:val="000000"/>
          <w:sz w:val="24"/>
          <w:szCs w:val="24"/>
          <w:lang w:eastAsia="ru-RU"/>
        </w:rPr>
        <w:t>домами этажностью до 5 этажей</w:t>
      </w:r>
      <w:r w:rsidR="00D607CC" w:rsidRPr="00065364">
        <w:rPr>
          <w:color w:val="000000"/>
          <w:sz w:val="24"/>
          <w:szCs w:val="24"/>
          <w:lang w:eastAsia="ru-RU"/>
        </w:rPr>
        <w:t xml:space="preserve"> вклю</w:t>
      </w:r>
      <w:r w:rsidR="0061228C" w:rsidRPr="00065364">
        <w:rPr>
          <w:color w:val="000000"/>
          <w:sz w:val="24"/>
          <w:szCs w:val="24"/>
          <w:lang w:eastAsia="ru-RU"/>
        </w:rPr>
        <w:t>ч</w:t>
      </w:r>
      <w:r w:rsidR="00D607CC" w:rsidRPr="00065364">
        <w:rPr>
          <w:color w:val="000000"/>
          <w:sz w:val="24"/>
          <w:szCs w:val="24"/>
          <w:lang w:eastAsia="ru-RU"/>
        </w:rPr>
        <w:t>ительно</w:t>
      </w:r>
      <w:r w:rsidR="0065059D" w:rsidRPr="00065364">
        <w:rPr>
          <w:color w:val="000000"/>
          <w:sz w:val="24"/>
          <w:szCs w:val="24"/>
          <w:lang w:eastAsia="ru-RU"/>
        </w:rPr>
        <w:t>)</w:t>
      </w:r>
      <w:r w:rsidR="00795989" w:rsidRPr="00065364">
        <w:rPr>
          <w:color w:val="000000"/>
          <w:sz w:val="24"/>
          <w:szCs w:val="24"/>
          <w:lang w:eastAsia="ru-RU"/>
        </w:rPr>
        <w:t xml:space="preserve">. </w:t>
      </w:r>
    </w:p>
    <w:p w:rsidR="00671645" w:rsidRPr="00065364" w:rsidRDefault="00795989" w:rsidP="00690932">
      <w:pPr>
        <w:suppressAutoHyphens w:val="0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>(В жилых зонах предусматривается</w:t>
      </w:r>
      <w:r w:rsidR="00754B0C" w:rsidRPr="00065364">
        <w:rPr>
          <w:color w:val="000000"/>
          <w:sz w:val="24"/>
          <w:szCs w:val="24"/>
          <w:lang w:eastAsia="ru-RU"/>
        </w:rPr>
        <w:t xml:space="preserve"> размещение</w:t>
      </w:r>
      <w:r w:rsidR="00F33D27" w:rsidRPr="00065364">
        <w:rPr>
          <w:color w:val="000000"/>
          <w:sz w:val="24"/>
          <w:szCs w:val="24"/>
          <w:lang w:eastAsia="ru-RU"/>
        </w:rPr>
        <w:t xml:space="preserve"> объектов обслуживания, спортивных клубов, физкультурно-оздоровительных комплексов, спортивных залов, объектов для медицинского обслуживания, торговли и временного проживания,</w:t>
      </w:r>
      <w:r w:rsidR="00A46172" w:rsidRPr="00065364">
        <w:rPr>
          <w:sz w:val="24"/>
          <w:szCs w:val="24"/>
        </w:rPr>
        <w:t xml:space="preserve"> </w:t>
      </w:r>
      <w:r w:rsidR="00671645" w:rsidRPr="00065364">
        <w:rPr>
          <w:sz w:val="24"/>
          <w:szCs w:val="24"/>
        </w:rPr>
        <w:t xml:space="preserve">без превышения максимальной </w:t>
      </w:r>
      <w:r w:rsidR="00671645" w:rsidRPr="00065364">
        <w:rPr>
          <w:spacing w:val="-2"/>
          <w:sz w:val="24"/>
          <w:szCs w:val="24"/>
        </w:rPr>
        <w:t>плотности жилого фонда</w:t>
      </w:r>
      <w:r w:rsidR="00BA53C7" w:rsidRPr="00065364">
        <w:rPr>
          <w:sz w:val="24"/>
          <w:szCs w:val="24"/>
        </w:rPr>
        <w:t xml:space="preserve"> </w:t>
      </w:r>
      <w:r w:rsidR="00671645" w:rsidRPr="00065364">
        <w:rPr>
          <w:spacing w:val="-2"/>
          <w:sz w:val="24"/>
          <w:szCs w:val="24"/>
        </w:rPr>
        <w:t>общей площади квартир на 1 га территории жилой зоны</w:t>
      </w:r>
      <w:r w:rsidR="00671645" w:rsidRPr="00065364">
        <w:rPr>
          <w:sz w:val="24"/>
          <w:szCs w:val="24"/>
        </w:rPr>
        <w:t xml:space="preserve"> для К</w:t>
      </w:r>
      <w:r w:rsidR="00BA53C7" w:rsidRPr="00065364">
        <w:rPr>
          <w:sz w:val="24"/>
          <w:szCs w:val="24"/>
        </w:rPr>
        <w:t>олтуш</w:t>
      </w:r>
      <w:r w:rsidR="00671645" w:rsidRPr="00065364">
        <w:rPr>
          <w:sz w:val="24"/>
          <w:szCs w:val="24"/>
        </w:rPr>
        <w:t xml:space="preserve">ского сельского поселения (классифицируемого по численности населения как «Большое» и размещению в системе расселения как «Зона А») – 4000 </w:t>
      </w:r>
      <w:r w:rsidR="00BA53C7" w:rsidRPr="00065364">
        <w:rPr>
          <w:sz w:val="24"/>
          <w:szCs w:val="24"/>
        </w:rPr>
        <w:t>м</w:t>
      </w:r>
      <w:r w:rsidR="00BA53C7" w:rsidRPr="00065364">
        <w:rPr>
          <w:sz w:val="24"/>
          <w:szCs w:val="24"/>
          <w:vertAlign w:val="superscript"/>
        </w:rPr>
        <w:t>2</w:t>
      </w:r>
      <w:r w:rsidRPr="00065364">
        <w:rPr>
          <w:sz w:val="24"/>
          <w:szCs w:val="24"/>
        </w:rPr>
        <w:t>);</w:t>
      </w:r>
      <w:r w:rsidR="00BA53C7" w:rsidRPr="00065364">
        <w:rPr>
          <w:sz w:val="24"/>
          <w:szCs w:val="24"/>
          <w:vertAlign w:val="superscript"/>
        </w:rPr>
        <w:t xml:space="preserve"> </w:t>
      </w:r>
    </w:p>
    <w:p w:rsidR="000637E3" w:rsidRPr="00065364" w:rsidRDefault="000637E3" w:rsidP="000637E3">
      <w:pPr>
        <w:suppressAutoHyphens w:val="0"/>
        <w:jc w:val="both"/>
        <w:rPr>
          <w:sz w:val="24"/>
          <w:szCs w:val="24"/>
          <w:vertAlign w:val="superscript"/>
        </w:rPr>
      </w:pPr>
      <w:r w:rsidRPr="00065364">
        <w:rPr>
          <w:b/>
          <w:sz w:val="24"/>
          <w:szCs w:val="24"/>
        </w:rPr>
        <w:t>ТД1</w:t>
      </w:r>
      <w:r w:rsidRPr="00065364">
        <w:rPr>
          <w:sz w:val="24"/>
          <w:szCs w:val="24"/>
        </w:rPr>
        <w:t xml:space="preserve"> - </w:t>
      </w:r>
      <w:r w:rsidR="0065059D" w:rsidRPr="00065364">
        <w:rPr>
          <w:b/>
          <w:sz w:val="24"/>
          <w:szCs w:val="24"/>
          <w:lang w:eastAsia="ru-RU"/>
        </w:rPr>
        <w:t>Зоны делового, общественного, административного, научного и торгового назначения</w:t>
      </w:r>
      <w:r w:rsidR="0065059D" w:rsidRPr="00065364">
        <w:rPr>
          <w:sz w:val="24"/>
          <w:szCs w:val="24"/>
        </w:rPr>
        <w:t xml:space="preserve"> (</w:t>
      </w:r>
      <w:r w:rsidRPr="00065364">
        <w:rPr>
          <w:sz w:val="24"/>
          <w:szCs w:val="24"/>
        </w:rPr>
        <w:t>предназначен</w:t>
      </w:r>
      <w:r w:rsidR="0065059D" w:rsidRPr="00065364">
        <w:rPr>
          <w:sz w:val="24"/>
          <w:szCs w:val="24"/>
        </w:rPr>
        <w:t>ы</w:t>
      </w:r>
      <w:r w:rsidRPr="00065364">
        <w:rPr>
          <w:sz w:val="24"/>
          <w:szCs w:val="24"/>
        </w:rPr>
        <w:t xml:space="preserve"> для</w:t>
      </w:r>
      <w:r w:rsidRPr="00065364">
        <w:rPr>
          <w:color w:val="000000"/>
          <w:sz w:val="24"/>
          <w:szCs w:val="24"/>
          <w:lang w:eastAsia="ru-RU"/>
        </w:rPr>
        <w:t xml:space="preserve"> размещения объектов делового, общественного и коммерческого назначения капитального строительства (многофункциональные общественно-деловые здания, объекты торговли и обслуживания населения)</w:t>
      </w:r>
      <w:r w:rsidR="004760C6" w:rsidRPr="00065364">
        <w:rPr>
          <w:color w:val="000000"/>
          <w:sz w:val="24"/>
          <w:szCs w:val="24"/>
          <w:lang w:eastAsia="ru-RU"/>
        </w:rPr>
        <w:t>.</w:t>
      </w:r>
    </w:p>
    <w:p w:rsidR="000637E3" w:rsidRPr="00065364" w:rsidRDefault="000637E3" w:rsidP="000637E3">
      <w:pPr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ru-RU"/>
        </w:rPr>
      </w:pPr>
      <w:r w:rsidRPr="00065364">
        <w:rPr>
          <w:b/>
          <w:sz w:val="24"/>
          <w:szCs w:val="24"/>
        </w:rPr>
        <w:t>ТД2</w:t>
      </w:r>
      <w:r w:rsidRPr="00065364">
        <w:rPr>
          <w:sz w:val="24"/>
          <w:szCs w:val="24"/>
        </w:rPr>
        <w:t xml:space="preserve"> – </w:t>
      </w:r>
      <w:r w:rsidR="0065059D" w:rsidRPr="00065364">
        <w:rPr>
          <w:b/>
          <w:sz w:val="24"/>
          <w:szCs w:val="24"/>
          <w:lang w:eastAsia="ru-RU"/>
        </w:rPr>
        <w:t>Зоны социально-бытового, учебно-образовательного, культурно-досугового, спортивного, торгового назначения, здравоохранения и социального обеспечения</w:t>
      </w:r>
      <w:r w:rsidR="0065059D" w:rsidRPr="00065364">
        <w:rPr>
          <w:b/>
          <w:sz w:val="20"/>
          <w:lang w:eastAsia="ru-RU"/>
        </w:rPr>
        <w:t xml:space="preserve"> (</w:t>
      </w:r>
      <w:r w:rsidR="0065059D" w:rsidRPr="00065364">
        <w:rPr>
          <w:sz w:val="24"/>
          <w:szCs w:val="24"/>
        </w:rPr>
        <w:t>предназначены</w:t>
      </w:r>
      <w:r w:rsidRPr="00065364">
        <w:rPr>
          <w:sz w:val="24"/>
          <w:szCs w:val="24"/>
        </w:rPr>
        <w:t xml:space="preserve"> для размещения </w:t>
      </w:r>
      <w:r w:rsidRPr="00065364">
        <w:rPr>
          <w:color w:val="000000"/>
          <w:sz w:val="24"/>
          <w:szCs w:val="24"/>
          <w:lang w:eastAsia="ru-RU"/>
        </w:rPr>
        <w:t>объектов социально-культурного назначения капитального строительства</w:t>
      </w:r>
      <w:r w:rsidR="0065059D" w:rsidRPr="00065364">
        <w:rPr>
          <w:color w:val="000000"/>
          <w:sz w:val="24"/>
          <w:szCs w:val="24"/>
          <w:lang w:eastAsia="ru-RU"/>
        </w:rPr>
        <w:t>)</w:t>
      </w:r>
      <w:r w:rsidR="004760C6" w:rsidRPr="00065364">
        <w:rPr>
          <w:sz w:val="24"/>
          <w:szCs w:val="24"/>
        </w:rPr>
        <w:t>.</w:t>
      </w:r>
    </w:p>
    <w:p w:rsidR="000637E3" w:rsidRPr="00065364" w:rsidRDefault="000637E3" w:rsidP="000637E3">
      <w:pPr>
        <w:suppressAutoHyphens w:val="0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ТР3.2</w:t>
      </w:r>
      <w:r w:rsidRPr="00065364">
        <w:rPr>
          <w:sz w:val="24"/>
          <w:szCs w:val="24"/>
        </w:rPr>
        <w:t xml:space="preserve"> – </w:t>
      </w:r>
      <w:r w:rsidR="0065059D" w:rsidRPr="00065364">
        <w:rPr>
          <w:b/>
          <w:sz w:val="24"/>
          <w:szCs w:val="24"/>
          <w:lang w:eastAsia="ru-RU"/>
        </w:rPr>
        <w:t>Зоны объектов туризма, отдыха, досуга и развлечений вне земель лесного фонда</w:t>
      </w:r>
      <w:r w:rsidR="0065059D" w:rsidRPr="00065364">
        <w:rPr>
          <w:b/>
          <w:sz w:val="20"/>
          <w:lang w:eastAsia="ru-RU"/>
        </w:rPr>
        <w:t xml:space="preserve"> </w:t>
      </w:r>
      <w:r w:rsidR="00C558A6" w:rsidRPr="00065364">
        <w:rPr>
          <w:sz w:val="24"/>
          <w:szCs w:val="24"/>
          <w:lang w:eastAsia="ru-RU"/>
        </w:rPr>
        <w:t>(предназначены</w:t>
      </w:r>
      <w:r w:rsidR="00C558A6" w:rsidRPr="00065364">
        <w:rPr>
          <w:sz w:val="22"/>
          <w:szCs w:val="22"/>
          <w:lang w:eastAsia="ru-RU"/>
        </w:rPr>
        <w:t xml:space="preserve"> </w:t>
      </w:r>
      <w:r w:rsidR="00C558A6" w:rsidRPr="00065364">
        <w:rPr>
          <w:sz w:val="24"/>
          <w:szCs w:val="24"/>
          <w:lang w:eastAsia="ru-RU"/>
        </w:rPr>
        <w:t>для размещения объектов туризма, отдыха, досуга и развлечений, зеленых насаждений (парков, садов, скверов) общего и ограниченного пользования</w:t>
      </w:r>
      <w:r w:rsidR="00C558A6" w:rsidRPr="00065364">
        <w:rPr>
          <w:sz w:val="22"/>
          <w:szCs w:val="22"/>
          <w:lang w:eastAsia="ru-RU"/>
        </w:rPr>
        <w:t>)</w:t>
      </w:r>
      <w:r w:rsidR="003D2BAC" w:rsidRPr="00065364">
        <w:rPr>
          <w:sz w:val="24"/>
          <w:szCs w:val="24"/>
          <w:lang w:eastAsia="ru-RU"/>
        </w:rPr>
        <w:t>.</w:t>
      </w:r>
    </w:p>
    <w:p w:rsidR="000637E3" w:rsidRPr="00065364" w:rsidRDefault="000637E3" w:rsidP="000637E3">
      <w:pPr>
        <w:widowControl w:val="0"/>
        <w:jc w:val="both"/>
        <w:rPr>
          <w:sz w:val="24"/>
          <w:szCs w:val="24"/>
          <w:lang w:eastAsia="ru-RU"/>
        </w:rPr>
      </w:pPr>
      <w:r w:rsidRPr="00065364">
        <w:rPr>
          <w:b/>
          <w:sz w:val="24"/>
          <w:szCs w:val="24"/>
        </w:rPr>
        <w:t>ТПО</w:t>
      </w:r>
      <w:r w:rsidRPr="00065364">
        <w:rPr>
          <w:sz w:val="24"/>
          <w:szCs w:val="24"/>
        </w:rPr>
        <w:t xml:space="preserve"> – </w:t>
      </w:r>
      <w:r w:rsidR="0065059D" w:rsidRPr="00065364">
        <w:rPr>
          <w:b/>
          <w:sz w:val="24"/>
          <w:szCs w:val="24"/>
          <w:lang w:eastAsia="ru-RU"/>
        </w:rPr>
        <w:t>Зоны коммунально-складского назначения и инженерной инфраструктуры</w:t>
      </w:r>
      <w:r w:rsidR="0065059D" w:rsidRPr="00065364">
        <w:rPr>
          <w:b/>
          <w:sz w:val="20"/>
          <w:lang w:eastAsia="ru-RU"/>
        </w:rPr>
        <w:t xml:space="preserve"> </w:t>
      </w:r>
      <w:r w:rsidR="00C558A6" w:rsidRPr="00065364">
        <w:rPr>
          <w:sz w:val="24"/>
          <w:szCs w:val="24"/>
        </w:rPr>
        <w:t>(предназначены</w:t>
      </w:r>
      <w:r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  <w:lang w:eastAsia="ru-RU"/>
        </w:rPr>
        <w:t>для размещения объектов инженерной и транспортной инфраструктур</w:t>
      </w:r>
      <w:r w:rsidR="00732BF2" w:rsidRPr="00065364">
        <w:rPr>
          <w:sz w:val="24"/>
          <w:szCs w:val="24"/>
          <w:lang w:eastAsia="ru-RU"/>
        </w:rPr>
        <w:t>ы</w:t>
      </w:r>
      <w:r w:rsidR="00C558A6" w:rsidRPr="00065364">
        <w:rPr>
          <w:sz w:val="24"/>
          <w:szCs w:val="24"/>
          <w:lang w:eastAsia="ru-RU"/>
        </w:rPr>
        <w:t>)</w:t>
      </w:r>
      <w:r w:rsidRPr="00065364">
        <w:rPr>
          <w:sz w:val="24"/>
          <w:szCs w:val="24"/>
          <w:lang w:eastAsia="ru-RU"/>
        </w:rPr>
        <w:t>.</w:t>
      </w:r>
    </w:p>
    <w:p w:rsidR="000637E3" w:rsidRPr="00065364" w:rsidRDefault="000637E3" w:rsidP="000637E3">
      <w:pPr>
        <w:suppressAutoHyphens w:val="0"/>
        <w:jc w:val="both"/>
        <w:rPr>
          <w:sz w:val="24"/>
          <w:szCs w:val="24"/>
          <w:lang w:eastAsia="ru-RU"/>
        </w:rPr>
      </w:pPr>
      <w:r w:rsidRPr="00065364">
        <w:rPr>
          <w:b/>
          <w:sz w:val="24"/>
          <w:szCs w:val="24"/>
        </w:rPr>
        <w:t>ТИ2.1</w:t>
      </w:r>
      <w:r w:rsidR="00C558A6" w:rsidRPr="00065364">
        <w:rPr>
          <w:sz w:val="24"/>
          <w:szCs w:val="24"/>
        </w:rPr>
        <w:t xml:space="preserve"> - </w:t>
      </w:r>
      <w:r w:rsidR="00C558A6" w:rsidRPr="00065364">
        <w:rPr>
          <w:b/>
          <w:sz w:val="24"/>
          <w:szCs w:val="24"/>
          <w:lang w:eastAsia="ru-RU"/>
        </w:rPr>
        <w:t>Зоны улично-дорожной сети населенных пунктов, не включая второстепенные улицы и проезды</w:t>
      </w:r>
      <w:r w:rsidRPr="00065364">
        <w:rPr>
          <w:sz w:val="24"/>
          <w:szCs w:val="24"/>
        </w:rPr>
        <w:t xml:space="preserve"> </w:t>
      </w:r>
      <w:r w:rsidR="00C558A6" w:rsidRPr="00065364">
        <w:rPr>
          <w:sz w:val="24"/>
          <w:szCs w:val="24"/>
        </w:rPr>
        <w:t>(предназначены</w:t>
      </w:r>
      <w:r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  <w:lang w:eastAsia="ru-RU"/>
        </w:rPr>
        <w:t>для размещения улично-дорожной сети</w:t>
      </w:r>
      <w:r w:rsidR="00766410" w:rsidRPr="00065364">
        <w:rPr>
          <w:sz w:val="24"/>
          <w:szCs w:val="24"/>
          <w:lang w:eastAsia="ru-RU"/>
        </w:rPr>
        <w:t xml:space="preserve"> населенных пунктов, не включая второстепенные улицы и проезды</w:t>
      </w:r>
      <w:r w:rsidR="00A46D32" w:rsidRPr="00065364">
        <w:rPr>
          <w:sz w:val="24"/>
          <w:szCs w:val="24"/>
          <w:lang w:eastAsia="ru-RU"/>
        </w:rPr>
        <w:t xml:space="preserve"> (</w:t>
      </w:r>
      <w:r w:rsidRPr="00065364">
        <w:rPr>
          <w:sz w:val="24"/>
          <w:szCs w:val="24"/>
          <w:lang w:eastAsia="ru-RU"/>
        </w:rPr>
        <w:t>планируемого размещения линейных объектов инженерной и транспортной инфраструктур</w:t>
      </w:r>
      <w:r w:rsidR="00732BF2" w:rsidRPr="00065364">
        <w:rPr>
          <w:sz w:val="24"/>
          <w:szCs w:val="24"/>
          <w:lang w:eastAsia="ru-RU"/>
        </w:rPr>
        <w:t>ы</w:t>
      </w:r>
      <w:r w:rsidRPr="00065364">
        <w:rPr>
          <w:sz w:val="24"/>
          <w:szCs w:val="24"/>
          <w:lang w:eastAsia="ru-RU"/>
        </w:rPr>
        <w:t>).</w:t>
      </w:r>
    </w:p>
    <w:p w:rsidR="000637E3" w:rsidRPr="00065364" w:rsidRDefault="000637E3" w:rsidP="000637E3">
      <w:pPr>
        <w:suppressAutoHyphens w:val="0"/>
        <w:jc w:val="both"/>
        <w:rPr>
          <w:sz w:val="24"/>
          <w:szCs w:val="24"/>
          <w:lang w:eastAsia="ru-RU"/>
        </w:rPr>
      </w:pPr>
    </w:p>
    <w:p w:rsidR="000637E3" w:rsidRPr="00065364" w:rsidRDefault="00313620" w:rsidP="003B64EA">
      <w:pPr>
        <w:pStyle w:val="affff4"/>
        <w:jc w:val="both"/>
        <w:outlineLvl w:val="1"/>
        <w:rPr>
          <w:b/>
          <w:caps w:val="0"/>
          <w:szCs w:val="24"/>
        </w:rPr>
      </w:pPr>
      <w:r w:rsidRPr="00065364">
        <w:rPr>
          <w:b/>
          <w:bCs/>
          <w:szCs w:val="24"/>
        </w:rPr>
        <w:t xml:space="preserve">4.1.  </w:t>
      </w:r>
      <w:r w:rsidR="006C0921" w:rsidRPr="00065364">
        <w:rPr>
          <w:b/>
          <w:caps w:val="0"/>
          <w:szCs w:val="24"/>
        </w:rPr>
        <w:t xml:space="preserve">Распределение </w:t>
      </w:r>
      <w:r w:rsidR="000637E3" w:rsidRPr="00065364">
        <w:rPr>
          <w:b/>
          <w:caps w:val="0"/>
          <w:szCs w:val="24"/>
        </w:rPr>
        <w:t xml:space="preserve">территории </w:t>
      </w:r>
      <w:r w:rsidR="006C0921" w:rsidRPr="00065364">
        <w:rPr>
          <w:b/>
          <w:caps w:val="0"/>
          <w:szCs w:val="24"/>
        </w:rPr>
        <w:t>проектирования (микрорайона)</w:t>
      </w:r>
      <w:r w:rsidR="000637E3" w:rsidRPr="00065364">
        <w:rPr>
          <w:b/>
          <w:caps w:val="0"/>
          <w:szCs w:val="24"/>
        </w:rPr>
        <w:t xml:space="preserve"> по территориальным зонам</w:t>
      </w:r>
      <w:r w:rsidR="0026528E" w:rsidRPr="00065364">
        <w:rPr>
          <w:b/>
          <w:caps w:val="0"/>
          <w:szCs w:val="24"/>
        </w:rPr>
        <w:t>,</w:t>
      </w:r>
      <w:r w:rsidR="000637E3" w:rsidRPr="00065364">
        <w:rPr>
          <w:b/>
          <w:caps w:val="0"/>
          <w:szCs w:val="24"/>
        </w:rPr>
        <w:t xml:space="preserve"> </w:t>
      </w:r>
      <w:r w:rsidR="00592C48" w:rsidRPr="00065364">
        <w:rPr>
          <w:b/>
          <w:caps w:val="0"/>
          <w:szCs w:val="24"/>
        </w:rPr>
        <w:t xml:space="preserve">определенных </w:t>
      </w:r>
      <w:r w:rsidR="003D2BAC" w:rsidRPr="00065364">
        <w:rPr>
          <w:b/>
          <w:caps w:val="0"/>
          <w:szCs w:val="24"/>
        </w:rPr>
        <w:t xml:space="preserve">градостроительным регламентом </w:t>
      </w:r>
      <w:r w:rsidR="00BA26FE" w:rsidRPr="00065364">
        <w:rPr>
          <w:b/>
          <w:caps w:val="0"/>
          <w:szCs w:val="24"/>
        </w:rPr>
        <w:t>правил</w:t>
      </w:r>
      <w:r w:rsidR="00592C48" w:rsidRPr="00065364">
        <w:rPr>
          <w:b/>
          <w:caps w:val="0"/>
          <w:szCs w:val="24"/>
        </w:rPr>
        <w:t xml:space="preserve"> землепользования и застройки МО Колтушское СП Всеволожского муниципального района Ленинградской области </w:t>
      </w:r>
      <w:r w:rsidR="00CA7034" w:rsidRPr="00065364">
        <w:rPr>
          <w:b/>
          <w:caps w:val="0"/>
          <w:szCs w:val="24"/>
        </w:rPr>
        <w:t>представлен в таблице</w:t>
      </w:r>
      <w:r w:rsidR="00BA26FE" w:rsidRPr="00065364">
        <w:rPr>
          <w:b/>
          <w:caps w:val="0"/>
          <w:szCs w:val="24"/>
        </w:rPr>
        <w:t xml:space="preserve"> </w:t>
      </w:r>
      <w:r w:rsidR="001856D3" w:rsidRPr="00065364">
        <w:rPr>
          <w:b/>
          <w:caps w:val="0"/>
          <w:szCs w:val="24"/>
        </w:rPr>
        <w:t>4.1</w:t>
      </w:r>
      <w:r w:rsidR="00CE72C7" w:rsidRPr="00065364">
        <w:rPr>
          <w:b/>
          <w:caps w:val="0"/>
          <w:szCs w:val="24"/>
        </w:rPr>
        <w:t>:</w:t>
      </w:r>
    </w:p>
    <w:p w:rsidR="00BA26FE" w:rsidRPr="00065364" w:rsidRDefault="00BA26FE" w:rsidP="00BA26FE">
      <w:pPr>
        <w:spacing w:line="360" w:lineRule="auto"/>
        <w:ind w:firstLine="708"/>
        <w:jc w:val="right"/>
        <w:rPr>
          <w:sz w:val="24"/>
          <w:szCs w:val="24"/>
        </w:rPr>
      </w:pPr>
      <w:r w:rsidRPr="00065364">
        <w:rPr>
          <w:b/>
          <w:sz w:val="24"/>
          <w:szCs w:val="24"/>
        </w:rPr>
        <w:t xml:space="preserve">                                                                                                         </w:t>
      </w:r>
      <w:r w:rsidRPr="00065364">
        <w:rPr>
          <w:sz w:val="24"/>
          <w:szCs w:val="24"/>
        </w:rPr>
        <w:t>Таблица 4.</w:t>
      </w:r>
      <w:r w:rsidR="001856D3" w:rsidRPr="00065364">
        <w:rPr>
          <w:sz w:val="24"/>
          <w:szCs w:val="24"/>
        </w:rPr>
        <w:t>1</w:t>
      </w:r>
    </w:p>
    <w:tbl>
      <w:tblPr>
        <w:tblW w:w="9360" w:type="dxa"/>
        <w:tblInd w:w="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5966"/>
        <w:gridCol w:w="1269"/>
        <w:gridCol w:w="1270"/>
      </w:tblGrid>
      <w:tr w:rsidR="000637E3" w:rsidRPr="00065364" w:rsidTr="000637E3">
        <w:trPr>
          <w:trHeight w:val="424"/>
          <w:tblHeader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№№</w:t>
            </w:r>
          </w:p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п/п</w:t>
            </w:r>
          </w:p>
        </w:tc>
        <w:tc>
          <w:tcPr>
            <w:tcW w:w="5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Назначение территорий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Площадь</w:t>
            </w:r>
          </w:p>
          <w:p w:rsidR="000637E3" w:rsidRPr="00065364" w:rsidRDefault="000637E3" w:rsidP="000637E3">
            <w:pPr>
              <w:snapToGrid w:val="0"/>
              <w:ind w:right="165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65364">
              <w:rPr>
                <w:sz w:val="24"/>
                <w:szCs w:val="24"/>
              </w:rPr>
              <w:t>на расчетный срок</w:t>
            </w:r>
          </w:p>
        </w:tc>
      </w:tr>
      <w:tr w:rsidR="000637E3" w:rsidRPr="00065364" w:rsidTr="000637E3">
        <w:trPr>
          <w:trHeight w:val="322"/>
          <w:tblHeader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37E3" w:rsidRPr="00065364" w:rsidRDefault="000637E3" w:rsidP="000637E3">
            <w:pPr>
              <w:suppressAutoHyphens w:val="0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5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637E3" w:rsidRPr="00065364" w:rsidRDefault="000637E3" w:rsidP="000637E3">
            <w:pPr>
              <w:suppressAutoHyphens w:val="0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65364">
              <w:rPr>
                <w:rFonts w:ascii="Arial" w:eastAsia="Arial" w:hAnsi="Arial" w:cs="Arial"/>
                <w:color w:val="000000"/>
                <w:sz w:val="22"/>
                <w:szCs w:val="22"/>
              </w:rPr>
              <w:t>га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65364">
              <w:rPr>
                <w:rFonts w:ascii="Arial" w:eastAsia="Arial" w:hAnsi="Arial" w:cs="Arial"/>
                <w:color w:val="000000"/>
                <w:sz w:val="22"/>
                <w:szCs w:val="22"/>
              </w:rPr>
              <w:t>%</w:t>
            </w:r>
          </w:p>
        </w:tc>
      </w:tr>
      <w:tr w:rsidR="000637E3" w:rsidRPr="00065364" w:rsidTr="000637E3">
        <w:trPr>
          <w:trHeight w:val="31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</w:t>
            </w:r>
          </w:p>
        </w:tc>
        <w:tc>
          <w:tcPr>
            <w:tcW w:w="5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0637E3" w:rsidRPr="00065364" w:rsidRDefault="000637E3" w:rsidP="000637E3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Территориальные зоны</w:t>
            </w:r>
            <w:r w:rsidRPr="00065364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0637E3" w:rsidRPr="00065364" w:rsidRDefault="000637E3" w:rsidP="000637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56,3000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0637E3" w:rsidP="000637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100,00</w:t>
            </w:r>
          </w:p>
        </w:tc>
      </w:tr>
      <w:tr w:rsidR="000637E3" w:rsidRPr="00065364" w:rsidTr="000637E3">
        <w:trPr>
          <w:trHeight w:val="31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1.1</w:t>
            </w:r>
          </w:p>
        </w:tc>
        <w:tc>
          <w:tcPr>
            <w:tcW w:w="5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0637E3" w:rsidRPr="00065364" w:rsidRDefault="000637E3" w:rsidP="0079598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ТЖ3 - </w:t>
            </w:r>
            <w:r w:rsidRPr="00065364">
              <w:rPr>
                <w:sz w:val="24"/>
                <w:szCs w:val="24"/>
              </w:rPr>
              <w:t>застройка многоквартирными жилыми домами этажностью до 4 этажей включительно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796D6C" w:rsidP="000637E3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5,</w:t>
            </w:r>
            <w:r w:rsidR="006D0322" w:rsidRPr="00065364">
              <w:rPr>
                <w:sz w:val="22"/>
                <w:szCs w:val="22"/>
              </w:rPr>
              <w:t>1830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592C48" w:rsidP="000637E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9,2</w:t>
            </w:r>
            <w:r w:rsidR="00C660B0" w:rsidRPr="00065364">
              <w:rPr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0637E3" w:rsidRPr="00065364" w:rsidTr="000637E3">
        <w:trPr>
          <w:trHeight w:val="31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1.2</w:t>
            </w:r>
          </w:p>
        </w:tc>
        <w:tc>
          <w:tcPr>
            <w:tcW w:w="5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0637E3" w:rsidRPr="00065364" w:rsidRDefault="000637E3" w:rsidP="00795989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065364">
              <w:rPr>
                <w:sz w:val="24"/>
                <w:szCs w:val="24"/>
              </w:rPr>
              <w:t xml:space="preserve">ТЖ4.1 - застройка 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>многоквартирными  средне</w:t>
            </w:r>
            <w:r w:rsidR="00BA74A8" w:rsidRPr="00065364"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этажными жилыми домами этажностью до 5 этажей включительно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0637E3" w:rsidRPr="00065364" w:rsidRDefault="00C1483B" w:rsidP="00E02E23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28,2670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592C48" w:rsidP="00592C4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50</w:t>
            </w:r>
            <w:r w:rsidR="000637E3" w:rsidRPr="00065364">
              <w:rPr>
                <w:color w:val="000000"/>
                <w:sz w:val="22"/>
                <w:szCs w:val="22"/>
              </w:rPr>
              <w:t>,</w:t>
            </w:r>
            <w:r w:rsidR="00E06692" w:rsidRPr="00065364">
              <w:rPr>
                <w:color w:val="000000"/>
                <w:sz w:val="22"/>
                <w:szCs w:val="22"/>
              </w:rPr>
              <w:t>2</w:t>
            </w:r>
            <w:r w:rsidR="001856F5" w:rsidRPr="00065364">
              <w:rPr>
                <w:color w:val="000000"/>
                <w:sz w:val="22"/>
                <w:szCs w:val="22"/>
              </w:rPr>
              <w:t>1</w:t>
            </w:r>
          </w:p>
        </w:tc>
      </w:tr>
      <w:tr w:rsidR="000637E3" w:rsidRPr="00065364" w:rsidTr="000637E3">
        <w:trPr>
          <w:trHeight w:val="31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1.3</w:t>
            </w:r>
          </w:p>
        </w:tc>
        <w:tc>
          <w:tcPr>
            <w:tcW w:w="5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0637E3" w:rsidRPr="00065364" w:rsidRDefault="000637E3" w:rsidP="000637E3">
            <w:pPr>
              <w:jc w:val="both"/>
              <w:rPr>
                <w:color w:val="000000"/>
                <w:sz w:val="22"/>
                <w:szCs w:val="22"/>
              </w:rPr>
            </w:pPr>
            <w:r w:rsidRPr="00065364">
              <w:rPr>
                <w:sz w:val="24"/>
                <w:szCs w:val="24"/>
              </w:rPr>
              <w:t xml:space="preserve">ТД1 - 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>размещение объектов делового, общественного и коммерческого назначения капитального строительства (многофункциональные общественно-деловые здания, объекты торговли и обслуживания населения)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0637E3" w:rsidRPr="00065364" w:rsidRDefault="00D5471F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2,4380</w:t>
            </w:r>
          </w:p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D5471F" w:rsidP="000637E3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4,33</w:t>
            </w:r>
          </w:p>
        </w:tc>
      </w:tr>
      <w:tr w:rsidR="000637E3" w:rsidRPr="00065364" w:rsidTr="000637E3">
        <w:trPr>
          <w:trHeight w:val="31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1.4</w:t>
            </w:r>
          </w:p>
        </w:tc>
        <w:tc>
          <w:tcPr>
            <w:tcW w:w="5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0637E3" w:rsidRPr="00065364" w:rsidRDefault="000637E3" w:rsidP="00A47D84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</w:rPr>
              <w:t xml:space="preserve">ТД2 - размещение 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>объектов социально-культурного назнач</w:t>
            </w:r>
            <w:r w:rsidR="00A47D84" w:rsidRPr="00065364">
              <w:rPr>
                <w:color w:val="000000"/>
                <w:sz w:val="24"/>
                <w:szCs w:val="24"/>
                <w:lang w:eastAsia="ru-RU"/>
              </w:rPr>
              <w:t>ения капитального строительства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0637E3" w:rsidRPr="00065364" w:rsidRDefault="00D5471F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4,4474</w:t>
            </w:r>
          </w:p>
          <w:p w:rsidR="000637E3" w:rsidRPr="00065364" w:rsidRDefault="000637E3" w:rsidP="00C0293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D5471F" w:rsidP="000637E3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7,90</w:t>
            </w:r>
          </w:p>
        </w:tc>
      </w:tr>
      <w:tr w:rsidR="000637E3" w:rsidRPr="00065364" w:rsidTr="000637E3">
        <w:trPr>
          <w:trHeight w:val="31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1.5</w:t>
            </w:r>
          </w:p>
        </w:tc>
        <w:tc>
          <w:tcPr>
            <w:tcW w:w="5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0637E3" w:rsidRPr="00065364" w:rsidRDefault="000637E3" w:rsidP="0048419A">
            <w:pPr>
              <w:suppressAutoHyphens w:val="0"/>
              <w:jc w:val="both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 xml:space="preserve">ТР3.2 – </w:t>
            </w:r>
            <w:r w:rsidRPr="00065364">
              <w:rPr>
                <w:sz w:val="24"/>
                <w:szCs w:val="24"/>
                <w:lang w:eastAsia="ru-RU"/>
              </w:rPr>
              <w:t xml:space="preserve">размещение объектов отдыха, досуга и спорта, а </w:t>
            </w:r>
            <w:r w:rsidRPr="00065364">
              <w:rPr>
                <w:sz w:val="24"/>
                <w:szCs w:val="24"/>
                <w:lang w:eastAsia="ru-RU"/>
              </w:rPr>
              <w:lastRenderedPageBreak/>
              <w:t>также сопутствующих им объектов для медицинского обслуживания, торговли и временного проживания, планируемого благоустройства и озе</w:t>
            </w:r>
            <w:r w:rsidR="00D83AD5" w:rsidRPr="00065364">
              <w:rPr>
                <w:sz w:val="24"/>
                <w:szCs w:val="24"/>
                <w:lang w:eastAsia="ru-RU"/>
              </w:rPr>
              <w:t xml:space="preserve">ленения территорий, объектов инженерной инфраструктуры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0637E3" w:rsidRPr="00065364" w:rsidRDefault="00D70D06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lastRenderedPageBreak/>
              <w:t>10,</w:t>
            </w:r>
            <w:r w:rsidR="007A2704" w:rsidRPr="00065364">
              <w:rPr>
                <w:sz w:val="22"/>
                <w:szCs w:val="22"/>
              </w:rPr>
              <w:t>0547</w:t>
            </w:r>
          </w:p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7A2704" w:rsidP="000637E3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lastRenderedPageBreak/>
              <w:t>17,85</w:t>
            </w:r>
          </w:p>
        </w:tc>
      </w:tr>
      <w:tr w:rsidR="0040626D" w:rsidRPr="00065364" w:rsidTr="0040626D">
        <w:trPr>
          <w:trHeight w:val="31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40626D" w:rsidRPr="00065364" w:rsidRDefault="0040626D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lastRenderedPageBreak/>
              <w:t>1.6</w:t>
            </w:r>
          </w:p>
        </w:tc>
        <w:tc>
          <w:tcPr>
            <w:tcW w:w="5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40626D" w:rsidRPr="00065364" w:rsidRDefault="0040626D" w:rsidP="000637E3">
            <w:pPr>
              <w:widowControl w:val="0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</w:rPr>
              <w:t xml:space="preserve">ТПО – </w:t>
            </w:r>
            <w:r w:rsidRPr="00065364">
              <w:rPr>
                <w:sz w:val="24"/>
                <w:szCs w:val="24"/>
                <w:lang w:eastAsia="ru-RU"/>
              </w:rPr>
              <w:t>размещение объектов инженерной и транспортной инфраструктур</w:t>
            </w:r>
            <w:r w:rsidR="00732BF2" w:rsidRPr="00065364">
              <w:rPr>
                <w:sz w:val="24"/>
                <w:szCs w:val="24"/>
                <w:lang w:eastAsia="ru-RU"/>
              </w:rPr>
              <w:t>ы</w:t>
            </w:r>
            <w:r w:rsidRPr="0006536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:rsidR="0040626D" w:rsidRPr="00065364" w:rsidRDefault="0040626D" w:rsidP="00406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1,2143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40626D" w:rsidRPr="00065364" w:rsidRDefault="00D70D06" w:rsidP="0040626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2,15</w:t>
            </w:r>
          </w:p>
        </w:tc>
      </w:tr>
      <w:tr w:rsidR="000637E3" w:rsidRPr="00065364" w:rsidTr="000637E3">
        <w:trPr>
          <w:trHeight w:val="31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0637E3" w:rsidP="000637E3">
            <w:pPr>
              <w:snapToGrid w:val="0"/>
              <w:ind w:right="165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1.7</w:t>
            </w:r>
          </w:p>
        </w:tc>
        <w:tc>
          <w:tcPr>
            <w:tcW w:w="5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hideMark/>
          </w:tcPr>
          <w:p w:rsidR="000637E3" w:rsidRPr="00065364" w:rsidRDefault="000637E3" w:rsidP="002A2457">
            <w:pPr>
              <w:suppressAutoHyphens w:val="0"/>
              <w:jc w:val="both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 xml:space="preserve">ТИ2.1 - </w:t>
            </w:r>
            <w:r w:rsidRPr="00065364">
              <w:rPr>
                <w:sz w:val="24"/>
                <w:szCs w:val="24"/>
                <w:lang w:eastAsia="ru-RU"/>
              </w:rPr>
              <w:t>планируемого размещения линейных объектов инженерн</w:t>
            </w:r>
            <w:r w:rsidR="00525A14" w:rsidRPr="00065364">
              <w:rPr>
                <w:sz w:val="24"/>
                <w:szCs w:val="24"/>
                <w:lang w:eastAsia="ru-RU"/>
              </w:rPr>
              <w:t>ой и транспортной инфраструктур</w:t>
            </w:r>
            <w:r w:rsidR="00732BF2" w:rsidRPr="00065364">
              <w:rPr>
                <w:sz w:val="24"/>
                <w:szCs w:val="24"/>
                <w:lang w:eastAsia="ru-RU"/>
              </w:rPr>
              <w:t>ы</w:t>
            </w:r>
            <w:r w:rsidR="008757B4" w:rsidRPr="00065364">
              <w:rPr>
                <w:sz w:val="24"/>
                <w:szCs w:val="24"/>
                <w:lang w:eastAsia="ru-RU"/>
              </w:rPr>
              <w:t xml:space="preserve"> (зоны улично-дорожной сети населенных пунктов, не включая второстепенные улицы и проезды)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592C48" w:rsidP="004D1101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4,</w:t>
            </w:r>
            <w:r w:rsidR="004D1101" w:rsidRPr="00065364">
              <w:rPr>
                <w:sz w:val="22"/>
                <w:szCs w:val="22"/>
              </w:rPr>
              <w:t>7016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0637E3" w:rsidRPr="00065364" w:rsidRDefault="001856F5" w:rsidP="000637E3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8,</w:t>
            </w:r>
            <w:r w:rsidR="004D1101" w:rsidRPr="00065364">
              <w:rPr>
                <w:color w:val="000000"/>
                <w:sz w:val="22"/>
                <w:szCs w:val="22"/>
              </w:rPr>
              <w:t>35</w:t>
            </w:r>
          </w:p>
        </w:tc>
      </w:tr>
    </w:tbl>
    <w:p w:rsidR="005C473B" w:rsidRPr="00065364" w:rsidRDefault="00671645" w:rsidP="00A10B42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                      </w:t>
      </w:r>
    </w:p>
    <w:p w:rsidR="00BA26FE" w:rsidRPr="00065364" w:rsidRDefault="00BA26FE" w:rsidP="00A10B42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Распределение </w:t>
      </w:r>
      <w:r w:rsidR="00BA5CD4" w:rsidRPr="00065364">
        <w:rPr>
          <w:sz w:val="24"/>
          <w:szCs w:val="24"/>
        </w:rPr>
        <w:t xml:space="preserve">территории проектирования </w:t>
      </w:r>
      <w:r w:rsidRPr="00065364">
        <w:rPr>
          <w:sz w:val="24"/>
          <w:szCs w:val="24"/>
        </w:rPr>
        <w:t>в соответствии с территориальными зонами, указан</w:t>
      </w:r>
      <w:r w:rsidR="00D33F97" w:rsidRPr="00065364">
        <w:rPr>
          <w:sz w:val="24"/>
          <w:szCs w:val="24"/>
        </w:rPr>
        <w:t>о</w:t>
      </w:r>
      <w:r w:rsidRPr="00065364">
        <w:rPr>
          <w:sz w:val="24"/>
          <w:szCs w:val="24"/>
        </w:rPr>
        <w:t xml:space="preserve"> в таблице</w:t>
      </w:r>
      <w:r w:rsidR="001856D3" w:rsidRPr="00065364">
        <w:rPr>
          <w:sz w:val="24"/>
          <w:szCs w:val="24"/>
        </w:rPr>
        <w:t xml:space="preserve"> 4.1</w:t>
      </w:r>
      <w:r w:rsidR="0046503D" w:rsidRPr="00065364">
        <w:rPr>
          <w:sz w:val="24"/>
          <w:szCs w:val="24"/>
        </w:rPr>
        <w:t>.1</w:t>
      </w:r>
      <w:r w:rsidRPr="00065364">
        <w:rPr>
          <w:sz w:val="24"/>
          <w:szCs w:val="24"/>
        </w:rPr>
        <w:t>:</w:t>
      </w:r>
    </w:p>
    <w:p w:rsidR="00BA26FE" w:rsidRPr="00065364" w:rsidRDefault="00BA26FE" w:rsidP="00B00C1D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 xml:space="preserve">                                                                                                         </w:t>
      </w:r>
      <w:r w:rsidR="00B00C1D" w:rsidRPr="00065364">
        <w:rPr>
          <w:b/>
          <w:sz w:val="24"/>
          <w:szCs w:val="24"/>
        </w:rPr>
        <w:t xml:space="preserve">             </w:t>
      </w:r>
      <w:r w:rsidR="001856D3" w:rsidRPr="00065364">
        <w:rPr>
          <w:sz w:val="24"/>
          <w:szCs w:val="24"/>
        </w:rPr>
        <w:t>Таблица 4.1.1</w:t>
      </w:r>
    </w:p>
    <w:tbl>
      <w:tblPr>
        <w:tblW w:w="9360" w:type="dxa"/>
        <w:tblInd w:w="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9"/>
        <w:gridCol w:w="5387"/>
        <w:gridCol w:w="1984"/>
        <w:gridCol w:w="1370"/>
      </w:tblGrid>
      <w:tr w:rsidR="00BA5CD4" w:rsidRPr="00065364" w:rsidTr="00A47D84">
        <w:trPr>
          <w:trHeight w:val="419"/>
          <w:tblHeader/>
        </w:trPr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BA5CD4" w:rsidRPr="00065364" w:rsidRDefault="00BA5CD4" w:rsidP="00732BF2">
            <w:pPr>
              <w:snapToGrid w:val="0"/>
              <w:ind w:right="165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№№</w:t>
            </w:r>
          </w:p>
          <w:p w:rsidR="00BA5CD4" w:rsidRPr="00065364" w:rsidRDefault="00BA5CD4" w:rsidP="00732BF2">
            <w:pPr>
              <w:snapToGrid w:val="0"/>
              <w:ind w:right="165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BA5CD4" w:rsidRPr="00065364" w:rsidRDefault="004247E5" w:rsidP="00732BF2">
            <w:pPr>
              <w:snapToGrid w:val="0"/>
              <w:ind w:right="165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Территориальные зоны</w:t>
            </w:r>
          </w:p>
        </w:tc>
        <w:tc>
          <w:tcPr>
            <w:tcW w:w="3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BA5CD4" w:rsidRPr="00065364" w:rsidRDefault="004247E5" w:rsidP="00732BF2">
            <w:pPr>
              <w:snapToGrid w:val="0"/>
              <w:ind w:right="165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Территория проектирования</w:t>
            </w:r>
          </w:p>
          <w:p w:rsidR="00BA5CD4" w:rsidRPr="00065364" w:rsidRDefault="00BA5CD4" w:rsidP="00732BF2">
            <w:pPr>
              <w:snapToGrid w:val="0"/>
              <w:ind w:right="165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A47D84" w:rsidRPr="00065364" w:rsidTr="00A47D84">
        <w:trPr>
          <w:trHeight w:val="322"/>
          <w:tblHeader/>
        </w:trPr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A5CD4" w:rsidRPr="00065364" w:rsidRDefault="00BA5CD4" w:rsidP="00732BF2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A5CD4" w:rsidRPr="00065364" w:rsidRDefault="00BA5CD4" w:rsidP="00732BF2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BA5CD4" w:rsidRPr="00065364" w:rsidRDefault="004247E5" w:rsidP="004247E5">
            <w:pPr>
              <w:snapToGrid w:val="0"/>
              <w:ind w:right="165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№ земельного участка в проекте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:rsidR="00BA5CD4" w:rsidRPr="00065364" w:rsidRDefault="004247E5" w:rsidP="00732BF2">
            <w:pPr>
              <w:snapToGrid w:val="0"/>
              <w:ind w:right="165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(га)</w:t>
            </w:r>
          </w:p>
        </w:tc>
      </w:tr>
      <w:tr w:rsidR="00A47D84" w:rsidRPr="00065364" w:rsidTr="00A47D84">
        <w:trPr>
          <w:trHeight w:val="31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BA5CD4" w:rsidRPr="00065364" w:rsidRDefault="00BA5CD4" w:rsidP="00732BF2">
            <w:pPr>
              <w:snapToGrid w:val="0"/>
              <w:ind w:right="165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65364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>1</w:t>
            </w:r>
            <w:r w:rsidRPr="00065364">
              <w:rPr>
                <w:rFonts w:ascii="Arial" w:eastAsia="Arial" w:hAnsi="Arial" w:cs="Arial"/>
                <w:color w:val="000000"/>
                <w:sz w:val="22"/>
                <w:szCs w:val="22"/>
              </w:rPr>
              <w:t>.1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vAlign w:val="center"/>
            <w:hideMark/>
          </w:tcPr>
          <w:p w:rsidR="00A47D84" w:rsidRPr="00065364" w:rsidRDefault="00BA5CD4" w:rsidP="00A47D84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color w:val="000000"/>
                <w:sz w:val="24"/>
                <w:szCs w:val="24"/>
                <w:lang w:eastAsia="ru-RU"/>
              </w:rPr>
              <w:t>ТЖ3</w:t>
            </w:r>
          </w:p>
          <w:p w:rsidR="00A47D84" w:rsidRPr="00065364" w:rsidRDefault="00A47D84" w:rsidP="00A47D84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BA5CD4" w:rsidRPr="00065364" w:rsidRDefault="00A47D84" w:rsidP="00A47D84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(застройка многоквартирными жилыми домами этажностью до 4 этажей включительно)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4247E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6/3</w:t>
            </w:r>
          </w:p>
          <w:p w:rsidR="004247E5" w:rsidRPr="00065364" w:rsidRDefault="004247E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6/4</w:t>
            </w:r>
          </w:p>
          <w:p w:rsidR="004247E5" w:rsidRPr="00065364" w:rsidRDefault="004247E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6/5</w:t>
            </w:r>
          </w:p>
          <w:p w:rsidR="004247E5" w:rsidRPr="00065364" w:rsidRDefault="004247E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6/6</w:t>
            </w:r>
          </w:p>
          <w:p w:rsidR="004247E5" w:rsidRPr="00065364" w:rsidRDefault="004247E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6/7</w:t>
            </w:r>
          </w:p>
          <w:p w:rsidR="00421815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6/8</w:t>
            </w:r>
          </w:p>
          <w:p w:rsidR="00421815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6/9</w:t>
            </w:r>
          </w:p>
          <w:p w:rsidR="00421815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6/10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внутриквартальный проезд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4247E5" w:rsidP="00732BF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3,8462</w:t>
            </w:r>
          </w:p>
          <w:p w:rsidR="004247E5" w:rsidRPr="00065364" w:rsidRDefault="004247E5" w:rsidP="00732BF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0,1035</w:t>
            </w:r>
          </w:p>
          <w:p w:rsidR="004247E5" w:rsidRPr="00065364" w:rsidRDefault="004247E5" w:rsidP="00732BF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0,1345</w:t>
            </w:r>
          </w:p>
          <w:p w:rsidR="004247E5" w:rsidRPr="00065364" w:rsidRDefault="004247E5" w:rsidP="00732BF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0,1500</w:t>
            </w:r>
          </w:p>
          <w:p w:rsidR="004247E5" w:rsidRPr="00065364" w:rsidRDefault="004247E5" w:rsidP="00732BF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0,1469</w:t>
            </w:r>
          </w:p>
          <w:p w:rsidR="00421815" w:rsidRPr="00065364" w:rsidRDefault="00421815" w:rsidP="00732BF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0,1397</w:t>
            </w:r>
          </w:p>
          <w:p w:rsidR="00421815" w:rsidRPr="00065364" w:rsidRDefault="00421815" w:rsidP="00732BF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0,0473</w:t>
            </w:r>
          </w:p>
          <w:p w:rsidR="00421815" w:rsidRPr="00065364" w:rsidRDefault="00421815" w:rsidP="00732BF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0,0950</w:t>
            </w:r>
          </w:p>
          <w:p w:rsidR="00421815" w:rsidRPr="00065364" w:rsidRDefault="00421815" w:rsidP="00732BF2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0,5199</w:t>
            </w:r>
          </w:p>
        </w:tc>
      </w:tr>
      <w:tr w:rsidR="00A47D84" w:rsidRPr="00065364" w:rsidTr="00A47D84">
        <w:trPr>
          <w:trHeight w:val="31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BA5CD4" w:rsidRPr="00065364" w:rsidRDefault="00BA5CD4" w:rsidP="00732BF2">
            <w:pPr>
              <w:snapToGrid w:val="0"/>
              <w:ind w:right="165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65364">
              <w:rPr>
                <w:rFonts w:ascii="Arial" w:eastAsia="Arial" w:hAnsi="Arial" w:cs="Arial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vAlign w:val="center"/>
            <w:hideMark/>
          </w:tcPr>
          <w:p w:rsidR="00A47D84" w:rsidRPr="00065364" w:rsidRDefault="00BA5CD4" w:rsidP="004247E5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ТЖ4.1</w:t>
            </w:r>
            <w:r w:rsidR="00A47D84" w:rsidRPr="00065364">
              <w:rPr>
                <w:b/>
                <w:sz w:val="24"/>
                <w:szCs w:val="24"/>
              </w:rPr>
              <w:t xml:space="preserve"> </w:t>
            </w:r>
          </w:p>
          <w:p w:rsidR="00A47D84" w:rsidRPr="00065364" w:rsidRDefault="00A47D84" w:rsidP="004247E5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A5CD4" w:rsidRPr="00065364" w:rsidRDefault="00A47D84" w:rsidP="004247E5">
            <w:pPr>
              <w:snapToGrid w:val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(застройка 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многоквартирными  среднеэтажными жилыми домами этажностью до 5 этажей включительно)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1/1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1/2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3/1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3/2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3/3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3/4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3/5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3/6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3/7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3/12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5/2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6/2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6/11</w:t>
            </w:r>
          </w:p>
          <w:p w:rsidR="004F1EB0" w:rsidRPr="00065364" w:rsidRDefault="004F1EB0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6/12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6/13</w:t>
            </w:r>
          </w:p>
          <w:p w:rsidR="00421815" w:rsidRPr="00065364" w:rsidRDefault="00421815" w:rsidP="0042181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внутриквартальные проезды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</w:t>
            </w:r>
            <w:r w:rsidR="00623F2D" w:rsidRPr="00065364">
              <w:rPr>
                <w:color w:val="000000"/>
                <w:sz w:val="22"/>
                <w:szCs w:val="22"/>
              </w:rPr>
              <w:t>,</w:t>
            </w:r>
            <w:r w:rsidR="00834D21" w:rsidRPr="00065364">
              <w:rPr>
                <w:color w:val="000000"/>
                <w:sz w:val="22"/>
                <w:szCs w:val="22"/>
              </w:rPr>
              <w:t>5220</w:t>
            </w:r>
          </w:p>
          <w:p w:rsidR="00421815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</w:t>
            </w:r>
            <w:r w:rsidR="00421815" w:rsidRPr="00065364">
              <w:rPr>
                <w:color w:val="000000"/>
                <w:sz w:val="22"/>
                <w:szCs w:val="22"/>
              </w:rPr>
              <w:t>4000</w:t>
            </w:r>
          </w:p>
          <w:p w:rsidR="00421815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  <w:r w:rsidR="00E37B30" w:rsidRPr="00065364">
              <w:rPr>
                <w:color w:val="000000"/>
                <w:sz w:val="22"/>
                <w:szCs w:val="22"/>
              </w:rPr>
              <w:t>,1355</w:t>
            </w:r>
          </w:p>
          <w:p w:rsidR="00421815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  <w:r w:rsidR="00623F2D" w:rsidRPr="00065364">
              <w:rPr>
                <w:color w:val="000000"/>
                <w:sz w:val="22"/>
                <w:szCs w:val="22"/>
              </w:rPr>
              <w:t>,</w:t>
            </w:r>
            <w:r w:rsidR="00E37B30" w:rsidRPr="00065364">
              <w:rPr>
                <w:color w:val="000000"/>
                <w:sz w:val="22"/>
                <w:szCs w:val="22"/>
              </w:rPr>
              <w:t>1971</w:t>
            </w:r>
          </w:p>
          <w:p w:rsidR="00421815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  <w:r w:rsidR="00623F2D" w:rsidRPr="00065364">
              <w:rPr>
                <w:color w:val="000000"/>
                <w:sz w:val="22"/>
                <w:szCs w:val="22"/>
              </w:rPr>
              <w:t>,</w:t>
            </w:r>
            <w:r w:rsidR="00E37B30" w:rsidRPr="00065364">
              <w:rPr>
                <w:color w:val="000000"/>
                <w:sz w:val="22"/>
                <w:szCs w:val="22"/>
              </w:rPr>
              <w:t>2145</w:t>
            </w:r>
          </w:p>
          <w:p w:rsidR="00421815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  <w:r w:rsidR="00623F2D" w:rsidRPr="00065364">
              <w:rPr>
                <w:color w:val="000000"/>
                <w:sz w:val="22"/>
                <w:szCs w:val="22"/>
              </w:rPr>
              <w:t>,</w:t>
            </w:r>
            <w:r w:rsidRPr="00065364">
              <w:rPr>
                <w:color w:val="000000"/>
                <w:sz w:val="22"/>
                <w:szCs w:val="22"/>
              </w:rPr>
              <w:t>0</w:t>
            </w:r>
            <w:r w:rsidR="00E37B30" w:rsidRPr="00065364">
              <w:rPr>
                <w:color w:val="000000"/>
                <w:sz w:val="22"/>
                <w:szCs w:val="22"/>
              </w:rPr>
              <w:t>307</w:t>
            </w:r>
          </w:p>
          <w:p w:rsidR="00421815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  <w:r w:rsidR="00623F2D" w:rsidRPr="00065364">
              <w:rPr>
                <w:color w:val="000000"/>
                <w:sz w:val="22"/>
                <w:szCs w:val="22"/>
              </w:rPr>
              <w:t>,</w:t>
            </w:r>
            <w:r w:rsidRPr="00065364">
              <w:rPr>
                <w:color w:val="000000"/>
                <w:sz w:val="22"/>
                <w:szCs w:val="22"/>
              </w:rPr>
              <w:t>1</w:t>
            </w:r>
            <w:r w:rsidR="00E37B30" w:rsidRPr="00065364">
              <w:rPr>
                <w:color w:val="000000"/>
                <w:sz w:val="22"/>
                <w:szCs w:val="22"/>
              </w:rPr>
              <w:t>706</w:t>
            </w:r>
          </w:p>
          <w:p w:rsidR="00421815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  <w:r w:rsidR="00623F2D" w:rsidRPr="00065364">
              <w:rPr>
                <w:color w:val="000000"/>
                <w:sz w:val="22"/>
                <w:szCs w:val="22"/>
              </w:rPr>
              <w:t>,</w:t>
            </w:r>
            <w:r w:rsidRPr="00065364">
              <w:rPr>
                <w:color w:val="000000"/>
                <w:sz w:val="22"/>
                <w:szCs w:val="22"/>
              </w:rPr>
              <w:t>4</w:t>
            </w:r>
            <w:r w:rsidR="00E37B30" w:rsidRPr="00065364">
              <w:rPr>
                <w:color w:val="000000"/>
                <w:sz w:val="22"/>
                <w:szCs w:val="22"/>
              </w:rPr>
              <w:t>695</w:t>
            </w:r>
          </w:p>
          <w:p w:rsidR="00421815" w:rsidRPr="00065364" w:rsidRDefault="00421815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</w:t>
            </w:r>
            <w:r w:rsidR="00623F2D" w:rsidRPr="00065364">
              <w:rPr>
                <w:color w:val="000000"/>
                <w:sz w:val="22"/>
                <w:szCs w:val="22"/>
              </w:rPr>
              <w:t>,</w:t>
            </w:r>
            <w:r w:rsidRPr="00065364">
              <w:rPr>
                <w:color w:val="000000"/>
                <w:sz w:val="22"/>
                <w:szCs w:val="22"/>
              </w:rPr>
              <w:t>9827</w:t>
            </w:r>
          </w:p>
          <w:p w:rsidR="00421815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</w:t>
            </w:r>
            <w:r w:rsidR="00421815" w:rsidRPr="00065364">
              <w:rPr>
                <w:color w:val="000000"/>
                <w:sz w:val="22"/>
                <w:szCs w:val="22"/>
              </w:rPr>
              <w:t>5000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5,9652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2,</w:t>
            </w:r>
            <w:r w:rsidR="00E37B30" w:rsidRPr="00065364">
              <w:rPr>
                <w:color w:val="000000"/>
                <w:sz w:val="22"/>
                <w:szCs w:val="22"/>
              </w:rPr>
              <w:t>2465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0,3862</w:t>
            </w:r>
          </w:p>
          <w:p w:rsidR="004F1EB0" w:rsidRPr="00065364" w:rsidRDefault="004F1EB0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0,5921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0,0060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1,4484</w:t>
            </w:r>
          </w:p>
        </w:tc>
      </w:tr>
      <w:tr w:rsidR="00A47D84" w:rsidRPr="00065364" w:rsidTr="00A47D84">
        <w:trPr>
          <w:trHeight w:val="31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BA5CD4" w:rsidRPr="00065364" w:rsidRDefault="00BA5CD4" w:rsidP="00732BF2">
            <w:pPr>
              <w:snapToGrid w:val="0"/>
              <w:ind w:right="165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65364">
              <w:rPr>
                <w:rFonts w:ascii="Arial" w:eastAsia="Arial" w:hAnsi="Arial" w:cs="Arial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vAlign w:val="center"/>
            <w:hideMark/>
          </w:tcPr>
          <w:p w:rsidR="00A47D84" w:rsidRPr="00065364" w:rsidRDefault="00BA5CD4" w:rsidP="004247E5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sz w:val="24"/>
                <w:szCs w:val="24"/>
              </w:rPr>
              <w:t>ТД1</w:t>
            </w:r>
            <w:r w:rsidR="00A47D84" w:rsidRPr="00065364">
              <w:rPr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A5CD4" w:rsidRPr="00065364" w:rsidRDefault="00A47D84" w:rsidP="004247E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(размещение объектов делового, общественного и коммерческого назначения капитального строительства (многофункциональные общественно-деловые здания, объекты торговли и обслуживания населения)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2/1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2/2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2/3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2/4</w:t>
            </w:r>
          </w:p>
          <w:p w:rsidR="00DB251B" w:rsidRPr="00065364" w:rsidRDefault="00DB251B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проезд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1,2707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0,9981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0,0060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0,0060</w:t>
            </w:r>
          </w:p>
          <w:p w:rsidR="00DB251B" w:rsidRPr="00065364" w:rsidRDefault="00DB251B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0,1572</w:t>
            </w:r>
          </w:p>
        </w:tc>
      </w:tr>
      <w:tr w:rsidR="00A47D84" w:rsidRPr="00065364" w:rsidTr="00A47D84">
        <w:trPr>
          <w:trHeight w:val="31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BA5CD4" w:rsidRPr="00065364" w:rsidRDefault="00BA5CD4" w:rsidP="00732BF2">
            <w:pPr>
              <w:snapToGrid w:val="0"/>
              <w:ind w:right="165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65364">
              <w:rPr>
                <w:rFonts w:ascii="Arial" w:eastAsia="Arial" w:hAnsi="Arial" w:cs="Arial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vAlign w:val="center"/>
            <w:hideMark/>
          </w:tcPr>
          <w:p w:rsidR="00BA5CD4" w:rsidRPr="00065364" w:rsidRDefault="00BA5CD4" w:rsidP="004247E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ТД2</w:t>
            </w:r>
          </w:p>
          <w:p w:rsidR="00BA5CD4" w:rsidRPr="00065364" w:rsidRDefault="00A47D84" w:rsidP="004247E5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(размещение 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объектов социально-культурного назначения капитального строительства)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1/3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1/4</w:t>
            </w:r>
          </w:p>
          <w:p w:rsidR="00F3125B" w:rsidRPr="00065364" w:rsidRDefault="00F3125B" w:rsidP="00F3125B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4/1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6/1</w:t>
            </w:r>
          </w:p>
          <w:p w:rsidR="00623F2D" w:rsidRPr="00065364" w:rsidRDefault="00623F2D" w:rsidP="00623F2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lastRenderedPageBreak/>
              <w:t>внутриквартальный проезд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lastRenderedPageBreak/>
              <w:t>0,3448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0,7261</w:t>
            </w:r>
          </w:p>
          <w:p w:rsidR="00F3125B" w:rsidRPr="00065364" w:rsidRDefault="00F3125B" w:rsidP="00F3125B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0,4663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2,</w:t>
            </w:r>
            <w:r w:rsidR="004F1EB0" w:rsidRPr="00065364">
              <w:rPr>
                <w:color w:val="000000"/>
                <w:sz w:val="22"/>
                <w:szCs w:val="22"/>
              </w:rPr>
              <w:t>6905</w:t>
            </w:r>
          </w:p>
          <w:p w:rsidR="00623F2D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lastRenderedPageBreak/>
              <w:t>0,2197</w:t>
            </w:r>
          </w:p>
        </w:tc>
      </w:tr>
      <w:tr w:rsidR="00A47D84" w:rsidRPr="00065364" w:rsidTr="00F634F0">
        <w:trPr>
          <w:trHeight w:val="31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BA5CD4" w:rsidRPr="00065364" w:rsidRDefault="00BA5CD4" w:rsidP="00732BF2">
            <w:pPr>
              <w:snapToGrid w:val="0"/>
              <w:ind w:right="165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65364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1.5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vAlign w:val="center"/>
            <w:hideMark/>
          </w:tcPr>
          <w:p w:rsidR="00F634F0" w:rsidRPr="00065364" w:rsidRDefault="00F634F0" w:rsidP="00F634F0">
            <w:pPr>
              <w:suppressAutoHyphens w:val="0"/>
              <w:jc w:val="center"/>
              <w:rPr>
                <w:b/>
                <w:sz w:val="24"/>
                <w:szCs w:val="24"/>
              </w:rPr>
            </w:pPr>
          </w:p>
          <w:p w:rsidR="00F634F0" w:rsidRPr="00065364" w:rsidRDefault="00BA5CD4" w:rsidP="00F634F0">
            <w:pPr>
              <w:suppressAutoHyphens w:val="0"/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ТР3.2</w:t>
            </w:r>
          </w:p>
          <w:p w:rsidR="00BA5CD4" w:rsidRPr="00065364" w:rsidRDefault="0046503D" w:rsidP="00F634F0">
            <w:pPr>
              <w:suppressAutoHyphens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(</w:t>
            </w:r>
            <w:r w:rsidR="0065059D" w:rsidRPr="00065364">
              <w:rPr>
                <w:sz w:val="24"/>
                <w:szCs w:val="24"/>
                <w:lang w:eastAsia="ru-RU"/>
              </w:rPr>
              <w:t>для размещения объектов туризма, отдыха, досуга и развлечений, зеленых насаждений (парков, садов, скверов) общего и ограниченного пользования</w:t>
            </w:r>
            <w:r w:rsidRPr="00065364">
              <w:rPr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623F2D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3/8</w:t>
            </w:r>
          </w:p>
          <w:p w:rsidR="00623F2D" w:rsidRPr="00065364" w:rsidRDefault="00455079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5/1</w:t>
            </w:r>
          </w:p>
          <w:p w:rsidR="00455079" w:rsidRPr="00065364" w:rsidRDefault="00455079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5/3</w:t>
            </w:r>
          </w:p>
          <w:p w:rsidR="00455079" w:rsidRPr="00065364" w:rsidRDefault="00F634F0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Территория общего пользования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455079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1,1843</w:t>
            </w:r>
          </w:p>
          <w:p w:rsidR="00455079" w:rsidRPr="00065364" w:rsidRDefault="00455079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1,1620</w:t>
            </w:r>
          </w:p>
          <w:p w:rsidR="00455079" w:rsidRPr="00065364" w:rsidRDefault="00455079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0,0060</w:t>
            </w:r>
          </w:p>
          <w:p w:rsidR="00455079" w:rsidRPr="00065364" w:rsidRDefault="007A2704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7,702</w:t>
            </w:r>
            <w:r w:rsidR="00111AEE" w:rsidRPr="00065364">
              <w:rPr>
                <w:color w:val="000000"/>
                <w:sz w:val="22"/>
                <w:szCs w:val="22"/>
              </w:rPr>
              <w:t>4</w:t>
            </w:r>
          </w:p>
        </w:tc>
      </w:tr>
      <w:tr w:rsidR="00A47D84" w:rsidRPr="00065364" w:rsidTr="00A47D84">
        <w:trPr>
          <w:trHeight w:val="31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BA5CD4" w:rsidRPr="00065364" w:rsidRDefault="00BA5CD4" w:rsidP="00732BF2">
            <w:pPr>
              <w:snapToGrid w:val="0"/>
              <w:ind w:right="165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65364">
              <w:rPr>
                <w:rFonts w:ascii="Arial" w:eastAsia="Arial" w:hAnsi="Arial" w:cs="Arial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vAlign w:val="center"/>
            <w:hideMark/>
          </w:tcPr>
          <w:p w:rsidR="00F634F0" w:rsidRPr="00065364" w:rsidRDefault="00BA5CD4" w:rsidP="004247E5">
            <w:pPr>
              <w:widowControl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065364">
              <w:rPr>
                <w:b/>
                <w:sz w:val="24"/>
                <w:szCs w:val="24"/>
              </w:rPr>
              <w:t>ТПО</w:t>
            </w:r>
            <w:r w:rsidR="00F634F0" w:rsidRPr="00065364">
              <w:rPr>
                <w:b/>
                <w:sz w:val="24"/>
                <w:szCs w:val="24"/>
                <w:lang w:eastAsia="ru-RU"/>
              </w:rPr>
              <w:t xml:space="preserve"> </w:t>
            </w:r>
          </w:p>
          <w:p w:rsidR="00BA5CD4" w:rsidRPr="00065364" w:rsidRDefault="00F634F0" w:rsidP="0046503D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(размещени</w:t>
            </w:r>
            <w:r w:rsidR="0046503D" w:rsidRPr="00065364">
              <w:rPr>
                <w:sz w:val="22"/>
                <w:szCs w:val="22"/>
                <w:lang w:eastAsia="ru-RU"/>
              </w:rPr>
              <w:t>е</w:t>
            </w:r>
            <w:r w:rsidRPr="00065364">
              <w:rPr>
                <w:sz w:val="22"/>
                <w:szCs w:val="22"/>
                <w:lang w:eastAsia="ru-RU"/>
              </w:rPr>
              <w:t xml:space="preserve"> объектов инженерной и транспортной инфраструктуры)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:rsidR="00BA5CD4" w:rsidRPr="00065364" w:rsidRDefault="00455079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3/9</w:t>
            </w:r>
          </w:p>
          <w:p w:rsidR="00455079" w:rsidRPr="00065364" w:rsidRDefault="00455079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3/10</w:t>
            </w:r>
          </w:p>
          <w:p w:rsidR="00455079" w:rsidRPr="00065364" w:rsidRDefault="00455079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3/11</w:t>
            </w:r>
          </w:p>
          <w:p w:rsidR="00455079" w:rsidRPr="00065364" w:rsidRDefault="00455079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3/13</w:t>
            </w:r>
          </w:p>
          <w:p w:rsidR="00455079" w:rsidRPr="00065364" w:rsidRDefault="00455079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внутриквартальный проезд</w:t>
            </w:r>
          </w:p>
          <w:p w:rsidR="005C473B" w:rsidRPr="00065364" w:rsidRDefault="005C473B" w:rsidP="00732BF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455079" w:rsidP="0045507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0,2266</w:t>
            </w:r>
          </w:p>
          <w:p w:rsidR="00455079" w:rsidRPr="00065364" w:rsidRDefault="00455079" w:rsidP="0045507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0,4004</w:t>
            </w:r>
          </w:p>
          <w:p w:rsidR="00455079" w:rsidRPr="00065364" w:rsidRDefault="00455079" w:rsidP="0045507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0,5015</w:t>
            </w:r>
          </w:p>
          <w:p w:rsidR="00455079" w:rsidRPr="00065364" w:rsidRDefault="00455079" w:rsidP="0045507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0,0060</w:t>
            </w:r>
          </w:p>
          <w:p w:rsidR="00455079" w:rsidRPr="00065364" w:rsidRDefault="00455079" w:rsidP="0045507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0,0798</w:t>
            </w:r>
          </w:p>
        </w:tc>
      </w:tr>
      <w:tr w:rsidR="00A47D84" w:rsidRPr="00065364" w:rsidTr="00A47D84">
        <w:trPr>
          <w:trHeight w:val="31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  <w:hideMark/>
          </w:tcPr>
          <w:p w:rsidR="00BA5CD4" w:rsidRPr="00065364" w:rsidRDefault="00BA5CD4" w:rsidP="00732BF2">
            <w:pPr>
              <w:snapToGrid w:val="0"/>
              <w:ind w:right="165"/>
              <w:jc w:val="center"/>
              <w:rPr>
                <w:rFonts w:ascii="Arial" w:eastAsia="Arial" w:hAnsi="Arial" w:cs="Arial"/>
                <w:bCs/>
                <w:color w:val="000000"/>
                <w:sz w:val="22"/>
                <w:szCs w:val="22"/>
              </w:rPr>
            </w:pPr>
            <w:r w:rsidRPr="00065364">
              <w:rPr>
                <w:rFonts w:ascii="Arial" w:eastAsia="Arial" w:hAnsi="Arial" w:cs="Arial"/>
                <w:bCs/>
                <w:color w:val="000000"/>
                <w:sz w:val="22"/>
                <w:szCs w:val="22"/>
              </w:rPr>
              <w:t>1.7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vAlign w:val="center"/>
            <w:hideMark/>
          </w:tcPr>
          <w:p w:rsidR="00F634F0" w:rsidRPr="00065364" w:rsidRDefault="00BA5CD4" w:rsidP="004247E5">
            <w:pPr>
              <w:suppressAutoHyphens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065364">
              <w:rPr>
                <w:b/>
                <w:sz w:val="24"/>
                <w:szCs w:val="24"/>
              </w:rPr>
              <w:t>ТИ2.1</w:t>
            </w:r>
            <w:r w:rsidR="00F634F0" w:rsidRPr="00065364">
              <w:rPr>
                <w:b/>
                <w:sz w:val="24"/>
                <w:szCs w:val="24"/>
                <w:lang w:eastAsia="ru-RU"/>
              </w:rPr>
              <w:t xml:space="preserve"> </w:t>
            </w:r>
          </w:p>
          <w:p w:rsidR="00BA5CD4" w:rsidRPr="00065364" w:rsidRDefault="00F634F0" w:rsidP="004247E5">
            <w:pPr>
              <w:suppressAutoHyphens w:val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(размещение улично-дорожной сети населенных пунктов, не включая второстепенные улицы и проезды (планируемого размещения линейных объектов инженерной и транспортной инфраструктуры)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834D21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  <w:r w:rsidR="00455079" w:rsidRPr="00065364">
              <w:rPr>
                <w:color w:val="000000"/>
                <w:sz w:val="22"/>
                <w:szCs w:val="22"/>
              </w:rPr>
              <w:t>/</w:t>
            </w:r>
            <w:r w:rsidRPr="00065364">
              <w:rPr>
                <w:color w:val="000000"/>
                <w:sz w:val="22"/>
                <w:szCs w:val="22"/>
              </w:rPr>
              <w:t>5</w:t>
            </w:r>
          </w:p>
          <w:p w:rsidR="00455079" w:rsidRPr="00065364" w:rsidRDefault="00834D21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1/6</w:t>
            </w:r>
          </w:p>
          <w:p w:rsidR="00455079" w:rsidRPr="00065364" w:rsidRDefault="00F13418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улицы в населенном пункте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0" w:type="dxa"/>
            </w:tcMar>
          </w:tcPr>
          <w:p w:rsidR="00BA5CD4" w:rsidRPr="00065364" w:rsidRDefault="00834D21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0,00</w:t>
            </w:r>
            <w:r w:rsidR="00F13418" w:rsidRPr="00065364">
              <w:rPr>
                <w:color w:val="000000"/>
                <w:sz w:val="22"/>
                <w:szCs w:val="22"/>
              </w:rPr>
              <w:t>60</w:t>
            </w:r>
          </w:p>
          <w:p w:rsidR="00F13418" w:rsidRPr="00065364" w:rsidRDefault="00834D21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</w:t>
            </w:r>
            <w:r w:rsidR="00F13418" w:rsidRPr="00065364">
              <w:rPr>
                <w:color w:val="000000"/>
                <w:sz w:val="22"/>
                <w:szCs w:val="22"/>
              </w:rPr>
              <w:t>13</w:t>
            </w:r>
            <w:r w:rsidRPr="00065364">
              <w:rPr>
                <w:color w:val="000000"/>
                <w:sz w:val="22"/>
                <w:szCs w:val="22"/>
              </w:rPr>
              <w:t>32</w:t>
            </w:r>
          </w:p>
          <w:p w:rsidR="00F13418" w:rsidRPr="00065364" w:rsidRDefault="00F13418" w:rsidP="00732BF2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</w:t>
            </w:r>
            <w:r w:rsidR="005618FE" w:rsidRPr="00065364">
              <w:rPr>
                <w:color w:val="000000"/>
                <w:sz w:val="22"/>
                <w:szCs w:val="22"/>
              </w:rPr>
              <w:t>,</w:t>
            </w:r>
            <w:r w:rsidR="00111AEE" w:rsidRPr="00065364">
              <w:rPr>
                <w:color w:val="000000"/>
                <w:sz w:val="22"/>
                <w:szCs w:val="22"/>
              </w:rPr>
              <w:t>5504</w:t>
            </w:r>
          </w:p>
        </w:tc>
      </w:tr>
    </w:tbl>
    <w:p w:rsidR="005F31E7" w:rsidRPr="00065364" w:rsidRDefault="005F31E7" w:rsidP="005F31E7">
      <w:pPr>
        <w:pStyle w:val="affff4"/>
        <w:jc w:val="both"/>
        <w:outlineLvl w:val="1"/>
        <w:rPr>
          <w:b/>
          <w:bCs/>
          <w:szCs w:val="24"/>
        </w:rPr>
      </w:pPr>
    </w:p>
    <w:p w:rsidR="00BD0DB4" w:rsidRPr="00065364" w:rsidRDefault="00123FE0" w:rsidP="00712AFC">
      <w:pPr>
        <w:pStyle w:val="affff4"/>
        <w:jc w:val="both"/>
        <w:outlineLvl w:val="1"/>
        <w:rPr>
          <w:b/>
          <w:bCs/>
          <w:caps w:val="0"/>
          <w:szCs w:val="24"/>
        </w:rPr>
      </w:pPr>
      <w:bookmarkStart w:id="55" w:name="_Toc352834419"/>
      <w:r w:rsidRPr="00065364">
        <w:rPr>
          <w:b/>
          <w:bCs/>
          <w:szCs w:val="24"/>
        </w:rPr>
        <w:t>4</w:t>
      </w:r>
      <w:r w:rsidR="00393627" w:rsidRPr="00065364">
        <w:rPr>
          <w:b/>
          <w:bCs/>
          <w:szCs w:val="24"/>
        </w:rPr>
        <w:t>.</w:t>
      </w:r>
      <w:r w:rsidR="001856D3" w:rsidRPr="00065364">
        <w:rPr>
          <w:b/>
          <w:bCs/>
          <w:szCs w:val="24"/>
        </w:rPr>
        <w:t>2</w:t>
      </w:r>
      <w:r w:rsidR="00764055" w:rsidRPr="00065364">
        <w:rPr>
          <w:b/>
          <w:bCs/>
          <w:szCs w:val="24"/>
        </w:rPr>
        <w:t xml:space="preserve">. </w:t>
      </w:r>
      <w:r w:rsidR="008C4888" w:rsidRPr="00065364">
        <w:rPr>
          <w:b/>
          <w:caps w:val="0"/>
          <w:szCs w:val="24"/>
        </w:rPr>
        <w:t>П</w:t>
      </w:r>
      <w:r w:rsidR="00E93EAF" w:rsidRPr="00065364">
        <w:rPr>
          <w:b/>
          <w:caps w:val="0"/>
          <w:szCs w:val="24"/>
        </w:rPr>
        <w:t>редложения</w:t>
      </w:r>
      <w:r w:rsidR="00E93EAF" w:rsidRPr="00065364">
        <w:rPr>
          <w:b/>
          <w:bCs/>
          <w:caps w:val="0"/>
          <w:szCs w:val="24"/>
        </w:rPr>
        <w:t xml:space="preserve"> по формированию архитектурно-планировочной и функциональной стру</w:t>
      </w:r>
      <w:r w:rsidR="008C4888" w:rsidRPr="00065364">
        <w:rPr>
          <w:b/>
          <w:bCs/>
          <w:caps w:val="0"/>
          <w:szCs w:val="24"/>
        </w:rPr>
        <w:t>ктуры территории проектирования</w:t>
      </w:r>
      <w:bookmarkEnd w:id="55"/>
    </w:p>
    <w:p w:rsidR="000252B5" w:rsidRPr="00065364" w:rsidRDefault="00BD0DB4" w:rsidP="00A95D5F">
      <w:pPr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ru-RU"/>
        </w:rPr>
      </w:pPr>
      <w:r w:rsidRPr="00065364">
        <w:rPr>
          <w:sz w:val="24"/>
          <w:szCs w:val="24"/>
        </w:rPr>
        <w:t xml:space="preserve">В соответствии с ранее </w:t>
      </w:r>
      <w:r w:rsidR="008C4888" w:rsidRPr="00065364">
        <w:rPr>
          <w:sz w:val="24"/>
          <w:szCs w:val="24"/>
        </w:rPr>
        <w:t>перечисленными</w:t>
      </w:r>
      <w:r w:rsidRPr="00065364">
        <w:rPr>
          <w:sz w:val="24"/>
          <w:szCs w:val="24"/>
        </w:rPr>
        <w:t xml:space="preserve"> целями и задачами проекта, с учетом результатов комплексной оценки территории в рамках разрабатываемо</w:t>
      </w:r>
      <w:r w:rsidR="008C4888" w:rsidRPr="00065364">
        <w:rPr>
          <w:sz w:val="24"/>
          <w:szCs w:val="24"/>
        </w:rPr>
        <w:t>го</w:t>
      </w:r>
      <w:r w:rsidRPr="00065364">
        <w:rPr>
          <w:sz w:val="24"/>
          <w:szCs w:val="24"/>
        </w:rPr>
        <w:t xml:space="preserve"> </w:t>
      </w:r>
      <w:r w:rsidR="008C4888" w:rsidRPr="00065364">
        <w:rPr>
          <w:sz w:val="24"/>
          <w:szCs w:val="24"/>
        </w:rPr>
        <w:t xml:space="preserve">проекта </w:t>
      </w:r>
      <w:r w:rsidRPr="00065364">
        <w:rPr>
          <w:sz w:val="24"/>
          <w:szCs w:val="24"/>
        </w:rPr>
        <w:t xml:space="preserve">предусмотрено </w:t>
      </w:r>
      <w:r w:rsidR="008C4888" w:rsidRPr="00065364">
        <w:rPr>
          <w:sz w:val="24"/>
          <w:szCs w:val="24"/>
        </w:rPr>
        <w:t>следующее планировочное решение - о</w:t>
      </w:r>
      <w:r w:rsidRPr="00065364">
        <w:rPr>
          <w:sz w:val="24"/>
          <w:szCs w:val="24"/>
        </w:rPr>
        <w:t xml:space="preserve">сновной планировочный каркас </w:t>
      </w:r>
      <w:r w:rsidR="00285A13" w:rsidRPr="00065364">
        <w:rPr>
          <w:sz w:val="24"/>
          <w:szCs w:val="24"/>
        </w:rPr>
        <w:t>формируется исходя из использования территории попадающей в зону минимальных расстояний от оси газопровода</w:t>
      </w:r>
      <w:r w:rsidR="000F039D" w:rsidRPr="00065364">
        <w:rPr>
          <w:sz w:val="24"/>
          <w:szCs w:val="24"/>
        </w:rPr>
        <w:t xml:space="preserve"> </w:t>
      </w:r>
      <w:r w:rsidR="00285A13" w:rsidRPr="00065364">
        <w:rPr>
          <w:sz w:val="24"/>
          <w:szCs w:val="24"/>
        </w:rPr>
        <w:t>как благоустроенную рекреационную з</w:t>
      </w:r>
      <w:r w:rsidR="00C1273D" w:rsidRPr="00065364">
        <w:rPr>
          <w:sz w:val="24"/>
          <w:szCs w:val="24"/>
        </w:rPr>
        <w:t>ону с организацией на ней гольф-</w:t>
      </w:r>
      <w:r w:rsidR="00285A13" w:rsidRPr="00065364">
        <w:rPr>
          <w:sz w:val="24"/>
          <w:szCs w:val="24"/>
        </w:rPr>
        <w:t>поля. Вдоль этой территори</w:t>
      </w:r>
      <w:r w:rsidR="00AA681C" w:rsidRPr="00065364">
        <w:rPr>
          <w:sz w:val="24"/>
          <w:szCs w:val="24"/>
        </w:rPr>
        <w:t>и</w:t>
      </w:r>
      <w:r w:rsidR="00285A13" w:rsidRPr="00065364">
        <w:rPr>
          <w:sz w:val="24"/>
          <w:szCs w:val="24"/>
        </w:rPr>
        <w:t xml:space="preserve"> </w:t>
      </w:r>
      <w:r w:rsidR="00AA681C" w:rsidRPr="00065364">
        <w:rPr>
          <w:sz w:val="24"/>
          <w:szCs w:val="24"/>
        </w:rPr>
        <w:t>размещаются</w:t>
      </w:r>
      <w:r w:rsidR="00285A13" w:rsidRPr="00065364">
        <w:rPr>
          <w:sz w:val="24"/>
          <w:szCs w:val="24"/>
        </w:rPr>
        <w:t xml:space="preserve"> об</w:t>
      </w:r>
      <w:r w:rsidR="00AA681C" w:rsidRPr="00065364">
        <w:rPr>
          <w:sz w:val="24"/>
          <w:szCs w:val="24"/>
        </w:rPr>
        <w:t>ъ</w:t>
      </w:r>
      <w:r w:rsidR="00285A13" w:rsidRPr="00065364">
        <w:rPr>
          <w:sz w:val="24"/>
          <w:szCs w:val="24"/>
        </w:rPr>
        <w:t xml:space="preserve">екты для отдыха и </w:t>
      </w:r>
      <w:r w:rsidR="00C1273D" w:rsidRPr="00065364">
        <w:rPr>
          <w:sz w:val="24"/>
          <w:szCs w:val="24"/>
        </w:rPr>
        <w:t xml:space="preserve">досуга </w:t>
      </w:r>
      <w:r w:rsidR="00285A13" w:rsidRPr="00065364">
        <w:rPr>
          <w:sz w:val="24"/>
          <w:szCs w:val="24"/>
        </w:rPr>
        <w:t>населения, а вся территория проектирования делится на две части – западную и восточную. В каждой из этих частей организуется сеть улиц в жилой застройке с транспортными кольцами</w:t>
      </w:r>
      <w:r w:rsidR="00D11171" w:rsidRPr="00065364">
        <w:rPr>
          <w:sz w:val="24"/>
          <w:szCs w:val="24"/>
        </w:rPr>
        <w:t>,</w:t>
      </w:r>
      <w:r w:rsidR="00285A13" w:rsidRPr="00065364">
        <w:rPr>
          <w:sz w:val="24"/>
          <w:szCs w:val="24"/>
        </w:rPr>
        <w:t xml:space="preserve"> разделяющая территорию на шесть кварталов, два из которых</w:t>
      </w:r>
      <w:r w:rsidR="00010B96" w:rsidRPr="00065364">
        <w:rPr>
          <w:sz w:val="24"/>
          <w:szCs w:val="24"/>
        </w:rPr>
        <w:t>, квартал 1 и квартал 4</w:t>
      </w:r>
      <w:r w:rsidR="00AA681C" w:rsidRPr="00065364">
        <w:rPr>
          <w:sz w:val="24"/>
          <w:szCs w:val="24"/>
        </w:rPr>
        <w:t>, находящиеся</w:t>
      </w:r>
      <w:r w:rsidR="00285A13" w:rsidRPr="00065364">
        <w:rPr>
          <w:sz w:val="24"/>
          <w:szCs w:val="24"/>
        </w:rPr>
        <w:t xml:space="preserve"> в непосредственной близости к съездам с автодорог </w:t>
      </w:r>
      <w:r w:rsidR="00010B96" w:rsidRPr="00065364">
        <w:rPr>
          <w:sz w:val="22"/>
          <w:szCs w:val="22"/>
        </w:rPr>
        <w:t xml:space="preserve"> «</w:t>
      </w:r>
      <w:r w:rsidR="00010B96" w:rsidRPr="00065364">
        <w:rPr>
          <w:sz w:val="24"/>
          <w:szCs w:val="24"/>
        </w:rPr>
        <w:t>Всеволожск – Разметелево – Кр. Звезда</w:t>
      </w:r>
      <w:r w:rsidR="00010B96" w:rsidRPr="00065364">
        <w:rPr>
          <w:sz w:val="22"/>
          <w:szCs w:val="22"/>
        </w:rPr>
        <w:t>» и «</w:t>
      </w:r>
      <w:r w:rsidR="00010B96" w:rsidRPr="00065364">
        <w:rPr>
          <w:sz w:val="24"/>
          <w:szCs w:val="24"/>
        </w:rPr>
        <w:t>Колтуши-Воейково</w:t>
      </w:r>
      <w:r w:rsidR="00010B96" w:rsidRPr="00065364">
        <w:rPr>
          <w:sz w:val="22"/>
          <w:szCs w:val="22"/>
        </w:rPr>
        <w:t xml:space="preserve">» </w:t>
      </w:r>
      <w:r w:rsidR="00AA681C" w:rsidRPr="00065364">
        <w:rPr>
          <w:sz w:val="22"/>
          <w:szCs w:val="22"/>
        </w:rPr>
        <w:t xml:space="preserve">- </w:t>
      </w:r>
      <w:r w:rsidR="00D11171" w:rsidRPr="00065364">
        <w:rPr>
          <w:sz w:val="24"/>
          <w:szCs w:val="24"/>
        </w:rPr>
        <w:t>планируются</w:t>
      </w:r>
      <w:r w:rsidR="00010B96" w:rsidRPr="00065364">
        <w:rPr>
          <w:sz w:val="24"/>
          <w:szCs w:val="24"/>
        </w:rPr>
        <w:t xml:space="preserve"> для </w:t>
      </w:r>
      <w:r w:rsidR="00010B96" w:rsidRPr="00065364">
        <w:rPr>
          <w:color w:val="000000"/>
          <w:sz w:val="24"/>
          <w:szCs w:val="24"/>
          <w:lang w:eastAsia="ru-RU"/>
        </w:rPr>
        <w:t xml:space="preserve">размещения объектов делового, общественного и коммерческого назначения капитального строительства, а остальные четыре, более удаленные от внешних автодорог -  с преобладающей жилой застройкой до пяти этажей. Структура каждого из жилых кварталов формируется исходя из особенностей ландшафта и типологии жилых домов, с учетом расположения в рамках кварталов объектов социального и бытового обслуживания населения. </w:t>
      </w:r>
      <w:r w:rsidR="000252B5" w:rsidRPr="00065364">
        <w:rPr>
          <w:color w:val="000000"/>
          <w:sz w:val="24"/>
          <w:szCs w:val="24"/>
          <w:lang w:eastAsia="ru-RU"/>
        </w:rPr>
        <w:t xml:space="preserve">Так в границах квартала </w:t>
      </w:r>
      <w:r w:rsidR="00010B96" w:rsidRPr="00065364">
        <w:rPr>
          <w:color w:val="000000"/>
          <w:sz w:val="24"/>
          <w:szCs w:val="24"/>
          <w:lang w:eastAsia="ru-RU"/>
        </w:rPr>
        <w:t>1 предлагается разместить два дошкольных образовательных учреждение</w:t>
      </w:r>
      <w:r w:rsidR="00C1273D" w:rsidRPr="00065364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="00010B96" w:rsidRPr="00065364">
        <w:rPr>
          <w:color w:val="000000"/>
          <w:sz w:val="24"/>
          <w:szCs w:val="24"/>
          <w:lang w:eastAsia="ru-RU"/>
        </w:rPr>
        <w:t>на 80 и 200 человек</w:t>
      </w:r>
      <w:r w:rsidR="000252B5" w:rsidRPr="00065364">
        <w:rPr>
          <w:color w:val="000000"/>
          <w:sz w:val="24"/>
          <w:szCs w:val="24"/>
          <w:lang w:eastAsia="ru-RU"/>
        </w:rPr>
        <w:t>;</w:t>
      </w:r>
      <w:r w:rsidR="00010B96" w:rsidRPr="00065364">
        <w:rPr>
          <w:color w:val="000000"/>
          <w:sz w:val="24"/>
          <w:szCs w:val="24"/>
          <w:lang w:eastAsia="ru-RU"/>
        </w:rPr>
        <w:t xml:space="preserve"> в границах квартала </w:t>
      </w:r>
      <w:r w:rsidR="000252B5" w:rsidRPr="00065364">
        <w:rPr>
          <w:color w:val="000000"/>
          <w:sz w:val="24"/>
          <w:szCs w:val="24"/>
          <w:lang w:eastAsia="ru-RU"/>
        </w:rPr>
        <w:t>3 - многофункциональный спортивно-оздоровительный и развлекательный центр с СПА-отелем и крытыми теннисными кортами и гольф-клуб; в границах квартала</w:t>
      </w:r>
      <w:r w:rsidR="007F7B4F" w:rsidRPr="00065364">
        <w:rPr>
          <w:color w:val="000000"/>
          <w:sz w:val="24"/>
          <w:szCs w:val="24"/>
          <w:lang w:eastAsia="ru-RU"/>
        </w:rPr>
        <w:t xml:space="preserve"> №</w:t>
      </w:r>
      <w:r w:rsidR="000252B5" w:rsidRPr="00065364">
        <w:rPr>
          <w:color w:val="000000"/>
          <w:sz w:val="24"/>
          <w:szCs w:val="24"/>
          <w:lang w:eastAsia="ru-RU"/>
        </w:rPr>
        <w:t xml:space="preserve"> 5 – так же гольф-клуб и спортивно-оздоровительный центр; в границах квартала №</w:t>
      </w:r>
      <w:r w:rsidR="007F7B4F" w:rsidRPr="00065364">
        <w:rPr>
          <w:color w:val="000000"/>
          <w:sz w:val="24"/>
          <w:szCs w:val="24"/>
          <w:lang w:eastAsia="ru-RU"/>
        </w:rPr>
        <w:t xml:space="preserve"> </w:t>
      </w:r>
      <w:r w:rsidR="000252B5" w:rsidRPr="00065364">
        <w:rPr>
          <w:color w:val="000000"/>
          <w:sz w:val="24"/>
          <w:szCs w:val="24"/>
          <w:lang w:eastAsia="ru-RU"/>
        </w:rPr>
        <w:t xml:space="preserve">6 – общеобразовательную школу на </w:t>
      </w:r>
      <w:r w:rsidR="00593FA2" w:rsidRPr="00065364">
        <w:rPr>
          <w:color w:val="000000"/>
          <w:sz w:val="24"/>
          <w:szCs w:val="24"/>
          <w:lang w:eastAsia="ru-RU"/>
        </w:rPr>
        <w:t>440</w:t>
      </w:r>
      <w:r w:rsidR="000252B5" w:rsidRPr="00065364">
        <w:rPr>
          <w:color w:val="000000"/>
          <w:sz w:val="24"/>
          <w:szCs w:val="24"/>
          <w:lang w:eastAsia="ru-RU"/>
        </w:rPr>
        <w:t xml:space="preserve"> </w:t>
      </w:r>
      <w:r w:rsidR="00AD58D2" w:rsidRPr="00065364">
        <w:rPr>
          <w:color w:val="000000"/>
          <w:sz w:val="24"/>
          <w:szCs w:val="24"/>
          <w:lang w:eastAsia="ru-RU"/>
        </w:rPr>
        <w:t>мест</w:t>
      </w:r>
      <w:r w:rsidR="00C1273D" w:rsidRPr="00065364">
        <w:rPr>
          <w:color w:val="000000"/>
          <w:sz w:val="24"/>
          <w:szCs w:val="24"/>
          <w:lang w:eastAsia="ru-RU"/>
        </w:rPr>
        <w:t xml:space="preserve"> и дошкольное образовательн</w:t>
      </w:r>
      <w:r w:rsidR="004F2190" w:rsidRPr="00065364">
        <w:rPr>
          <w:color w:val="000000"/>
          <w:sz w:val="24"/>
          <w:szCs w:val="24"/>
          <w:lang w:eastAsia="ru-RU"/>
        </w:rPr>
        <w:t>ое</w:t>
      </w:r>
      <w:r w:rsidR="00C1273D" w:rsidRPr="00065364">
        <w:rPr>
          <w:color w:val="000000"/>
          <w:sz w:val="24"/>
          <w:szCs w:val="24"/>
          <w:lang w:eastAsia="ru-RU"/>
        </w:rPr>
        <w:t xml:space="preserve"> учреждение</w:t>
      </w:r>
      <w:r w:rsidR="00C1273D" w:rsidRPr="00065364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="00593FA2" w:rsidRPr="00065364">
        <w:rPr>
          <w:color w:val="000000"/>
          <w:sz w:val="24"/>
          <w:szCs w:val="24"/>
          <w:lang w:eastAsia="ru-RU"/>
        </w:rPr>
        <w:t>на 150</w:t>
      </w:r>
      <w:r w:rsidR="00C1273D" w:rsidRPr="00065364">
        <w:rPr>
          <w:color w:val="000000"/>
          <w:sz w:val="24"/>
          <w:szCs w:val="24"/>
          <w:lang w:eastAsia="ru-RU"/>
        </w:rPr>
        <w:t xml:space="preserve"> </w:t>
      </w:r>
      <w:r w:rsidR="00AD58D2" w:rsidRPr="00065364">
        <w:rPr>
          <w:color w:val="000000"/>
          <w:sz w:val="24"/>
          <w:szCs w:val="24"/>
          <w:lang w:eastAsia="ru-RU"/>
        </w:rPr>
        <w:t>мест</w:t>
      </w:r>
      <w:r w:rsidR="000252B5" w:rsidRPr="00065364">
        <w:rPr>
          <w:color w:val="000000"/>
          <w:sz w:val="24"/>
          <w:szCs w:val="24"/>
          <w:lang w:eastAsia="ru-RU"/>
        </w:rPr>
        <w:t>. Так же в каждом из жилых кварталов предлагается разместить в</w:t>
      </w:r>
      <w:r w:rsidR="0061228C" w:rsidRPr="00065364">
        <w:rPr>
          <w:color w:val="000000"/>
          <w:sz w:val="24"/>
          <w:szCs w:val="24"/>
          <w:lang w:eastAsia="ru-RU"/>
        </w:rPr>
        <w:t>о</w:t>
      </w:r>
      <w:r w:rsidR="000252B5" w:rsidRPr="00065364">
        <w:rPr>
          <w:color w:val="000000"/>
          <w:sz w:val="24"/>
          <w:szCs w:val="24"/>
          <w:lang w:eastAsia="ru-RU"/>
        </w:rPr>
        <w:t xml:space="preserve"> </w:t>
      </w:r>
      <w:r w:rsidR="004B4B14" w:rsidRPr="00065364">
        <w:rPr>
          <w:color w:val="000000"/>
          <w:sz w:val="24"/>
          <w:szCs w:val="24"/>
          <w:lang w:eastAsia="ru-RU"/>
        </w:rPr>
        <w:t xml:space="preserve">встроенных </w:t>
      </w:r>
      <w:r w:rsidR="000252B5" w:rsidRPr="00065364">
        <w:rPr>
          <w:color w:val="000000"/>
          <w:sz w:val="24"/>
          <w:szCs w:val="24"/>
          <w:lang w:eastAsia="ru-RU"/>
        </w:rPr>
        <w:t>помещениях первых этажей нормируемые объекты торговли и бытового обслуживания. Наряду с этим на участках квартала</w:t>
      </w:r>
      <w:r w:rsidR="009935D3" w:rsidRPr="00065364">
        <w:rPr>
          <w:color w:val="000000"/>
          <w:sz w:val="24"/>
          <w:szCs w:val="24"/>
          <w:lang w:eastAsia="ru-RU"/>
        </w:rPr>
        <w:t xml:space="preserve"> №</w:t>
      </w:r>
      <w:r w:rsidR="000252B5" w:rsidRPr="00065364">
        <w:rPr>
          <w:color w:val="000000"/>
          <w:sz w:val="24"/>
          <w:szCs w:val="24"/>
          <w:lang w:eastAsia="ru-RU"/>
        </w:rPr>
        <w:t xml:space="preserve"> 2 предполагается строительство многоф</w:t>
      </w:r>
      <w:r w:rsidR="009935D3" w:rsidRPr="00065364">
        <w:rPr>
          <w:color w:val="000000"/>
          <w:sz w:val="24"/>
          <w:szCs w:val="24"/>
          <w:lang w:eastAsia="ru-RU"/>
        </w:rPr>
        <w:t>унк</w:t>
      </w:r>
      <w:r w:rsidR="00AA681C" w:rsidRPr="00065364">
        <w:rPr>
          <w:color w:val="000000"/>
          <w:sz w:val="24"/>
          <w:szCs w:val="24"/>
          <w:lang w:eastAsia="ru-RU"/>
        </w:rPr>
        <w:t>ц</w:t>
      </w:r>
      <w:r w:rsidR="009935D3" w:rsidRPr="00065364">
        <w:rPr>
          <w:color w:val="000000"/>
          <w:sz w:val="24"/>
          <w:szCs w:val="24"/>
          <w:lang w:eastAsia="ru-RU"/>
        </w:rPr>
        <w:t>иональных общественно-деловых зданий</w:t>
      </w:r>
      <w:r w:rsidR="000252B5" w:rsidRPr="00065364">
        <w:rPr>
          <w:color w:val="000000"/>
          <w:sz w:val="24"/>
          <w:szCs w:val="24"/>
          <w:lang w:eastAsia="ru-RU"/>
        </w:rPr>
        <w:t xml:space="preserve"> и объект</w:t>
      </w:r>
      <w:r w:rsidR="009935D3" w:rsidRPr="00065364">
        <w:rPr>
          <w:color w:val="000000"/>
          <w:sz w:val="24"/>
          <w:szCs w:val="24"/>
          <w:lang w:eastAsia="ru-RU"/>
        </w:rPr>
        <w:t>ов</w:t>
      </w:r>
      <w:r w:rsidR="000252B5" w:rsidRPr="00065364">
        <w:rPr>
          <w:color w:val="000000"/>
          <w:sz w:val="24"/>
          <w:szCs w:val="24"/>
          <w:lang w:eastAsia="ru-RU"/>
        </w:rPr>
        <w:t xml:space="preserve"> торговли и обслуживания населения, ориентированных как на жителей квартала</w:t>
      </w:r>
      <w:r w:rsidR="00FE79D2" w:rsidRPr="00065364">
        <w:rPr>
          <w:color w:val="000000"/>
          <w:sz w:val="24"/>
          <w:szCs w:val="24"/>
          <w:lang w:eastAsia="ru-RU"/>
        </w:rPr>
        <w:t>,</w:t>
      </w:r>
      <w:r w:rsidR="000252B5" w:rsidRPr="00065364">
        <w:rPr>
          <w:color w:val="000000"/>
          <w:sz w:val="24"/>
          <w:szCs w:val="24"/>
          <w:lang w:eastAsia="ru-RU"/>
        </w:rPr>
        <w:t xml:space="preserve"> так и на </w:t>
      </w:r>
      <w:r w:rsidR="00CA0AB8" w:rsidRPr="00065364">
        <w:rPr>
          <w:color w:val="000000"/>
          <w:sz w:val="24"/>
          <w:szCs w:val="24"/>
          <w:lang w:eastAsia="ru-RU"/>
        </w:rPr>
        <w:t xml:space="preserve">внешних </w:t>
      </w:r>
      <w:r w:rsidR="000252B5" w:rsidRPr="00065364">
        <w:rPr>
          <w:color w:val="000000"/>
          <w:sz w:val="24"/>
          <w:szCs w:val="24"/>
          <w:lang w:eastAsia="ru-RU"/>
        </w:rPr>
        <w:t xml:space="preserve">посетителей. </w:t>
      </w:r>
    </w:p>
    <w:p w:rsidR="00961EEC" w:rsidRPr="00065364" w:rsidRDefault="00517540" w:rsidP="000252B5">
      <w:pPr>
        <w:ind w:firstLine="708"/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lastRenderedPageBreak/>
        <w:t xml:space="preserve">Баланс территории микрорайона по </w:t>
      </w:r>
      <w:r w:rsidR="00C263D3" w:rsidRPr="00065364">
        <w:rPr>
          <w:b/>
          <w:sz w:val="24"/>
          <w:szCs w:val="24"/>
        </w:rPr>
        <w:t>ф</w:t>
      </w:r>
      <w:r w:rsidRPr="00065364">
        <w:rPr>
          <w:b/>
          <w:sz w:val="24"/>
          <w:szCs w:val="24"/>
        </w:rPr>
        <w:t>ункционально-планировочн</w:t>
      </w:r>
      <w:r w:rsidR="00C263D3" w:rsidRPr="00065364">
        <w:rPr>
          <w:b/>
          <w:sz w:val="24"/>
          <w:szCs w:val="24"/>
        </w:rPr>
        <w:t>ым зона</w:t>
      </w:r>
      <w:r w:rsidR="00565D8E" w:rsidRPr="00065364">
        <w:rPr>
          <w:b/>
          <w:sz w:val="24"/>
          <w:szCs w:val="24"/>
        </w:rPr>
        <w:t>м</w:t>
      </w:r>
      <w:r w:rsidR="00181103" w:rsidRPr="00065364">
        <w:rPr>
          <w:b/>
          <w:sz w:val="24"/>
          <w:szCs w:val="24"/>
        </w:rPr>
        <w:t xml:space="preserve"> представлен в таблице 4</w:t>
      </w:r>
      <w:r w:rsidR="001856D3" w:rsidRPr="00065364">
        <w:rPr>
          <w:b/>
          <w:sz w:val="24"/>
          <w:szCs w:val="24"/>
        </w:rPr>
        <w:t>.2</w:t>
      </w:r>
      <w:r w:rsidR="00CA0AB8" w:rsidRPr="00065364">
        <w:rPr>
          <w:b/>
          <w:sz w:val="24"/>
          <w:szCs w:val="24"/>
        </w:rPr>
        <w:t xml:space="preserve">.1 </w:t>
      </w:r>
    </w:p>
    <w:p w:rsidR="000637E3" w:rsidRPr="00065364" w:rsidRDefault="001856D3" w:rsidP="000637E3">
      <w:pPr>
        <w:spacing w:line="360" w:lineRule="auto"/>
        <w:ind w:firstLine="708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4.2</w:t>
      </w:r>
      <w:r w:rsidR="000637E3" w:rsidRPr="00065364">
        <w:rPr>
          <w:sz w:val="24"/>
          <w:szCs w:val="24"/>
        </w:rPr>
        <w:t>.1</w:t>
      </w:r>
    </w:p>
    <w:tbl>
      <w:tblPr>
        <w:tblW w:w="9833" w:type="dxa"/>
        <w:tblInd w:w="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61"/>
        <w:gridCol w:w="709"/>
        <w:gridCol w:w="4961"/>
        <w:gridCol w:w="1418"/>
        <w:gridCol w:w="992"/>
        <w:gridCol w:w="992"/>
      </w:tblGrid>
      <w:tr w:rsidR="00C40386" w:rsidRPr="00065364" w:rsidTr="00C40386">
        <w:trPr>
          <w:trHeight w:val="424"/>
          <w:tblHeader/>
        </w:trPr>
        <w:tc>
          <w:tcPr>
            <w:tcW w:w="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DF4DC1" w:rsidRPr="00065364" w:rsidRDefault="00DF4DC1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№№</w:t>
            </w:r>
          </w:p>
          <w:p w:rsidR="00DF4DC1" w:rsidRPr="00065364" w:rsidRDefault="00DF4DC1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5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C1" w:rsidRPr="00065364" w:rsidRDefault="00DF4DC1" w:rsidP="00DF4DC1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Назначение территорий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4DC1" w:rsidRPr="00065364" w:rsidRDefault="00DF4DC1" w:rsidP="00C40386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Т</w:t>
            </w:r>
            <w:r w:rsidR="00C40386" w:rsidRPr="00065364">
              <w:rPr>
                <w:b/>
                <w:color w:val="000000"/>
                <w:sz w:val="22"/>
                <w:szCs w:val="22"/>
              </w:rPr>
              <w:t>ерриториальная зона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DF4DC1" w:rsidRPr="00065364" w:rsidRDefault="00DF4DC1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Площадь</w:t>
            </w:r>
          </w:p>
          <w:p w:rsidR="00DF4DC1" w:rsidRPr="00065364" w:rsidRDefault="00DF4DC1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на расчетный срок</w:t>
            </w:r>
          </w:p>
        </w:tc>
      </w:tr>
      <w:tr w:rsidR="00DF4DC1" w:rsidRPr="00065364" w:rsidTr="00C40386">
        <w:trPr>
          <w:trHeight w:val="322"/>
          <w:tblHeader/>
        </w:trPr>
        <w:tc>
          <w:tcPr>
            <w:tcW w:w="761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DF4DC1" w:rsidRPr="00065364" w:rsidRDefault="00DF4DC1" w:rsidP="000637E3">
            <w:pPr>
              <w:pStyle w:val="af1"/>
              <w:snapToGrid w:val="0"/>
              <w:ind w:right="21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F4DC1" w:rsidRPr="00065364" w:rsidRDefault="00DF4DC1" w:rsidP="000637E3">
            <w:pPr>
              <w:pStyle w:val="af1"/>
              <w:snapToGrid w:val="0"/>
              <w:ind w:right="165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C1" w:rsidRPr="00065364" w:rsidRDefault="00DF4DC1" w:rsidP="000637E3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DF4DC1" w:rsidRPr="00065364" w:rsidRDefault="00DF4DC1" w:rsidP="000637E3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га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DF4DC1" w:rsidRPr="00065364" w:rsidRDefault="00DF4DC1" w:rsidP="000637E3">
            <w:pPr>
              <w:pStyle w:val="af1"/>
              <w:snapToGrid w:val="0"/>
              <w:ind w:right="165" w:firstLine="0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%</w:t>
            </w:r>
          </w:p>
        </w:tc>
      </w:tr>
      <w:tr w:rsidR="0098656B" w:rsidRPr="00065364" w:rsidTr="00C40386">
        <w:trPr>
          <w:trHeight w:val="399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98656B" w:rsidRPr="00065364" w:rsidRDefault="0098656B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56B" w:rsidRPr="00065364" w:rsidRDefault="0098656B" w:rsidP="0098656B">
            <w:pPr>
              <w:rPr>
                <w:b/>
                <w:bCs/>
                <w:sz w:val="22"/>
                <w:szCs w:val="22"/>
              </w:rPr>
            </w:pPr>
            <w:r w:rsidRPr="00065364">
              <w:rPr>
                <w:b/>
                <w:bCs/>
                <w:sz w:val="22"/>
                <w:szCs w:val="22"/>
              </w:rPr>
              <w:t>Общая площадь территории в границах проектирования</w:t>
            </w:r>
          </w:p>
          <w:p w:rsidR="0098656B" w:rsidRPr="00065364" w:rsidRDefault="0098656B" w:rsidP="0098656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sz w:val="22"/>
                <w:szCs w:val="22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98656B" w:rsidRPr="00065364" w:rsidRDefault="0098656B" w:rsidP="000637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56,3000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</w:tcPr>
          <w:p w:rsidR="0098656B" w:rsidRPr="00065364" w:rsidRDefault="0098656B" w:rsidP="000637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100,00</w:t>
            </w:r>
          </w:p>
        </w:tc>
      </w:tr>
      <w:tr w:rsidR="0098656B" w:rsidRPr="00065364" w:rsidTr="00C40386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98656B" w:rsidRPr="00065364" w:rsidRDefault="0098656B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bookmarkStart w:id="56" w:name="_Hlk352228457"/>
            <w:r w:rsidRPr="0006536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56B" w:rsidRPr="00065364" w:rsidRDefault="0098656B" w:rsidP="0098656B">
            <w:pPr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 xml:space="preserve">Территория проектируемых кварталов, </w:t>
            </w:r>
            <w:r w:rsidRPr="00065364">
              <w:rPr>
                <w:b/>
                <w:bCs/>
                <w:color w:val="000000"/>
                <w:sz w:val="22"/>
                <w:szCs w:val="22"/>
              </w:rPr>
              <w:t>в том числе: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98656B" w:rsidRPr="00065364" w:rsidRDefault="00557130" w:rsidP="000637E3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43,8840</w:t>
            </w:r>
          </w:p>
          <w:p w:rsidR="0098656B" w:rsidRPr="00065364" w:rsidRDefault="0098656B" w:rsidP="000637E3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</w:tcPr>
          <w:p w:rsidR="0098656B" w:rsidRPr="00065364" w:rsidRDefault="00557130" w:rsidP="000637E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77,94</w:t>
            </w:r>
          </w:p>
        </w:tc>
      </w:tr>
      <w:tr w:rsidR="004810EF" w:rsidRPr="00065364" w:rsidTr="00C40386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4810EF" w:rsidRPr="00065364" w:rsidRDefault="004810EF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val="en-US"/>
              </w:rPr>
              <w:t>1</w:t>
            </w:r>
            <w:r w:rsidRPr="00065364">
              <w:rPr>
                <w:b/>
                <w:color w:val="000000"/>
                <w:sz w:val="22"/>
                <w:szCs w:val="22"/>
              </w:rPr>
              <w:t>.1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0EF" w:rsidRPr="00065364" w:rsidRDefault="006C0921" w:rsidP="00E469AE">
            <w:pPr>
              <w:jc w:val="both"/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Территория</w:t>
            </w:r>
            <w:r w:rsidR="004810EF" w:rsidRPr="00065364">
              <w:rPr>
                <w:color w:val="000000"/>
                <w:sz w:val="24"/>
                <w:szCs w:val="24"/>
                <w:lang w:eastAsia="ru-RU"/>
              </w:rPr>
              <w:t xml:space="preserve"> планируемого размещения жилых объектов капитального строительства (застройка многоквартирными жилыми домами с встроенными </w:t>
            </w:r>
            <w:r w:rsidR="00E469AE" w:rsidRPr="00065364">
              <w:rPr>
                <w:color w:val="000000"/>
                <w:sz w:val="24"/>
                <w:szCs w:val="24"/>
                <w:lang w:eastAsia="ru-RU"/>
              </w:rPr>
              <w:t>помещениями</w:t>
            </w:r>
            <w:r w:rsidR="004810EF" w:rsidRPr="00065364">
              <w:rPr>
                <w:b/>
                <w:color w:val="000000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0EF" w:rsidRPr="00065364" w:rsidRDefault="004810EF" w:rsidP="001A12AF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(ТЖ4.1</w:t>
            </w:r>
          </w:p>
          <w:p w:rsidR="004810EF" w:rsidRPr="00065364" w:rsidRDefault="004810EF" w:rsidP="001A12AF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ТЖ3)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4810EF" w:rsidRPr="00065364" w:rsidRDefault="00E469AE" w:rsidP="001A12AF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31,4817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4810EF" w:rsidRPr="00065364" w:rsidRDefault="00C21459" w:rsidP="001A12A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55,92</w:t>
            </w:r>
          </w:p>
        </w:tc>
      </w:tr>
      <w:tr w:rsidR="0098656B" w:rsidRPr="00065364" w:rsidTr="00C40386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1E082F" w:rsidRPr="00065364" w:rsidRDefault="001E082F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82F" w:rsidRPr="00065364" w:rsidRDefault="00DF4DC1" w:rsidP="000E60B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1.1.1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13" w:type="dxa"/>
              <w:right w:w="0" w:type="dxa"/>
            </w:tcMar>
          </w:tcPr>
          <w:p w:rsidR="001E082F" w:rsidRPr="00065364" w:rsidRDefault="004C6874" w:rsidP="00E469AE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</w:rPr>
              <w:t xml:space="preserve">- </w:t>
            </w:r>
            <w:r w:rsidR="001E082F" w:rsidRPr="00065364">
              <w:rPr>
                <w:sz w:val="24"/>
                <w:szCs w:val="24"/>
              </w:rPr>
              <w:t xml:space="preserve">застройка </w:t>
            </w:r>
            <w:r w:rsidR="001E082F" w:rsidRPr="00065364">
              <w:rPr>
                <w:color w:val="000000"/>
                <w:sz w:val="24"/>
                <w:szCs w:val="24"/>
                <w:lang w:eastAsia="ru-RU"/>
              </w:rPr>
              <w:t xml:space="preserve">многоквартирными  среднеэтажными жилыми домами этажностью до 5 этажей включительно с встроенными и </w:t>
            </w:r>
            <w:r w:rsidR="008A282D" w:rsidRPr="00065364">
              <w:rPr>
                <w:sz w:val="24"/>
                <w:szCs w:val="24"/>
              </w:rPr>
              <w:t>встроенными</w:t>
            </w:r>
            <w:r w:rsidR="001E082F" w:rsidRPr="00065364">
              <w:rPr>
                <w:sz w:val="24"/>
                <w:szCs w:val="24"/>
              </w:rPr>
              <w:t xml:space="preserve"> помещениями</w:t>
            </w:r>
            <w:r w:rsidR="001E082F" w:rsidRPr="00065364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082F" w:rsidRPr="00065364" w:rsidRDefault="0098656B" w:rsidP="001A12A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4"/>
                <w:szCs w:val="24"/>
              </w:rPr>
              <w:t>ТЖ4.1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1E082F" w:rsidRPr="00065364" w:rsidRDefault="003A57AE" w:rsidP="00D93DA8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26,818</w:t>
            </w:r>
            <w:r w:rsidR="00E469AE" w:rsidRPr="00065364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1E082F" w:rsidRPr="00065364" w:rsidRDefault="00722440" w:rsidP="001A12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47,64</w:t>
            </w:r>
          </w:p>
        </w:tc>
      </w:tr>
      <w:tr w:rsidR="0098656B" w:rsidRPr="00065364" w:rsidTr="00C40386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98656B" w:rsidRPr="00065364" w:rsidRDefault="0098656B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56B" w:rsidRPr="00065364" w:rsidRDefault="00B5606E" w:rsidP="000E60B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1.1.2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13" w:type="dxa"/>
              <w:right w:w="0" w:type="dxa"/>
            </w:tcMar>
          </w:tcPr>
          <w:p w:rsidR="0098656B" w:rsidRPr="00065364" w:rsidRDefault="00B5606E" w:rsidP="008A282D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065364">
              <w:rPr>
                <w:sz w:val="24"/>
                <w:szCs w:val="24"/>
              </w:rPr>
              <w:t>застройка многоквартирными жилыми домами этажностью до 4 этажей включительно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65364">
              <w:rPr>
                <w:sz w:val="24"/>
                <w:szCs w:val="24"/>
              </w:rPr>
              <w:t xml:space="preserve">с </w:t>
            </w:r>
            <w:r w:rsidR="008A282D" w:rsidRPr="00065364">
              <w:rPr>
                <w:sz w:val="24"/>
                <w:szCs w:val="24"/>
              </w:rPr>
              <w:t>встрое</w:t>
            </w:r>
            <w:r w:rsidRPr="00065364">
              <w:rPr>
                <w:sz w:val="24"/>
                <w:szCs w:val="24"/>
              </w:rPr>
              <w:t>нными помещениями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56B" w:rsidRPr="00065364" w:rsidRDefault="00B5606E" w:rsidP="001A12AF">
            <w:pPr>
              <w:jc w:val="center"/>
              <w:rPr>
                <w:sz w:val="24"/>
                <w:szCs w:val="24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ТЖ3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98656B" w:rsidRPr="00065364" w:rsidRDefault="003A57AE" w:rsidP="001A12A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4,6631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98656B" w:rsidRPr="00065364" w:rsidRDefault="00722440" w:rsidP="001A12A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8,28</w:t>
            </w:r>
          </w:p>
        </w:tc>
      </w:tr>
      <w:tr w:rsidR="00B5606E" w:rsidRPr="00065364" w:rsidTr="00C40386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B5606E" w:rsidRPr="00065364" w:rsidRDefault="00B5606E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val="en-US"/>
              </w:rPr>
              <w:t>1</w:t>
            </w:r>
            <w:r w:rsidRPr="00065364">
              <w:rPr>
                <w:b/>
                <w:color w:val="000000"/>
                <w:sz w:val="22"/>
                <w:szCs w:val="22"/>
              </w:rPr>
              <w:t>.2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606E" w:rsidRPr="00065364" w:rsidRDefault="006C0921" w:rsidP="004C6874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Территория</w:t>
            </w:r>
            <w:r w:rsidR="00B5606E" w:rsidRPr="00065364">
              <w:rPr>
                <w:color w:val="000000"/>
                <w:sz w:val="24"/>
                <w:szCs w:val="24"/>
                <w:lang w:eastAsia="ru-RU"/>
              </w:rPr>
              <w:t xml:space="preserve"> основных внутриквартальных проездов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общего пользования</w:t>
            </w:r>
            <w:r w:rsidR="009E38A7" w:rsidRPr="00065364">
              <w:rPr>
                <w:color w:val="000000"/>
                <w:sz w:val="24"/>
                <w:szCs w:val="24"/>
                <w:lang w:eastAsia="ru-RU"/>
              </w:rPr>
              <w:t xml:space="preserve"> выделенных красными линиями</w:t>
            </w:r>
            <w:r w:rsidR="00B5606E" w:rsidRPr="00065364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606E" w:rsidRPr="00065364" w:rsidRDefault="00B5606E" w:rsidP="001A12A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4"/>
                <w:szCs w:val="24"/>
              </w:rPr>
              <w:t>ТЖ4.1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B5606E" w:rsidRPr="00065364" w:rsidRDefault="003A57AE" w:rsidP="001A12AF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1,4484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B5606E" w:rsidRPr="00065364" w:rsidRDefault="004C7A3B" w:rsidP="0072244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2,57</w:t>
            </w:r>
          </w:p>
        </w:tc>
      </w:tr>
      <w:tr w:rsidR="00B5606E" w:rsidRPr="00065364" w:rsidTr="00C40386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B5606E" w:rsidRPr="00065364" w:rsidRDefault="00B5606E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1.3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5606E" w:rsidRPr="00065364" w:rsidRDefault="0000760E" w:rsidP="0000760E">
            <w:p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Территория</w:t>
            </w:r>
            <w:r w:rsidR="00B5606E" w:rsidRPr="00065364">
              <w:rPr>
                <w:color w:val="000000"/>
                <w:sz w:val="24"/>
                <w:szCs w:val="24"/>
                <w:lang w:eastAsia="ru-RU"/>
              </w:rPr>
              <w:t xml:space="preserve"> основных внутриквартальных проездов</w:t>
            </w:r>
            <w:r w:rsidR="006C0921" w:rsidRPr="00065364">
              <w:rPr>
                <w:color w:val="000000"/>
                <w:sz w:val="24"/>
                <w:szCs w:val="24"/>
                <w:lang w:eastAsia="ru-RU"/>
              </w:rPr>
              <w:t xml:space="preserve"> общего пользования</w:t>
            </w:r>
            <w:r w:rsidR="009E38A7" w:rsidRPr="00065364">
              <w:rPr>
                <w:color w:val="000000"/>
                <w:sz w:val="24"/>
                <w:szCs w:val="24"/>
                <w:lang w:eastAsia="ru-RU"/>
              </w:rPr>
              <w:t xml:space="preserve"> выделенных красными линиями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606E" w:rsidRPr="00065364" w:rsidRDefault="00B5606E" w:rsidP="001A12AF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ТЖ3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B5606E" w:rsidRPr="00065364" w:rsidRDefault="003A57AE" w:rsidP="001A12AF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0,5199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B5606E" w:rsidRPr="00065364" w:rsidRDefault="00C21459" w:rsidP="0072244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0,93</w:t>
            </w:r>
          </w:p>
        </w:tc>
      </w:tr>
      <w:tr w:rsidR="00A71CC4" w:rsidRPr="00065364" w:rsidTr="004C7A3B">
        <w:trPr>
          <w:trHeight w:val="491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A71CC4" w:rsidRPr="00065364" w:rsidRDefault="00A71CC4" w:rsidP="004C7A3B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val="en-US"/>
              </w:rPr>
              <w:t>1</w:t>
            </w:r>
            <w:r w:rsidRPr="00065364">
              <w:rPr>
                <w:b/>
                <w:color w:val="000000"/>
                <w:sz w:val="22"/>
                <w:szCs w:val="22"/>
              </w:rPr>
              <w:t>.4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1CC4" w:rsidRPr="00065364" w:rsidRDefault="0000760E" w:rsidP="00BD5B67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Территория</w:t>
            </w:r>
            <w:r w:rsidR="00A71CC4" w:rsidRPr="00065364">
              <w:rPr>
                <w:color w:val="000000"/>
                <w:sz w:val="24"/>
                <w:szCs w:val="24"/>
                <w:lang w:eastAsia="ru-RU"/>
              </w:rPr>
              <w:t xml:space="preserve"> планируемого размещения объектов социально-культурного назначения капитального строительства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1CC4" w:rsidRPr="00065364" w:rsidRDefault="00A71CC4" w:rsidP="001A12AF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ТД2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A71CC4" w:rsidRPr="00065364" w:rsidRDefault="00A914BA" w:rsidP="00A914BA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4,2277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A71CC4" w:rsidRPr="00065364" w:rsidRDefault="00722440" w:rsidP="00722440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 xml:space="preserve">    </w:t>
            </w:r>
            <w:r w:rsidR="00A914BA" w:rsidRPr="00065364">
              <w:rPr>
                <w:b/>
                <w:color w:val="000000"/>
                <w:sz w:val="22"/>
                <w:szCs w:val="22"/>
              </w:rPr>
              <w:t>7,51</w:t>
            </w:r>
          </w:p>
        </w:tc>
      </w:tr>
      <w:tr w:rsidR="00BD5B67" w:rsidRPr="00065364" w:rsidTr="00E413EA">
        <w:trPr>
          <w:trHeight w:val="491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BD5B67" w:rsidRPr="00065364" w:rsidRDefault="00BD5B67" w:rsidP="004C7A3B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1.5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5B67" w:rsidRPr="00065364" w:rsidRDefault="00BD5B67" w:rsidP="0000760E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0760E" w:rsidRPr="00065364">
              <w:rPr>
                <w:color w:val="000000"/>
                <w:sz w:val="24"/>
                <w:szCs w:val="24"/>
                <w:lang w:eastAsia="ru-RU"/>
              </w:rPr>
              <w:t>Территория основных внутриквартальных проездов общего пользования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38A7" w:rsidRPr="00065364">
              <w:rPr>
                <w:color w:val="000000"/>
                <w:sz w:val="24"/>
                <w:szCs w:val="24"/>
                <w:lang w:eastAsia="ru-RU"/>
              </w:rPr>
              <w:t>выделенных красными линиями</w:t>
            </w: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5B67" w:rsidRPr="00065364" w:rsidRDefault="00BD5B67" w:rsidP="001A12A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BD5B67" w:rsidRPr="00065364" w:rsidRDefault="00BD5B67" w:rsidP="0036240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0,2197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BD5B67" w:rsidRPr="00065364" w:rsidRDefault="00722440" w:rsidP="00722440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 xml:space="preserve">     </w:t>
            </w:r>
            <w:r w:rsidR="00BD5B67" w:rsidRPr="00065364">
              <w:rPr>
                <w:b/>
                <w:bCs/>
                <w:color w:val="000000"/>
                <w:sz w:val="22"/>
                <w:szCs w:val="22"/>
              </w:rPr>
              <w:t>0,39</w:t>
            </w:r>
          </w:p>
        </w:tc>
      </w:tr>
      <w:tr w:rsidR="004810EF" w:rsidRPr="00065364" w:rsidTr="00C40386">
        <w:trPr>
          <w:trHeight w:val="48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4810EF" w:rsidRPr="00065364" w:rsidRDefault="001A12AF" w:rsidP="004C7A3B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065364">
              <w:rPr>
                <w:b/>
                <w:color w:val="000000"/>
                <w:sz w:val="22"/>
                <w:szCs w:val="22"/>
                <w:lang w:val="en-US"/>
              </w:rPr>
              <w:t>1</w:t>
            </w:r>
            <w:r w:rsidRPr="00065364">
              <w:rPr>
                <w:b/>
                <w:color w:val="000000"/>
                <w:sz w:val="22"/>
                <w:szCs w:val="22"/>
              </w:rPr>
              <w:t>.5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10EF" w:rsidRPr="00065364" w:rsidRDefault="001A12AF" w:rsidP="001A12AF">
            <w:pPr>
              <w:suppressAutoHyphens w:val="0"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Зоны планируемого размещения объектов делового, общественного и коммерческого назначения капитального строительства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0EF" w:rsidRPr="00065364" w:rsidRDefault="001A12AF" w:rsidP="001A12AF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</w:rPr>
              <w:t>ТД1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4810EF" w:rsidRPr="00065364" w:rsidRDefault="00F07BA6" w:rsidP="00A914BA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2,</w:t>
            </w:r>
            <w:r w:rsidR="00A914BA" w:rsidRPr="00065364">
              <w:rPr>
                <w:b/>
                <w:sz w:val="22"/>
                <w:szCs w:val="22"/>
              </w:rPr>
              <w:t>4380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4810EF" w:rsidRPr="00065364" w:rsidRDefault="00722440" w:rsidP="00722440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 xml:space="preserve">     </w:t>
            </w:r>
            <w:r w:rsidR="00A914BA" w:rsidRPr="00065364">
              <w:rPr>
                <w:b/>
                <w:color w:val="000000"/>
                <w:sz w:val="22"/>
                <w:szCs w:val="22"/>
              </w:rPr>
              <w:t>4,33</w:t>
            </w:r>
          </w:p>
        </w:tc>
      </w:tr>
      <w:tr w:rsidR="00AB3CC3" w:rsidRPr="00065364" w:rsidTr="00C40386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AB3CC3" w:rsidRPr="00065364" w:rsidRDefault="00AB3CC3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1.6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3CC3" w:rsidRPr="00065364" w:rsidRDefault="00AB3CC3" w:rsidP="004C7A3B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Зоны планируемого размещения объектов</w:t>
            </w:r>
          </w:p>
          <w:p w:rsidR="00AB3CC3" w:rsidRPr="00065364" w:rsidRDefault="00AB3CC3" w:rsidP="00AB3CC3">
            <w:pPr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инженерной и транспортной инфраструктур</w:t>
            </w:r>
            <w:r w:rsidR="007A0AE8" w:rsidRPr="00065364">
              <w:rPr>
                <w:color w:val="000000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B3CC3" w:rsidRPr="00065364" w:rsidRDefault="00AB3CC3" w:rsidP="004C7A3B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4"/>
                <w:szCs w:val="24"/>
              </w:rPr>
              <w:t>ТПО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AB3CC3" w:rsidRPr="00065364" w:rsidRDefault="00AB3CC3" w:rsidP="00E413EA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1,1345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AB3CC3" w:rsidRPr="00065364" w:rsidRDefault="00722440" w:rsidP="0072244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 xml:space="preserve">      </w:t>
            </w:r>
            <w:r w:rsidR="00C21459" w:rsidRPr="00065364">
              <w:rPr>
                <w:b/>
                <w:bCs/>
                <w:color w:val="000000"/>
                <w:sz w:val="22"/>
                <w:szCs w:val="22"/>
              </w:rPr>
              <w:t>2,01</w:t>
            </w:r>
          </w:p>
        </w:tc>
      </w:tr>
      <w:tr w:rsidR="00AB3CC3" w:rsidRPr="00065364" w:rsidTr="00E413EA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AB3CC3" w:rsidRPr="00065364" w:rsidRDefault="00AB3CC3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1.7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B3CC3" w:rsidRPr="00065364" w:rsidRDefault="0000760E" w:rsidP="004C7A3B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Территория основных внутриквартальных проездов общего пользования</w:t>
            </w:r>
            <w:r w:rsidR="00691FE2" w:rsidRPr="00065364">
              <w:rPr>
                <w:color w:val="000000"/>
                <w:sz w:val="24"/>
                <w:szCs w:val="24"/>
                <w:lang w:eastAsia="ru-RU"/>
              </w:rPr>
              <w:t xml:space="preserve"> выделенных красными линиями</w:t>
            </w: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B3CC3" w:rsidRPr="00065364" w:rsidRDefault="00AB3CC3" w:rsidP="004C7A3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AB3CC3" w:rsidRPr="00065364" w:rsidRDefault="00AB3CC3" w:rsidP="000E60BD">
            <w:pPr>
              <w:jc w:val="center"/>
              <w:rPr>
                <w:b/>
              </w:rPr>
            </w:pPr>
            <w:r w:rsidRPr="00065364">
              <w:rPr>
                <w:b/>
                <w:sz w:val="22"/>
                <w:szCs w:val="22"/>
              </w:rPr>
              <w:t>0,0798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</w:tcPr>
          <w:p w:rsidR="00AB3CC3" w:rsidRPr="00065364" w:rsidRDefault="00722440" w:rsidP="00722440">
            <w:pPr>
              <w:rPr>
                <w:b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 xml:space="preserve">      </w:t>
            </w:r>
            <w:r w:rsidR="00AB3CC3" w:rsidRPr="00065364">
              <w:rPr>
                <w:b/>
                <w:bCs/>
                <w:color w:val="000000"/>
                <w:sz w:val="22"/>
                <w:szCs w:val="22"/>
              </w:rPr>
              <w:t>0,14</w:t>
            </w:r>
          </w:p>
        </w:tc>
      </w:tr>
      <w:bookmarkEnd w:id="56"/>
      <w:tr w:rsidR="000E60BD" w:rsidRPr="00065364" w:rsidTr="00C40386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0E60BD" w:rsidRPr="00065364" w:rsidRDefault="00AB3CC3" w:rsidP="000637E3">
            <w:pPr>
              <w:pStyle w:val="af1"/>
              <w:snapToGrid w:val="0"/>
              <w:ind w:right="165"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1.8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60BD" w:rsidRPr="00065364" w:rsidRDefault="000E60BD" w:rsidP="000637E3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Зоны планируемого размещения объектов</w:t>
            </w:r>
          </w:p>
          <w:p w:rsidR="000E60BD" w:rsidRPr="00065364" w:rsidRDefault="000E60BD" w:rsidP="000637E3">
            <w:pPr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отдыха, досуга и спорта (а так же сопутствующих им объектов для медицинского обслуживания, торговли и временного проживания)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0BD" w:rsidRPr="00065364" w:rsidRDefault="000E60BD" w:rsidP="001A12A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4"/>
                <w:szCs w:val="24"/>
              </w:rPr>
              <w:t>ТР3.2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E845EA" w:rsidRPr="00065364" w:rsidRDefault="00E845EA" w:rsidP="001A12AF">
            <w:pPr>
              <w:jc w:val="center"/>
              <w:rPr>
                <w:b/>
                <w:sz w:val="22"/>
                <w:szCs w:val="22"/>
              </w:rPr>
            </w:pPr>
          </w:p>
          <w:p w:rsidR="000E60BD" w:rsidRPr="00065364" w:rsidRDefault="000E60BD" w:rsidP="001A12AF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2,3463</w:t>
            </w:r>
          </w:p>
          <w:p w:rsidR="000E60BD" w:rsidRPr="00065364" w:rsidRDefault="000E60BD" w:rsidP="001A12AF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0E60BD" w:rsidRPr="00065364" w:rsidRDefault="000E60BD" w:rsidP="0072244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4,17</w:t>
            </w:r>
          </w:p>
        </w:tc>
      </w:tr>
      <w:tr w:rsidR="000E60BD" w:rsidRPr="00065364" w:rsidTr="00C40386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0E60BD" w:rsidRPr="00065364" w:rsidRDefault="000E60BD" w:rsidP="000637E3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60BD" w:rsidRPr="00065364" w:rsidRDefault="00D83AD5" w:rsidP="0048419A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зоны планируемого благоустройства и озел</w:t>
            </w:r>
            <w:r w:rsidR="001549E1" w:rsidRPr="00065364">
              <w:rPr>
                <w:color w:val="000000"/>
                <w:sz w:val="24"/>
                <w:szCs w:val="24"/>
                <w:lang w:eastAsia="ru-RU"/>
              </w:rPr>
              <w:t>енения территории (гольф поле),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размещения объектов инженерной инфраструктуры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0BD" w:rsidRPr="00065364" w:rsidRDefault="00362406" w:rsidP="001A12A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4"/>
                <w:szCs w:val="24"/>
              </w:rPr>
              <w:t>ТР3.2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0E60BD" w:rsidRPr="00065364" w:rsidRDefault="00D652F7" w:rsidP="001A12AF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7,7024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0E60BD" w:rsidRPr="00065364" w:rsidRDefault="00D652F7" w:rsidP="0072244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13,68</w:t>
            </w:r>
          </w:p>
        </w:tc>
      </w:tr>
      <w:tr w:rsidR="00640A27" w:rsidRPr="00065364" w:rsidTr="00640A27">
        <w:trPr>
          <w:trHeight w:val="315"/>
        </w:trPr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</w:tcPr>
          <w:p w:rsidR="00640A27" w:rsidRPr="00065364" w:rsidRDefault="00640A27" w:rsidP="00BE3416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A27" w:rsidRPr="00065364" w:rsidRDefault="00640A27" w:rsidP="00EA1593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Зоны планируемого размещения линейных объектов инженерной и транспортной инфраструктуры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27" w:rsidRPr="00065364" w:rsidRDefault="00640A27" w:rsidP="001A12A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4"/>
                <w:szCs w:val="24"/>
              </w:rPr>
              <w:t>ТИ2.1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right w:w="0" w:type="dxa"/>
            </w:tcMar>
            <w:vAlign w:val="center"/>
          </w:tcPr>
          <w:p w:rsidR="00640A27" w:rsidRPr="00065364" w:rsidRDefault="00640A27" w:rsidP="00640A2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4,7016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:rsidR="00640A27" w:rsidRPr="00065364" w:rsidRDefault="00640A27" w:rsidP="00640A2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8,35</w:t>
            </w:r>
          </w:p>
        </w:tc>
      </w:tr>
    </w:tbl>
    <w:p w:rsidR="000637E3" w:rsidRPr="00065364" w:rsidRDefault="000637E3" w:rsidP="000637E3">
      <w:pPr>
        <w:rPr>
          <w:sz w:val="24"/>
          <w:szCs w:val="24"/>
        </w:rPr>
      </w:pPr>
    </w:p>
    <w:p w:rsidR="000637E3" w:rsidRPr="00065364" w:rsidRDefault="000637E3" w:rsidP="007E3DF3">
      <w:pPr>
        <w:suppressAutoHyphens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 xml:space="preserve">           Проектный баланс территории </w:t>
      </w:r>
      <w:r w:rsidRPr="00065364">
        <w:rPr>
          <w:sz w:val="24"/>
          <w:szCs w:val="24"/>
        </w:rPr>
        <w:t>по группам и участкам представлен в главе</w:t>
      </w:r>
      <w:r w:rsidRPr="00065364">
        <w:rPr>
          <w:b/>
          <w:sz w:val="24"/>
          <w:szCs w:val="24"/>
        </w:rPr>
        <w:t xml:space="preserve"> 8.2 «Показатели по группам и участкам проектируемого микрорайона (квартала)».</w:t>
      </w:r>
    </w:p>
    <w:p w:rsidR="007E3DF3" w:rsidRPr="00065364" w:rsidRDefault="007E3DF3" w:rsidP="007E3DF3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7E3DF3" w:rsidRPr="00065364" w:rsidRDefault="007E3DF3" w:rsidP="007E3DF3">
      <w:pPr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ru-RU"/>
        </w:rPr>
      </w:pPr>
      <w:r w:rsidRPr="00065364">
        <w:rPr>
          <w:sz w:val="24"/>
          <w:szCs w:val="24"/>
        </w:rPr>
        <w:t xml:space="preserve">Территория микрорайона делится на </w:t>
      </w:r>
      <w:r w:rsidRPr="00065364">
        <w:rPr>
          <w:b/>
          <w:sz w:val="24"/>
          <w:szCs w:val="24"/>
        </w:rPr>
        <w:t>6 кварталов</w:t>
      </w:r>
      <w:r w:rsidRPr="00065364">
        <w:rPr>
          <w:sz w:val="24"/>
          <w:szCs w:val="24"/>
        </w:rPr>
        <w:t xml:space="preserve"> и </w:t>
      </w:r>
      <w:r w:rsidRPr="00065364">
        <w:rPr>
          <w:b/>
          <w:sz w:val="24"/>
          <w:szCs w:val="24"/>
        </w:rPr>
        <w:t>40 земельных участка</w:t>
      </w:r>
      <w:r w:rsidRPr="00065364">
        <w:rPr>
          <w:sz w:val="24"/>
          <w:szCs w:val="24"/>
        </w:rPr>
        <w:t xml:space="preserve">, </w:t>
      </w:r>
      <w:r w:rsidRPr="00065364">
        <w:rPr>
          <w:color w:val="000000"/>
          <w:sz w:val="24"/>
          <w:szCs w:val="24"/>
          <w:lang w:eastAsia="ru-RU"/>
        </w:rPr>
        <w:t>планируемых для предоставления физическим и юрид</w:t>
      </w:r>
      <w:r w:rsidR="005F31E7" w:rsidRPr="00065364">
        <w:rPr>
          <w:color w:val="000000"/>
          <w:sz w:val="24"/>
          <w:szCs w:val="24"/>
          <w:lang w:eastAsia="ru-RU"/>
        </w:rPr>
        <w:t>ическим лицам для строительства.</w:t>
      </w:r>
    </w:p>
    <w:p w:rsidR="007E35B6" w:rsidRPr="00065364" w:rsidRDefault="007E35B6" w:rsidP="00D72F81">
      <w:pPr>
        <w:pStyle w:val="affff4"/>
        <w:jc w:val="both"/>
        <w:outlineLvl w:val="1"/>
        <w:rPr>
          <w:b/>
          <w:bCs/>
          <w:szCs w:val="24"/>
        </w:rPr>
      </w:pPr>
    </w:p>
    <w:p w:rsidR="00D72F81" w:rsidRPr="00065364" w:rsidRDefault="00D72F81" w:rsidP="00D72F81">
      <w:pPr>
        <w:pStyle w:val="affff4"/>
        <w:jc w:val="both"/>
        <w:outlineLvl w:val="1"/>
        <w:rPr>
          <w:b/>
          <w:bCs/>
          <w:caps w:val="0"/>
          <w:szCs w:val="24"/>
        </w:rPr>
      </w:pPr>
      <w:r w:rsidRPr="00065364">
        <w:rPr>
          <w:b/>
          <w:bCs/>
          <w:szCs w:val="24"/>
        </w:rPr>
        <w:lastRenderedPageBreak/>
        <w:t>4.</w:t>
      </w:r>
      <w:r w:rsidR="001856D3" w:rsidRPr="00065364">
        <w:rPr>
          <w:b/>
          <w:bCs/>
          <w:szCs w:val="24"/>
        </w:rPr>
        <w:t>3</w:t>
      </w:r>
      <w:r w:rsidRPr="00065364">
        <w:rPr>
          <w:b/>
          <w:bCs/>
          <w:szCs w:val="24"/>
        </w:rPr>
        <w:t xml:space="preserve">. </w:t>
      </w:r>
      <w:r w:rsidRPr="00065364">
        <w:rPr>
          <w:b/>
          <w:caps w:val="0"/>
          <w:szCs w:val="24"/>
        </w:rPr>
        <w:t>Характеристика развития</w:t>
      </w:r>
      <w:r w:rsidRPr="00065364">
        <w:rPr>
          <w:b/>
          <w:bCs/>
          <w:caps w:val="0"/>
          <w:szCs w:val="24"/>
        </w:rPr>
        <w:t xml:space="preserve"> территории проектирования</w:t>
      </w:r>
    </w:p>
    <w:p w:rsidR="007E35B6" w:rsidRPr="00065364" w:rsidRDefault="001856D3" w:rsidP="007E35B6">
      <w:pPr>
        <w:spacing w:line="360" w:lineRule="auto"/>
        <w:ind w:firstLine="708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4.3</w:t>
      </w:r>
      <w:r w:rsidR="007E35B6" w:rsidRPr="00065364">
        <w:rPr>
          <w:sz w:val="24"/>
          <w:szCs w:val="24"/>
        </w:rPr>
        <w:t>.1</w:t>
      </w:r>
    </w:p>
    <w:tbl>
      <w:tblPr>
        <w:tblW w:w="10018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3968"/>
        <w:gridCol w:w="1418"/>
        <w:gridCol w:w="1701"/>
        <w:gridCol w:w="1796"/>
      </w:tblGrid>
      <w:tr w:rsidR="00D72F81" w:rsidRPr="00065364" w:rsidTr="0048419A">
        <w:tc>
          <w:tcPr>
            <w:tcW w:w="11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567" w:hanging="5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567" w:hanging="675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Единица</w:t>
            </w:r>
          </w:p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567" w:hanging="675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567" w:hanging="5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Современное</w:t>
            </w:r>
          </w:p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567" w:hanging="5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состояние</w:t>
            </w:r>
          </w:p>
        </w:tc>
        <w:tc>
          <w:tcPr>
            <w:tcW w:w="1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567" w:hanging="5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На</w:t>
            </w:r>
          </w:p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567" w:hanging="5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Расчетный</w:t>
            </w:r>
          </w:p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567" w:hanging="5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год</w:t>
            </w:r>
          </w:p>
        </w:tc>
      </w:tr>
      <w:tr w:rsidR="00D72F81" w:rsidRPr="00065364" w:rsidTr="0048419A"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567" w:hanging="540"/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68" w:type="dxa"/>
            <w:tcBorders>
              <w:top w:val="single" w:sz="12" w:space="0" w:color="auto"/>
            </w:tcBorders>
            <w:vAlign w:val="center"/>
          </w:tcPr>
          <w:p w:rsidR="00D72F81" w:rsidRPr="00065364" w:rsidRDefault="00D72F81" w:rsidP="0086106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Территория проектирования 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567" w:hanging="54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D72F81" w:rsidRPr="00065364" w:rsidRDefault="007E35B6" w:rsidP="00861066">
            <w:pPr>
              <w:tabs>
                <w:tab w:val="left" w:pos="9923"/>
              </w:tabs>
              <w:suppressAutoHyphens w:val="0"/>
              <w:ind w:left="567" w:hanging="54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56,3000</w:t>
            </w:r>
          </w:p>
        </w:tc>
        <w:tc>
          <w:tcPr>
            <w:tcW w:w="1796" w:type="dxa"/>
            <w:tcBorders>
              <w:top w:val="single" w:sz="12" w:space="0" w:color="auto"/>
            </w:tcBorders>
            <w:vAlign w:val="center"/>
          </w:tcPr>
          <w:p w:rsidR="00D72F81" w:rsidRPr="00065364" w:rsidRDefault="007E35B6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56,3000</w:t>
            </w:r>
          </w:p>
        </w:tc>
      </w:tr>
      <w:tr w:rsidR="00D72F81" w:rsidRPr="00065364" w:rsidTr="00F1612F">
        <w:tc>
          <w:tcPr>
            <w:tcW w:w="1135" w:type="dxa"/>
            <w:vAlign w:val="center"/>
          </w:tcPr>
          <w:p w:rsidR="00D72F81" w:rsidRPr="00065364" w:rsidRDefault="007E35B6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8" w:type="dxa"/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Территория зон размещения объектов капитального строительства,</w:t>
            </w:r>
          </w:p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1418" w:type="dxa"/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rFonts w:ascii="Arial" w:hAnsi="Arial" w:cs="Arial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01" w:type="dxa"/>
            <w:vAlign w:val="center"/>
          </w:tcPr>
          <w:p w:rsidR="00D72F81" w:rsidRPr="00065364" w:rsidRDefault="008816C1" w:rsidP="00861066">
            <w:pPr>
              <w:tabs>
                <w:tab w:val="left" w:pos="9923"/>
              </w:tabs>
              <w:suppressAutoHyphens w:val="0"/>
              <w:ind w:left="567" w:hanging="54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</w:t>
            </w:r>
            <w:r w:rsidR="0027192B" w:rsidRPr="00065364">
              <w:rPr>
                <w:bCs/>
                <w:color w:val="000000"/>
                <w:sz w:val="22"/>
                <w:szCs w:val="22"/>
              </w:rPr>
              <w:t>0</w:t>
            </w:r>
            <w:r w:rsidRPr="00065364">
              <w:rPr>
                <w:bCs/>
                <w:color w:val="000000"/>
                <w:sz w:val="22"/>
                <w:szCs w:val="22"/>
              </w:rPr>
              <w:t>1</w:t>
            </w:r>
            <w:r w:rsidR="0027192B" w:rsidRPr="00065364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796" w:type="dxa"/>
            <w:vAlign w:val="center"/>
          </w:tcPr>
          <w:p w:rsidR="00D72F81" w:rsidRPr="00065364" w:rsidRDefault="007E35B6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43,8840</w:t>
            </w:r>
          </w:p>
        </w:tc>
      </w:tr>
      <w:tr w:rsidR="00D72F81" w:rsidRPr="00065364" w:rsidTr="0048419A">
        <w:tc>
          <w:tcPr>
            <w:tcW w:w="1135" w:type="dxa"/>
            <w:vAlign w:val="center"/>
          </w:tcPr>
          <w:p w:rsidR="00D72F81" w:rsidRPr="00065364" w:rsidRDefault="007E35B6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1.</w:t>
            </w:r>
            <w:r w:rsidR="00867FFB" w:rsidRPr="00065364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8" w:type="dxa"/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Территории зоны </w:t>
            </w:r>
            <w:r w:rsidR="007E35B6" w:rsidRPr="00065364">
              <w:rPr>
                <w:color w:val="000000"/>
                <w:sz w:val="22"/>
                <w:szCs w:val="22"/>
                <w:lang w:eastAsia="ru-RU"/>
              </w:rPr>
              <w:t>планируемого размещения жилых объектов капитального строительства</w:t>
            </w:r>
            <w:r w:rsidR="00777483" w:rsidRPr="00065364">
              <w:rPr>
                <w:color w:val="000000"/>
                <w:sz w:val="22"/>
                <w:szCs w:val="22"/>
                <w:lang w:eastAsia="ru-RU"/>
              </w:rPr>
              <w:t>, в том числе:</w:t>
            </w:r>
          </w:p>
        </w:tc>
        <w:tc>
          <w:tcPr>
            <w:tcW w:w="1418" w:type="dxa"/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rFonts w:ascii="Arial" w:hAnsi="Arial" w:cs="Arial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01" w:type="dxa"/>
            <w:vAlign w:val="center"/>
          </w:tcPr>
          <w:p w:rsidR="00D72F81" w:rsidRPr="00065364" w:rsidRDefault="005C6450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</w:t>
            </w:r>
            <w:r w:rsidR="0027192B" w:rsidRPr="00065364">
              <w:rPr>
                <w:bCs/>
                <w:color w:val="000000"/>
                <w:sz w:val="22"/>
                <w:szCs w:val="22"/>
              </w:rPr>
              <w:t>0</w:t>
            </w:r>
            <w:r w:rsidR="0048419A" w:rsidRPr="00065364">
              <w:rPr>
                <w:bCs/>
                <w:color w:val="000000"/>
                <w:sz w:val="22"/>
                <w:szCs w:val="22"/>
              </w:rPr>
              <w:t>1</w:t>
            </w:r>
            <w:r w:rsidR="0027192B" w:rsidRPr="00065364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796" w:type="dxa"/>
            <w:vAlign w:val="center"/>
          </w:tcPr>
          <w:p w:rsidR="00D72F81" w:rsidRPr="00065364" w:rsidRDefault="007E35B6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31,4817</w:t>
            </w:r>
          </w:p>
        </w:tc>
      </w:tr>
      <w:tr w:rsidR="005C6450" w:rsidRPr="00065364" w:rsidTr="0048419A">
        <w:tc>
          <w:tcPr>
            <w:tcW w:w="1135" w:type="dxa"/>
            <w:vAlign w:val="center"/>
          </w:tcPr>
          <w:p w:rsidR="005C6450" w:rsidRPr="00065364" w:rsidRDefault="00777483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1.</w:t>
            </w:r>
            <w:r w:rsidR="00867FFB" w:rsidRPr="00065364"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065364">
              <w:rPr>
                <w:b/>
                <w:bCs/>
                <w:color w:val="000000"/>
                <w:sz w:val="22"/>
                <w:szCs w:val="22"/>
              </w:rPr>
              <w:t>.1</w:t>
            </w:r>
          </w:p>
        </w:tc>
        <w:tc>
          <w:tcPr>
            <w:tcW w:w="3968" w:type="dxa"/>
            <w:vAlign w:val="center"/>
          </w:tcPr>
          <w:p w:rsidR="005C6450" w:rsidRPr="00065364" w:rsidRDefault="00777483" w:rsidP="00777483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Территории размещения жилых объектов капитального строительства (многоквартирные, блокированные и индивидуальные жилые дома) </w:t>
            </w:r>
          </w:p>
        </w:tc>
        <w:tc>
          <w:tcPr>
            <w:tcW w:w="1418" w:type="dxa"/>
            <w:vAlign w:val="center"/>
          </w:tcPr>
          <w:p w:rsidR="005C6450" w:rsidRPr="00065364" w:rsidRDefault="005C6450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5C6450" w:rsidRPr="00065364" w:rsidRDefault="00A01442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0,0150</w:t>
            </w:r>
          </w:p>
        </w:tc>
        <w:tc>
          <w:tcPr>
            <w:tcW w:w="1796" w:type="dxa"/>
            <w:vAlign w:val="center"/>
          </w:tcPr>
          <w:p w:rsidR="005C6450" w:rsidRPr="00065364" w:rsidRDefault="002240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6,0961</w:t>
            </w:r>
          </w:p>
        </w:tc>
      </w:tr>
      <w:tr w:rsidR="00E13A00" w:rsidRPr="00065364" w:rsidTr="0048419A">
        <w:tc>
          <w:tcPr>
            <w:tcW w:w="1135" w:type="dxa"/>
            <w:vAlign w:val="center"/>
          </w:tcPr>
          <w:p w:rsidR="00E13A00" w:rsidRPr="00065364" w:rsidRDefault="00E13A00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1.</w:t>
            </w:r>
            <w:r w:rsidR="00867FFB" w:rsidRPr="00065364"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065364">
              <w:rPr>
                <w:b/>
                <w:bCs/>
                <w:color w:val="000000"/>
                <w:sz w:val="22"/>
                <w:szCs w:val="22"/>
              </w:rPr>
              <w:t>.2</w:t>
            </w:r>
          </w:p>
        </w:tc>
        <w:tc>
          <w:tcPr>
            <w:tcW w:w="3968" w:type="dxa"/>
            <w:vAlign w:val="center"/>
          </w:tcPr>
          <w:p w:rsidR="00E13A00" w:rsidRPr="00065364" w:rsidRDefault="00E13A00" w:rsidP="0086106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Внутриквартальные территории общего пользования, всего, в том числе:</w:t>
            </w:r>
          </w:p>
        </w:tc>
        <w:tc>
          <w:tcPr>
            <w:tcW w:w="1418" w:type="dxa"/>
            <w:vAlign w:val="center"/>
          </w:tcPr>
          <w:p w:rsidR="00E13A00" w:rsidRPr="00065364" w:rsidRDefault="00E13A00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rFonts w:ascii="Arial" w:hAnsi="Arial" w:cs="Arial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01" w:type="dxa"/>
            <w:vAlign w:val="center"/>
          </w:tcPr>
          <w:p w:rsidR="00E13A00" w:rsidRPr="00065364" w:rsidRDefault="003D300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796" w:type="dxa"/>
            <w:vAlign w:val="center"/>
          </w:tcPr>
          <w:p w:rsidR="00E13A00" w:rsidRPr="00065364" w:rsidRDefault="00907153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25,3856</w:t>
            </w:r>
          </w:p>
        </w:tc>
      </w:tr>
      <w:tr w:rsidR="00E13A00" w:rsidRPr="00065364" w:rsidTr="0048419A">
        <w:tc>
          <w:tcPr>
            <w:tcW w:w="1135" w:type="dxa"/>
            <w:vAlign w:val="center"/>
          </w:tcPr>
          <w:p w:rsidR="00E13A00" w:rsidRPr="00065364" w:rsidRDefault="00E13A00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1.</w:t>
            </w:r>
            <w:r w:rsidR="00867FFB" w:rsidRPr="00065364"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065364">
              <w:rPr>
                <w:b/>
                <w:bCs/>
                <w:color w:val="000000"/>
                <w:sz w:val="22"/>
                <w:szCs w:val="22"/>
              </w:rPr>
              <w:t>.2.1</w:t>
            </w:r>
          </w:p>
        </w:tc>
        <w:tc>
          <w:tcPr>
            <w:tcW w:w="3968" w:type="dxa"/>
            <w:vAlign w:val="center"/>
          </w:tcPr>
          <w:p w:rsidR="00E13A00" w:rsidRPr="00065364" w:rsidRDefault="00E13A00" w:rsidP="0086106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Территории внутриквартальных проходов и проездов общего пользования</w:t>
            </w:r>
          </w:p>
        </w:tc>
        <w:tc>
          <w:tcPr>
            <w:tcW w:w="1418" w:type="dxa"/>
            <w:vAlign w:val="center"/>
          </w:tcPr>
          <w:p w:rsidR="00E13A00" w:rsidRPr="00065364" w:rsidRDefault="00E13A00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rFonts w:ascii="Arial" w:hAnsi="Arial" w:cs="Arial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01" w:type="dxa"/>
            <w:vAlign w:val="center"/>
          </w:tcPr>
          <w:p w:rsidR="00E13A00" w:rsidRPr="00065364" w:rsidRDefault="003D300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796" w:type="dxa"/>
            <w:vAlign w:val="center"/>
          </w:tcPr>
          <w:p w:rsidR="00E13A00" w:rsidRPr="00065364" w:rsidRDefault="002240F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7</w:t>
            </w:r>
            <w:r w:rsidR="00907153" w:rsidRPr="00065364">
              <w:rPr>
                <w:bCs/>
                <w:color w:val="000000"/>
                <w:sz w:val="22"/>
                <w:szCs w:val="22"/>
              </w:rPr>
              <w:t>,</w:t>
            </w:r>
            <w:r w:rsidRPr="00065364">
              <w:rPr>
                <w:bCs/>
                <w:color w:val="000000"/>
                <w:sz w:val="22"/>
                <w:szCs w:val="22"/>
              </w:rPr>
              <w:t>5119</w:t>
            </w:r>
          </w:p>
        </w:tc>
      </w:tr>
      <w:tr w:rsidR="00E13A00" w:rsidRPr="00065364" w:rsidTr="0048419A">
        <w:tc>
          <w:tcPr>
            <w:tcW w:w="1135" w:type="dxa"/>
            <w:vAlign w:val="center"/>
          </w:tcPr>
          <w:p w:rsidR="00E13A00" w:rsidRPr="00065364" w:rsidRDefault="00E13A00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1.</w:t>
            </w:r>
            <w:r w:rsidR="00867FFB" w:rsidRPr="00065364"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065364">
              <w:rPr>
                <w:b/>
                <w:bCs/>
                <w:color w:val="000000"/>
                <w:sz w:val="22"/>
                <w:szCs w:val="22"/>
              </w:rPr>
              <w:t>.2.2</w:t>
            </w:r>
          </w:p>
        </w:tc>
        <w:tc>
          <w:tcPr>
            <w:tcW w:w="3968" w:type="dxa"/>
            <w:vAlign w:val="center"/>
          </w:tcPr>
          <w:p w:rsidR="00E13A00" w:rsidRPr="00065364" w:rsidRDefault="00E13A00" w:rsidP="0086106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Внутриквартального озеленения общего пользования</w:t>
            </w:r>
          </w:p>
        </w:tc>
        <w:tc>
          <w:tcPr>
            <w:tcW w:w="1418" w:type="dxa"/>
            <w:vAlign w:val="center"/>
          </w:tcPr>
          <w:p w:rsidR="00E13A00" w:rsidRPr="00065364" w:rsidRDefault="00E13A00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rFonts w:ascii="Arial" w:hAnsi="Arial" w:cs="Arial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01" w:type="dxa"/>
            <w:vAlign w:val="center"/>
          </w:tcPr>
          <w:p w:rsidR="00E13A00" w:rsidRPr="00065364" w:rsidRDefault="003D300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796" w:type="dxa"/>
            <w:vAlign w:val="center"/>
          </w:tcPr>
          <w:p w:rsidR="00E13A00" w:rsidRPr="00065364" w:rsidRDefault="00E13A00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17,8737</w:t>
            </w:r>
          </w:p>
        </w:tc>
      </w:tr>
      <w:tr w:rsidR="004D4DFE" w:rsidRPr="00065364" w:rsidTr="0048419A">
        <w:tc>
          <w:tcPr>
            <w:tcW w:w="1135" w:type="dxa"/>
            <w:vAlign w:val="center"/>
          </w:tcPr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1.1.3</w:t>
            </w:r>
          </w:p>
        </w:tc>
        <w:tc>
          <w:tcPr>
            <w:tcW w:w="3968" w:type="dxa"/>
            <w:vAlign w:val="center"/>
          </w:tcPr>
          <w:p w:rsidR="004D4DFE" w:rsidRPr="00065364" w:rsidRDefault="004D4DFE" w:rsidP="0086106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Территория </w:t>
            </w:r>
            <w:r w:rsidR="003F2421" w:rsidRPr="00065364">
              <w:rPr>
                <w:color w:val="000000"/>
                <w:sz w:val="22"/>
                <w:szCs w:val="22"/>
                <w:lang w:eastAsia="ru-RU"/>
              </w:rPr>
              <w:t xml:space="preserve"> (общего пользования) 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основных внутриквартальных  проездов общего пользования, выделенных красными линиями (в 3 и 6 квартале)</w:t>
            </w:r>
          </w:p>
        </w:tc>
        <w:tc>
          <w:tcPr>
            <w:tcW w:w="1418" w:type="dxa"/>
            <w:vAlign w:val="center"/>
          </w:tcPr>
          <w:p w:rsidR="004D4DFE" w:rsidRPr="00065364" w:rsidRDefault="004D4DFE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D4DFE" w:rsidRPr="00065364" w:rsidRDefault="003D300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796" w:type="dxa"/>
            <w:vAlign w:val="center"/>
          </w:tcPr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2,2678</w:t>
            </w:r>
          </w:p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4D4DFE" w:rsidRPr="00065364" w:rsidTr="0048419A">
        <w:tc>
          <w:tcPr>
            <w:tcW w:w="1135" w:type="dxa"/>
            <w:vAlign w:val="center"/>
          </w:tcPr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1.1.4</w:t>
            </w:r>
          </w:p>
        </w:tc>
        <w:tc>
          <w:tcPr>
            <w:tcW w:w="3968" w:type="dxa"/>
            <w:vAlign w:val="center"/>
          </w:tcPr>
          <w:p w:rsidR="004D4DFE" w:rsidRPr="00065364" w:rsidRDefault="004D4DFE" w:rsidP="0038422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Территории зоны размещения объектов делового, общественного и коммерческого назначения капитального строительства</w:t>
            </w:r>
          </w:p>
        </w:tc>
        <w:tc>
          <w:tcPr>
            <w:tcW w:w="1418" w:type="dxa"/>
            <w:vAlign w:val="center"/>
          </w:tcPr>
          <w:p w:rsidR="004D4DFE" w:rsidRPr="00065364" w:rsidRDefault="004D4DFE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rFonts w:ascii="Arial" w:hAnsi="Arial" w:cs="Arial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01" w:type="dxa"/>
            <w:vAlign w:val="center"/>
          </w:tcPr>
          <w:p w:rsidR="004D4DFE" w:rsidRPr="00065364" w:rsidRDefault="003D300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796" w:type="dxa"/>
            <w:vAlign w:val="center"/>
          </w:tcPr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2,</w:t>
            </w:r>
            <w:r w:rsidR="00A914BA" w:rsidRPr="00065364">
              <w:rPr>
                <w:b/>
                <w:bCs/>
                <w:color w:val="000000"/>
                <w:sz w:val="22"/>
                <w:szCs w:val="22"/>
              </w:rPr>
              <w:t>4380</w:t>
            </w:r>
          </w:p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4D4DFE" w:rsidRPr="00065364" w:rsidTr="0048419A">
        <w:tc>
          <w:tcPr>
            <w:tcW w:w="1135" w:type="dxa"/>
            <w:vAlign w:val="center"/>
          </w:tcPr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1.1.5</w:t>
            </w:r>
          </w:p>
        </w:tc>
        <w:tc>
          <w:tcPr>
            <w:tcW w:w="3968" w:type="dxa"/>
            <w:vAlign w:val="center"/>
          </w:tcPr>
          <w:p w:rsidR="004D4DFE" w:rsidRPr="00065364" w:rsidRDefault="004D4DFE" w:rsidP="0086106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Территории размещения объектов социально-культурного назначения капитального строительства</w:t>
            </w:r>
          </w:p>
        </w:tc>
        <w:tc>
          <w:tcPr>
            <w:tcW w:w="1418" w:type="dxa"/>
            <w:vAlign w:val="center"/>
          </w:tcPr>
          <w:p w:rsidR="004D4DFE" w:rsidRPr="00065364" w:rsidRDefault="004D4DFE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D4DFE" w:rsidRPr="00065364" w:rsidRDefault="003D300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796" w:type="dxa"/>
            <w:vAlign w:val="center"/>
          </w:tcPr>
          <w:p w:rsidR="004D4DFE" w:rsidRPr="00065364" w:rsidRDefault="00A914BA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4,4474</w:t>
            </w:r>
          </w:p>
        </w:tc>
      </w:tr>
      <w:tr w:rsidR="004D4DFE" w:rsidRPr="00065364" w:rsidTr="0048419A">
        <w:tc>
          <w:tcPr>
            <w:tcW w:w="1135" w:type="dxa"/>
            <w:vAlign w:val="center"/>
          </w:tcPr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1.1.6</w:t>
            </w:r>
          </w:p>
        </w:tc>
        <w:tc>
          <w:tcPr>
            <w:tcW w:w="3968" w:type="dxa"/>
            <w:vAlign w:val="center"/>
          </w:tcPr>
          <w:p w:rsidR="004D4DFE" w:rsidRPr="00065364" w:rsidRDefault="004D4DFE" w:rsidP="00384226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Территории зоны размещения объектов отдыха, досуга и спорта</w:t>
            </w:r>
          </w:p>
        </w:tc>
        <w:tc>
          <w:tcPr>
            <w:tcW w:w="1418" w:type="dxa"/>
            <w:vAlign w:val="center"/>
          </w:tcPr>
          <w:p w:rsidR="004D4DFE" w:rsidRPr="00065364" w:rsidRDefault="004D4DFE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rFonts w:ascii="Arial" w:hAnsi="Arial" w:cs="Arial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01" w:type="dxa"/>
            <w:vAlign w:val="center"/>
          </w:tcPr>
          <w:p w:rsidR="004D4DFE" w:rsidRPr="00065364" w:rsidRDefault="003D300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796" w:type="dxa"/>
            <w:vAlign w:val="center"/>
          </w:tcPr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2,3463</w:t>
            </w:r>
          </w:p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4D4DFE" w:rsidRPr="00065364" w:rsidTr="0048419A">
        <w:tc>
          <w:tcPr>
            <w:tcW w:w="1135" w:type="dxa"/>
            <w:vAlign w:val="center"/>
          </w:tcPr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1.1.7</w:t>
            </w:r>
          </w:p>
        </w:tc>
        <w:tc>
          <w:tcPr>
            <w:tcW w:w="3968" w:type="dxa"/>
            <w:vAlign w:val="center"/>
          </w:tcPr>
          <w:p w:rsidR="004D4DFE" w:rsidRPr="00065364" w:rsidRDefault="004D4DFE" w:rsidP="0086106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Территории зоны размещения объектов инженерной и транспортной инфраструктуры</w:t>
            </w:r>
          </w:p>
        </w:tc>
        <w:tc>
          <w:tcPr>
            <w:tcW w:w="1418" w:type="dxa"/>
            <w:vAlign w:val="center"/>
          </w:tcPr>
          <w:p w:rsidR="004D4DFE" w:rsidRPr="00065364" w:rsidRDefault="004D4DFE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rFonts w:ascii="Arial" w:hAnsi="Arial" w:cs="Arial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01" w:type="dxa"/>
            <w:vAlign w:val="center"/>
          </w:tcPr>
          <w:p w:rsidR="004D4DFE" w:rsidRPr="00065364" w:rsidRDefault="003D300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796" w:type="dxa"/>
            <w:vAlign w:val="center"/>
          </w:tcPr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1,1345</w:t>
            </w:r>
          </w:p>
          <w:p w:rsidR="004D4DFE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AD45F1" w:rsidRPr="00065364" w:rsidTr="0048419A">
        <w:tc>
          <w:tcPr>
            <w:tcW w:w="1135" w:type="dxa"/>
            <w:vAlign w:val="center"/>
          </w:tcPr>
          <w:p w:rsidR="00AD45F1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68" w:type="dxa"/>
            <w:vAlign w:val="center"/>
          </w:tcPr>
          <w:p w:rsidR="00AD45F1" w:rsidRPr="00065364" w:rsidRDefault="00AD45F1" w:rsidP="00861066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Территории зоны размещения линейных объектов инженерной и транспортной инфраструктуры  </w:t>
            </w:r>
          </w:p>
        </w:tc>
        <w:tc>
          <w:tcPr>
            <w:tcW w:w="1418" w:type="dxa"/>
            <w:vAlign w:val="center"/>
          </w:tcPr>
          <w:p w:rsidR="00AD45F1" w:rsidRPr="00065364" w:rsidRDefault="00AD45F1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rFonts w:ascii="Arial" w:hAnsi="Arial" w:cs="Arial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01" w:type="dxa"/>
            <w:vAlign w:val="center"/>
          </w:tcPr>
          <w:p w:rsidR="00AD45F1" w:rsidRPr="00065364" w:rsidRDefault="003D300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796" w:type="dxa"/>
            <w:vAlign w:val="center"/>
          </w:tcPr>
          <w:p w:rsidR="00AD45F1" w:rsidRPr="00065364" w:rsidRDefault="00AD45F1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4,7016</w:t>
            </w:r>
          </w:p>
          <w:p w:rsidR="00AD45F1" w:rsidRPr="00065364" w:rsidRDefault="00AD45F1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D72F81" w:rsidRPr="00065364" w:rsidTr="0048419A">
        <w:tc>
          <w:tcPr>
            <w:tcW w:w="1135" w:type="dxa"/>
            <w:vAlign w:val="center"/>
          </w:tcPr>
          <w:p w:rsidR="00D72F81" w:rsidRPr="00065364" w:rsidRDefault="004D4DFE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68" w:type="dxa"/>
            <w:vAlign w:val="center"/>
          </w:tcPr>
          <w:p w:rsidR="00D72F81" w:rsidRPr="00065364" w:rsidRDefault="005C6450" w:rsidP="003F2421">
            <w:pPr>
              <w:tabs>
                <w:tab w:val="left" w:pos="9923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Территория </w:t>
            </w:r>
            <w:r w:rsidR="003F2421" w:rsidRPr="00065364">
              <w:rPr>
                <w:color w:val="000000"/>
                <w:sz w:val="22"/>
                <w:szCs w:val="22"/>
                <w:lang w:eastAsia="ru-RU"/>
              </w:rPr>
              <w:t xml:space="preserve">(общего пользования) 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зоны планируемого благоустройства и озеленения территории (гольф поле), размещения объектов инженерной инфраструктуры  </w:t>
            </w:r>
          </w:p>
        </w:tc>
        <w:tc>
          <w:tcPr>
            <w:tcW w:w="1418" w:type="dxa"/>
            <w:vAlign w:val="center"/>
          </w:tcPr>
          <w:p w:rsidR="00D72F81" w:rsidRPr="00065364" w:rsidRDefault="00D72F81" w:rsidP="00861066">
            <w:pPr>
              <w:tabs>
                <w:tab w:val="left" w:pos="9923"/>
              </w:tabs>
              <w:suppressAutoHyphens w:val="0"/>
              <w:ind w:left="34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065364">
              <w:rPr>
                <w:rFonts w:ascii="Arial" w:hAnsi="Arial" w:cs="Arial"/>
                <w:sz w:val="22"/>
                <w:szCs w:val="22"/>
                <w:lang w:eastAsia="ru-RU"/>
              </w:rPr>
              <w:t>га</w:t>
            </w:r>
          </w:p>
        </w:tc>
        <w:tc>
          <w:tcPr>
            <w:tcW w:w="1701" w:type="dxa"/>
            <w:vAlign w:val="center"/>
          </w:tcPr>
          <w:p w:rsidR="00D72F81" w:rsidRPr="00065364" w:rsidRDefault="003D300E" w:rsidP="00F1612F">
            <w:pPr>
              <w:pStyle w:val="af1"/>
              <w:snapToGrid w:val="0"/>
              <w:ind w:right="165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1796" w:type="dxa"/>
            <w:vAlign w:val="center"/>
          </w:tcPr>
          <w:p w:rsidR="00907153" w:rsidRPr="00065364" w:rsidRDefault="00907153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7,7024</w:t>
            </w:r>
          </w:p>
          <w:p w:rsidR="00D72F81" w:rsidRPr="00065364" w:rsidRDefault="00D72F81" w:rsidP="00F1612F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7E3DF3" w:rsidRPr="00065364" w:rsidRDefault="007E3DF3" w:rsidP="00646407">
      <w:pPr>
        <w:spacing w:line="200" w:lineRule="atLeast"/>
        <w:ind w:firstLine="705"/>
        <w:jc w:val="both"/>
        <w:rPr>
          <w:b/>
          <w:bCs/>
          <w:sz w:val="24"/>
          <w:szCs w:val="24"/>
        </w:rPr>
      </w:pPr>
    </w:p>
    <w:p w:rsidR="003F2421" w:rsidRPr="00065364" w:rsidRDefault="003F2421" w:rsidP="00646407">
      <w:pPr>
        <w:spacing w:line="200" w:lineRule="atLeast"/>
        <w:ind w:firstLine="705"/>
        <w:jc w:val="both"/>
        <w:rPr>
          <w:b/>
          <w:bCs/>
          <w:sz w:val="24"/>
          <w:szCs w:val="24"/>
        </w:rPr>
      </w:pPr>
    </w:p>
    <w:p w:rsidR="003F2421" w:rsidRPr="00065364" w:rsidRDefault="003F2421" w:rsidP="00646407">
      <w:pPr>
        <w:spacing w:line="200" w:lineRule="atLeast"/>
        <w:ind w:firstLine="705"/>
        <w:jc w:val="both"/>
        <w:rPr>
          <w:b/>
          <w:bCs/>
          <w:sz w:val="24"/>
          <w:szCs w:val="24"/>
        </w:rPr>
      </w:pPr>
    </w:p>
    <w:p w:rsidR="003F2421" w:rsidRPr="00065364" w:rsidRDefault="003F2421" w:rsidP="00646407">
      <w:pPr>
        <w:spacing w:line="200" w:lineRule="atLeast"/>
        <w:ind w:firstLine="705"/>
        <w:jc w:val="both"/>
        <w:rPr>
          <w:b/>
          <w:bCs/>
          <w:sz w:val="24"/>
          <w:szCs w:val="24"/>
        </w:rPr>
      </w:pPr>
    </w:p>
    <w:p w:rsidR="003F2421" w:rsidRPr="00065364" w:rsidRDefault="003F2421" w:rsidP="00646407">
      <w:pPr>
        <w:spacing w:line="200" w:lineRule="atLeast"/>
        <w:ind w:firstLine="705"/>
        <w:jc w:val="both"/>
        <w:rPr>
          <w:b/>
          <w:bCs/>
          <w:sz w:val="24"/>
          <w:szCs w:val="24"/>
        </w:rPr>
      </w:pPr>
    </w:p>
    <w:p w:rsidR="008C19D3" w:rsidRPr="00065364" w:rsidRDefault="008C19D3" w:rsidP="00646407">
      <w:pPr>
        <w:spacing w:line="200" w:lineRule="atLeast"/>
        <w:ind w:firstLine="705"/>
        <w:jc w:val="both"/>
        <w:rPr>
          <w:b/>
          <w:bCs/>
          <w:sz w:val="24"/>
          <w:szCs w:val="24"/>
        </w:rPr>
      </w:pPr>
    </w:p>
    <w:p w:rsidR="00646407" w:rsidRPr="00065364" w:rsidRDefault="00646407" w:rsidP="00646407">
      <w:pPr>
        <w:spacing w:line="200" w:lineRule="atLeast"/>
        <w:ind w:firstLine="705"/>
        <w:jc w:val="both"/>
        <w:rPr>
          <w:bCs/>
          <w:sz w:val="24"/>
          <w:szCs w:val="24"/>
        </w:rPr>
      </w:pPr>
      <w:r w:rsidRPr="00065364">
        <w:rPr>
          <w:b/>
          <w:bCs/>
          <w:sz w:val="24"/>
          <w:szCs w:val="24"/>
        </w:rPr>
        <w:lastRenderedPageBreak/>
        <w:t>Для оценки плотности застройки</w:t>
      </w:r>
      <w:r w:rsidRPr="00065364">
        <w:rPr>
          <w:bCs/>
          <w:sz w:val="24"/>
          <w:szCs w:val="24"/>
        </w:rPr>
        <w:t xml:space="preserve"> определены коэффициенты застройки по группам, результаты </w:t>
      </w:r>
      <w:r w:rsidR="00181103" w:rsidRPr="00065364">
        <w:rPr>
          <w:bCs/>
          <w:sz w:val="24"/>
          <w:szCs w:val="24"/>
        </w:rPr>
        <w:t>расчета представлены в таблице 4</w:t>
      </w:r>
      <w:r w:rsidRPr="00065364">
        <w:rPr>
          <w:bCs/>
          <w:sz w:val="24"/>
          <w:szCs w:val="24"/>
        </w:rPr>
        <w:t>.1.2.</w:t>
      </w:r>
    </w:p>
    <w:p w:rsidR="00646407" w:rsidRPr="00065364" w:rsidRDefault="00181103" w:rsidP="00646407">
      <w:pPr>
        <w:spacing w:line="360" w:lineRule="auto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</w:t>
      </w:r>
      <w:r w:rsidR="003C4707" w:rsidRPr="00065364">
        <w:rPr>
          <w:sz w:val="24"/>
          <w:szCs w:val="24"/>
        </w:rPr>
        <w:t>.3</w:t>
      </w:r>
      <w:r w:rsidR="00646407" w:rsidRPr="00065364">
        <w:rPr>
          <w:sz w:val="24"/>
          <w:szCs w:val="24"/>
        </w:rPr>
        <w:t>.2</w:t>
      </w:r>
    </w:p>
    <w:tbl>
      <w:tblPr>
        <w:tblW w:w="9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0"/>
        <w:gridCol w:w="2053"/>
        <w:gridCol w:w="2053"/>
        <w:gridCol w:w="2054"/>
      </w:tblGrid>
      <w:tr w:rsidR="00646407" w:rsidRPr="00065364" w:rsidTr="00E762C7">
        <w:tc>
          <w:tcPr>
            <w:tcW w:w="3220" w:type="dxa"/>
            <w:vAlign w:val="center"/>
          </w:tcPr>
          <w:p w:rsidR="00646407" w:rsidRPr="00065364" w:rsidRDefault="00646407" w:rsidP="00E762C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№</w:t>
            </w:r>
          </w:p>
        </w:tc>
        <w:tc>
          <w:tcPr>
            <w:tcW w:w="2053" w:type="dxa"/>
            <w:vAlign w:val="center"/>
          </w:tcPr>
          <w:p w:rsidR="00646407" w:rsidRPr="00065364" w:rsidRDefault="00646407" w:rsidP="00E762C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Площадь территории, </w:t>
            </w:r>
            <w:r w:rsidRPr="00065364">
              <w:rPr>
                <w:bCs/>
                <w:sz w:val="22"/>
                <w:szCs w:val="22"/>
              </w:rPr>
              <w:t>м</w:t>
            </w:r>
            <w:r w:rsidRPr="00065364">
              <w:rPr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053" w:type="dxa"/>
            <w:vAlign w:val="center"/>
          </w:tcPr>
          <w:p w:rsidR="00646407" w:rsidRPr="00065364" w:rsidRDefault="00646407" w:rsidP="00E762C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Площадь застройки,</w:t>
            </w:r>
          </w:p>
          <w:p w:rsidR="00646407" w:rsidRPr="00065364" w:rsidRDefault="00646407" w:rsidP="00E762C7">
            <w:pPr>
              <w:jc w:val="center"/>
              <w:rPr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м</w:t>
            </w:r>
            <w:r w:rsidRPr="00065364">
              <w:rPr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646407" w:rsidRPr="00065364" w:rsidRDefault="00646407" w:rsidP="00E762C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Коэффициент застройки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1/1</w:t>
            </w:r>
          </w:p>
        </w:tc>
        <w:tc>
          <w:tcPr>
            <w:tcW w:w="2053" w:type="dxa"/>
          </w:tcPr>
          <w:p w:rsidR="000637E3" w:rsidRPr="00065364" w:rsidRDefault="00E253FA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65220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10780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0,16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1/2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4000</w:t>
            </w:r>
          </w:p>
        </w:tc>
        <w:tc>
          <w:tcPr>
            <w:tcW w:w="2053" w:type="dxa"/>
            <w:vAlign w:val="center"/>
          </w:tcPr>
          <w:p w:rsidR="000637E3" w:rsidRPr="00065364" w:rsidRDefault="006902C2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6902C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0,0</w:t>
            </w:r>
            <w:r w:rsidR="006902C2" w:rsidRPr="00065364">
              <w:rPr>
                <w:sz w:val="22"/>
                <w:szCs w:val="22"/>
              </w:rPr>
              <w:t>37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1/3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3448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450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0,13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1/4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7261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1450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0,19</w:t>
            </w:r>
          </w:p>
        </w:tc>
      </w:tr>
      <w:tr w:rsidR="009772F4" w:rsidRPr="00065364" w:rsidTr="00E762C7">
        <w:tc>
          <w:tcPr>
            <w:tcW w:w="3220" w:type="dxa"/>
          </w:tcPr>
          <w:p w:rsidR="009772F4" w:rsidRPr="00065364" w:rsidRDefault="009772F4" w:rsidP="00BE3416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1/5</w:t>
            </w:r>
          </w:p>
        </w:tc>
        <w:tc>
          <w:tcPr>
            <w:tcW w:w="2053" w:type="dxa"/>
          </w:tcPr>
          <w:p w:rsidR="009772F4" w:rsidRPr="00065364" w:rsidRDefault="009772F4" w:rsidP="00BE341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2053" w:type="dxa"/>
            <w:vAlign w:val="center"/>
          </w:tcPr>
          <w:p w:rsidR="009772F4" w:rsidRPr="00065364" w:rsidRDefault="009772F4" w:rsidP="00BE341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9772F4" w:rsidRPr="00065364" w:rsidRDefault="009772F4" w:rsidP="00BE341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0,4</w:t>
            </w:r>
          </w:p>
        </w:tc>
      </w:tr>
      <w:tr w:rsidR="00BD7511" w:rsidRPr="00065364" w:rsidTr="00E762C7">
        <w:tc>
          <w:tcPr>
            <w:tcW w:w="3220" w:type="dxa"/>
          </w:tcPr>
          <w:p w:rsidR="00BD7511" w:rsidRPr="00065364" w:rsidRDefault="00BD7511" w:rsidP="00BE3416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1/6</w:t>
            </w:r>
          </w:p>
        </w:tc>
        <w:tc>
          <w:tcPr>
            <w:tcW w:w="2053" w:type="dxa"/>
          </w:tcPr>
          <w:p w:rsidR="00BD7511" w:rsidRPr="00065364" w:rsidRDefault="00E253FA" w:rsidP="00D574FF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1332</w:t>
            </w:r>
          </w:p>
        </w:tc>
        <w:tc>
          <w:tcPr>
            <w:tcW w:w="2053" w:type="dxa"/>
            <w:vAlign w:val="center"/>
          </w:tcPr>
          <w:p w:rsidR="00BD7511" w:rsidRPr="00065364" w:rsidRDefault="00B67DF1" w:rsidP="00D574FF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BD7511" w:rsidRPr="00065364" w:rsidRDefault="00BD7511" w:rsidP="00D574F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0,4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2/1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12707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4050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A5E5B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0,31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2/2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9981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2850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0,28</w:t>
            </w:r>
          </w:p>
        </w:tc>
      </w:tr>
      <w:tr w:rsidR="00C12618" w:rsidRPr="00065364" w:rsidTr="00E762C7">
        <w:tc>
          <w:tcPr>
            <w:tcW w:w="3220" w:type="dxa"/>
          </w:tcPr>
          <w:p w:rsidR="00C12618" w:rsidRPr="00065364" w:rsidRDefault="00C12618">
            <w:r w:rsidRPr="00065364">
              <w:rPr>
                <w:sz w:val="22"/>
                <w:szCs w:val="22"/>
              </w:rPr>
              <w:t>территория участка 2/3</w:t>
            </w:r>
          </w:p>
        </w:tc>
        <w:tc>
          <w:tcPr>
            <w:tcW w:w="2053" w:type="dxa"/>
          </w:tcPr>
          <w:p w:rsidR="00C12618" w:rsidRPr="00065364" w:rsidRDefault="00C12618" w:rsidP="00BE341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2053" w:type="dxa"/>
            <w:vAlign w:val="center"/>
          </w:tcPr>
          <w:p w:rsidR="00C12618" w:rsidRPr="00065364" w:rsidRDefault="00C12618" w:rsidP="00BE341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C12618" w:rsidRPr="00065364" w:rsidRDefault="00C12618" w:rsidP="00BE341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0,4</w:t>
            </w:r>
          </w:p>
        </w:tc>
      </w:tr>
      <w:tr w:rsidR="00C12618" w:rsidRPr="00065364" w:rsidTr="00E762C7">
        <w:tc>
          <w:tcPr>
            <w:tcW w:w="3220" w:type="dxa"/>
          </w:tcPr>
          <w:p w:rsidR="00C12618" w:rsidRPr="00065364" w:rsidRDefault="00C12618">
            <w:r w:rsidRPr="00065364">
              <w:rPr>
                <w:sz w:val="22"/>
                <w:szCs w:val="22"/>
              </w:rPr>
              <w:t>территория участка 2/4</w:t>
            </w:r>
          </w:p>
        </w:tc>
        <w:tc>
          <w:tcPr>
            <w:tcW w:w="2053" w:type="dxa"/>
          </w:tcPr>
          <w:p w:rsidR="00C12618" w:rsidRPr="00065364" w:rsidRDefault="00C12618" w:rsidP="00BE341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2053" w:type="dxa"/>
            <w:vAlign w:val="center"/>
          </w:tcPr>
          <w:p w:rsidR="00C12618" w:rsidRPr="00065364" w:rsidRDefault="00C12618" w:rsidP="00BE341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C12618" w:rsidRPr="00065364" w:rsidRDefault="00C12618" w:rsidP="00BE341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0,4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3/1</w:t>
            </w:r>
          </w:p>
        </w:tc>
        <w:tc>
          <w:tcPr>
            <w:tcW w:w="2053" w:type="dxa"/>
          </w:tcPr>
          <w:p w:rsidR="000637E3" w:rsidRPr="00065364" w:rsidRDefault="000637E3" w:rsidP="00E253FA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</w:t>
            </w:r>
            <w:r w:rsidR="00E253FA" w:rsidRPr="00065364">
              <w:rPr>
                <w:color w:val="000000"/>
                <w:sz w:val="22"/>
                <w:szCs w:val="22"/>
                <w:lang w:eastAsia="ru-RU"/>
              </w:rPr>
              <w:t>355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2</w:t>
            </w:r>
            <w:r w:rsidRPr="00065364">
              <w:rPr>
                <w:color w:val="000000"/>
                <w:sz w:val="24"/>
                <w:szCs w:val="24"/>
                <w:lang w:val="en-US" w:eastAsia="ru-RU"/>
              </w:rPr>
              <w:t>700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0,</w:t>
            </w:r>
            <w:r w:rsidRPr="00065364">
              <w:rPr>
                <w:sz w:val="22"/>
                <w:szCs w:val="22"/>
                <w:lang w:val="en-US"/>
              </w:rPr>
              <w:t>23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3/2</w:t>
            </w:r>
          </w:p>
        </w:tc>
        <w:tc>
          <w:tcPr>
            <w:tcW w:w="2053" w:type="dxa"/>
          </w:tcPr>
          <w:p w:rsidR="000637E3" w:rsidRPr="00065364" w:rsidRDefault="000637E3" w:rsidP="00E253FA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119</w:t>
            </w:r>
            <w:r w:rsidR="00E253FA" w:rsidRPr="00065364">
              <w:rPr>
                <w:color w:val="000000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4"/>
                <w:szCs w:val="24"/>
                <w:lang w:val="en-US" w:eastAsia="ru-RU"/>
              </w:rPr>
              <w:t>2700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</w:t>
            </w:r>
            <w:r w:rsidRPr="00065364">
              <w:rPr>
                <w:sz w:val="22"/>
                <w:szCs w:val="22"/>
                <w:lang w:val="en-US"/>
              </w:rPr>
              <w:t>2</w:t>
            </w:r>
            <w:r w:rsidRPr="00065364">
              <w:rPr>
                <w:sz w:val="22"/>
                <w:szCs w:val="22"/>
              </w:rPr>
              <w:t>2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3/3</w:t>
            </w:r>
          </w:p>
        </w:tc>
        <w:tc>
          <w:tcPr>
            <w:tcW w:w="2053" w:type="dxa"/>
          </w:tcPr>
          <w:p w:rsidR="000637E3" w:rsidRPr="00065364" w:rsidRDefault="000637E3" w:rsidP="00E253FA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</w:t>
            </w:r>
            <w:r w:rsidR="00E253FA" w:rsidRPr="00065364">
              <w:rPr>
                <w:color w:val="000000"/>
                <w:sz w:val="22"/>
                <w:szCs w:val="22"/>
                <w:lang w:eastAsia="ru-RU"/>
              </w:rPr>
              <w:t>2145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4"/>
                <w:szCs w:val="24"/>
                <w:lang w:val="en-US" w:eastAsia="ru-RU"/>
              </w:rPr>
              <w:t>2700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0,22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3/4</w:t>
            </w:r>
          </w:p>
        </w:tc>
        <w:tc>
          <w:tcPr>
            <w:tcW w:w="2053" w:type="dxa"/>
          </w:tcPr>
          <w:p w:rsidR="000637E3" w:rsidRPr="00065364" w:rsidRDefault="000637E3" w:rsidP="00E253FA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</w:t>
            </w:r>
            <w:r w:rsidR="00E253FA" w:rsidRPr="00065364">
              <w:rPr>
                <w:color w:val="000000"/>
                <w:sz w:val="22"/>
                <w:szCs w:val="22"/>
                <w:lang w:eastAsia="ru-RU"/>
              </w:rPr>
              <w:t>307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val="en-US" w:eastAsia="ru-RU"/>
              </w:rPr>
              <w:t>2500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A5E5B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0,24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3/5</w:t>
            </w:r>
          </w:p>
        </w:tc>
        <w:tc>
          <w:tcPr>
            <w:tcW w:w="2053" w:type="dxa"/>
          </w:tcPr>
          <w:p w:rsidR="000637E3" w:rsidRPr="00065364" w:rsidRDefault="000637E3" w:rsidP="00E253FA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</w:t>
            </w:r>
            <w:r w:rsidR="00E253FA" w:rsidRPr="00065364">
              <w:rPr>
                <w:color w:val="000000"/>
                <w:sz w:val="22"/>
                <w:szCs w:val="22"/>
                <w:lang w:eastAsia="ru-RU"/>
              </w:rPr>
              <w:t>706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val="en-US" w:eastAsia="ru-RU"/>
              </w:rPr>
              <w:t>2500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0,21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3/6</w:t>
            </w:r>
          </w:p>
        </w:tc>
        <w:tc>
          <w:tcPr>
            <w:tcW w:w="2053" w:type="dxa"/>
          </w:tcPr>
          <w:p w:rsidR="000637E3" w:rsidRPr="00065364" w:rsidRDefault="000637E3" w:rsidP="00DB65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14</w:t>
            </w:r>
            <w:r w:rsidR="00E253FA" w:rsidRPr="00065364">
              <w:rPr>
                <w:color w:val="000000"/>
                <w:sz w:val="22"/>
                <w:szCs w:val="22"/>
                <w:lang w:eastAsia="ru-RU"/>
              </w:rPr>
              <w:t>695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val="en-US" w:eastAsia="ru-RU"/>
              </w:rPr>
              <w:t>2500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0,1</w:t>
            </w:r>
            <w:r w:rsidRPr="00065364">
              <w:rPr>
                <w:sz w:val="22"/>
                <w:szCs w:val="22"/>
                <w:lang w:val="en-US"/>
              </w:rPr>
              <w:t>7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3/7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29827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C63F00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</w:t>
            </w:r>
            <w:r w:rsidR="00C63F00" w:rsidRPr="00065364">
              <w:rPr>
                <w:color w:val="000000"/>
                <w:sz w:val="22"/>
                <w:szCs w:val="22"/>
                <w:lang w:eastAsia="ru-RU"/>
              </w:rPr>
              <w:t>520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0,37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3/8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11843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0,07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3/9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2266</w:t>
            </w:r>
          </w:p>
        </w:tc>
        <w:tc>
          <w:tcPr>
            <w:tcW w:w="2053" w:type="dxa"/>
            <w:vAlign w:val="center"/>
          </w:tcPr>
          <w:p w:rsidR="000637E3" w:rsidRPr="00065364" w:rsidRDefault="00C63F00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637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0,40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3/10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4004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0,29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3/11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5015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1900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0,37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3/12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5000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0,26</w:t>
            </w:r>
          </w:p>
        </w:tc>
      </w:tr>
      <w:tr w:rsidR="00C17FAB" w:rsidRPr="00065364" w:rsidTr="00E762C7">
        <w:tc>
          <w:tcPr>
            <w:tcW w:w="3220" w:type="dxa"/>
          </w:tcPr>
          <w:p w:rsidR="00C17FAB" w:rsidRPr="00065364" w:rsidRDefault="00C17FAB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3/13</w:t>
            </w:r>
          </w:p>
        </w:tc>
        <w:tc>
          <w:tcPr>
            <w:tcW w:w="2053" w:type="dxa"/>
          </w:tcPr>
          <w:p w:rsidR="00C17FAB" w:rsidRPr="00065364" w:rsidRDefault="000C5A6B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2053" w:type="dxa"/>
            <w:vAlign w:val="center"/>
          </w:tcPr>
          <w:p w:rsidR="00C17FAB" w:rsidRPr="00065364" w:rsidRDefault="000C5A6B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C17FAB" w:rsidRPr="00065364" w:rsidRDefault="000C5A6B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0,4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4/1</w:t>
            </w:r>
          </w:p>
        </w:tc>
        <w:tc>
          <w:tcPr>
            <w:tcW w:w="2053" w:type="dxa"/>
          </w:tcPr>
          <w:p w:rsidR="000637E3" w:rsidRPr="00065364" w:rsidRDefault="00E253FA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4663</w:t>
            </w:r>
          </w:p>
        </w:tc>
        <w:tc>
          <w:tcPr>
            <w:tcW w:w="2053" w:type="dxa"/>
            <w:vAlign w:val="center"/>
          </w:tcPr>
          <w:p w:rsidR="000637E3" w:rsidRPr="00065364" w:rsidRDefault="000A5E5B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4A2E72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0,10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5/1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11620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3450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0,29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5/2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59652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14500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0,24</w:t>
            </w:r>
          </w:p>
        </w:tc>
      </w:tr>
      <w:tr w:rsidR="00AF3271" w:rsidRPr="00065364" w:rsidTr="00E762C7">
        <w:tc>
          <w:tcPr>
            <w:tcW w:w="3220" w:type="dxa"/>
          </w:tcPr>
          <w:p w:rsidR="00AF3271" w:rsidRPr="00065364" w:rsidRDefault="00AF3271" w:rsidP="00AF3271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5/3</w:t>
            </w:r>
          </w:p>
        </w:tc>
        <w:tc>
          <w:tcPr>
            <w:tcW w:w="2053" w:type="dxa"/>
          </w:tcPr>
          <w:p w:rsidR="00AF3271" w:rsidRPr="00065364" w:rsidRDefault="00AF3271" w:rsidP="00D574FF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2053" w:type="dxa"/>
            <w:vAlign w:val="center"/>
          </w:tcPr>
          <w:p w:rsidR="00AF3271" w:rsidRPr="00065364" w:rsidRDefault="00AF3271" w:rsidP="00D574FF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AF3271" w:rsidRPr="00065364" w:rsidRDefault="00AF3271" w:rsidP="00D574F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0,4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6/1</w:t>
            </w:r>
          </w:p>
        </w:tc>
        <w:tc>
          <w:tcPr>
            <w:tcW w:w="2053" w:type="dxa"/>
          </w:tcPr>
          <w:p w:rsidR="000637E3" w:rsidRPr="00065364" w:rsidRDefault="00E253FA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26905</w:t>
            </w:r>
          </w:p>
        </w:tc>
        <w:tc>
          <w:tcPr>
            <w:tcW w:w="2053" w:type="dxa"/>
            <w:vAlign w:val="center"/>
          </w:tcPr>
          <w:p w:rsidR="000637E3" w:rsidRPr="00065364" w:rsidRDefault="00C63F00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4116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C06536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0,12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6/2</w:t>
            </w:r>
          </w:p>
        </w:tc>
        <w:tc>
          <w:tcPr>
            <w:tcW w:w="2053" w:type="dxa"/>
          </w:tcPr>
          <w:p w:rsidR="000637E3" w:rsidRPr="00065364" w:rsidRDefault="000637E3" w:rsidP="00E253FA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</w:t>
            </w:r>
            <w:r w:rsidR="00E253FA" w:rsidRPr="00065364">
              <w:rPr>
                <w:color w:val="000000"/>
                <w:sz w:val="22"/>
                <w:szCs w:val="22"/>
                <w:lang w:eastAsia="ru-RU"/>
              </w:rPr>
              <w:t>2465</w:t>
            </w:r>
          </w:p>
        </w:tc>
        <w:tc>
          <w:tcPr>
            <w:tcW w:w="2053" w:type="dxa"/>
            <w:vAlign w:val="center"/>
          </w:tcPr>
          <w:p w:rsidR="000637E3" w:rsidRPr="00065364" w:rsidRDefault="00404BDB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8986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404BDB" w:rsidP="000637E3">
            <w:pPr>
              <w:tabs>
                <w:tab w:val="left" w:pos="702"/>
                <w:tab w:val="center" w:pos="919"/>
              </w:tabs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ab/>
            </w:r>
            <w:r w:rsidRPr="00065364">
              <w:rPr>
                <w:sz w:val="22"/>
                <w:szCs w:val="22"/>
              </w:rPr>
              <w:tab/>
              <w:t>0,40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6/3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38462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7500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0,19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1035</w:t>
            </w:r>
          </w:p>
        </w:tc>
        <w:tc>
          <w:tcPr>
            <w:tcW w:w="2053" w:type="dxa"/>
            <w:vAlign w:val="center"/>
          </w:tcPr>
          <w:p w:rsidR="000637E3" w:rsidRPr="00065364" w:rsidRDefault="00ED3326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150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ED3326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0,14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1345</w:t>
            </w:r>
          </w:p>
        </w:tc>
        <w:tc>
          <w:tcPr>
            <w:tcW w:w="2053" w:type="dxa"/>
            <w:vAlign w:val="center"/>
          </w:tcPr>
          <w:p w:rsidR="000637E3" w:rsidRPr="00065364" w:rsidRDefault="00D34387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</w:t>
            </w:r>
            <w:r w:rsidR="00ED3326" w:rsidRPr="00065364">
              <w:rPr>
                <w:sz w:val="22"/>
                <w:szCs w:val="22"/>
              </w:rPr>
              <w:t>50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0637E3" w:rsidP="00ED332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</w:t>
            </w:r>
            <w:r w:rsidR="00D34387" w:rsidRPr="00065364">
              <w:rPr>
                <w:sz w:val="22"/>
                <w:szCs w:val="22"/>
              </w:rPr>
              <w:t>18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1500</w:t>
            </w:r>
          </w:p>
        </w:tc>
        <w:tc>
          <w:tcPr>
            <w:tcW w:w="2053" w:type="dxa"/>
            <w:vAlign w:val="center"/>
          </w:tcPr>
          <w:p w:rsidR="000637E3" w:rsidRPr="00065364" w:rsidRDefault="006902C2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ED3326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</w:t>
            </w:r>
            <w:r w:rsidR="006902C2" w:rsidRPr="00065364">
              <w:rPr>
                <w:sz w:val="22"/>
                <w:szCs w:val="22"/>
              </w:rPr>
              <w:t>20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1469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570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0,38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1397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545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0,39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473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180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0,38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950</w:t>
            </w:r>
          </w:p>
        </w:tc>
        <w:tc>
          <w:tcPr>
            <w:tcW w:w="2053" w:type="dxa"/>
            <w:vAlign w:val="center"/>
          </w:tcPr>
          <w:p w:rsidR="000637E3" w:rsidRPr="00065364" w:rsidRDefault="00453AC0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285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453AC0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0,30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1</w:t>
            </w:r>
            <w:r w:rsidRPr="00065364">
              <w:rPr>
                <w:sz w:val="22"/>
                <w:szCs w:val="22"/>
              </w:rPr>
              <w:t>1</w:t>
            </w:r>
          </w:p>
        </w:tc>
        <w:tc>
          <w:tcPr>
            <w:tcW w:w="2053" w:type="dxa"/>
          </w:tcPr>
          <w:p w:rsidR="000637E3" w:rsidRPr="00065364" w:rsidRDefault="000637E3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3862</w:t>
            </w:r>
          </w:p>
        </w:tc>
        <w:tc>
          <w:tcPr>
            <w:tcW w:w="2053" w:type="dxa"/>
            <w:vAlign w:val="center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1750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0637E3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0,40</w:t>
            </w:r>
          </w:p>
        </w:tc>
      </w:tr>
      <w:tr w:rsidR="000637E3" w:rsidRPr="00065364" w:rsidTr="00E762C7">
        <w:tc>
          <w:tcPr>
            <w:tcW w:w="3220" w:type="dxa"/>
          </w:tcPr>
          <w:p w:rsidR="000637E3" w:rsidRPr="00065364" w:rsidRDefault="000637E3" w:rsidP="000637E3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1</w:t>
            </w:r>
            <w:r w:rsidRPr="00065364">
              <w:rPr>
                <w:sz w:val="22"/>
                <w:szCs w:val="22"/>
              </w:rPr>
              <w:t>2</w:t>
            </w:r>
          </w:p>
        </w:tc>
        <w:tc>
          <w:tcPr>
            <w:tcW w:w="2053" w:type="dxa"/>
          </w:tcPr>
          <w:p w:rsidR="000637E3" w:rsidRPr="00065364" w:rsidRDefault="00460442" w:rsidP="000637E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5921</w:t>
            </w:r>
          </w:p>
        </w:tc>
        <w:tc>
          <w:tcPr>
            <w:tcW w:w="2053" w:type="dxa"/>
            <w:vAlign w:val="center"/>
          </w:tcPr>
          <w:p w:rsidR="000637E3" w:rsidRPr="00065364" w:rsidRDefault="004543F1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11</w:t>
            </w:r>
            <w:r w:rsidR="00CB10A8" w:rsidRPr="00065364">
              <w:rPr>
                <w:sz w:val="22"/>
                <w:szCs w:val="22"/>
              </w:rPr>
              <w:t>25</w:t>
            </w:r>
          </w:p>
        </w:tc>
        <w:tc>
          <w:tcPr>
            <w:tcW w:w="2054" w:type="dxa"/>
            <w:shd w:val="clear" w:color="auto" w:fill="auto"/>
          </w:tcPr>
          <w:p w:rsidR="000637E3" w:rsidRPr="00065364" w:rsidRDefault="00CB10A8" w:rsidP="000637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0,19</w:t>
            </w:r>
          </w:p>
        </w:tc>
      </w:tr>
      <w:tr w:rsidR="004E2006" w:rsidRPr="00065364" w:rsidTr="00BE3416">
        <w:tc>
          <w:tcPr>
            <w:tcW w:w="3220" w:type="dxa"/>
          </w:tcPr>
          <w:p w:rsidR="004E2006" w:rsidRPr="00065364" w:rsidRDefault="004E2006" w:rsidP="00BE3416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6/13</w:t>
            </w:r>
          </w:p>
        </w:tc>
        <w:tc>
          <w:tcPr>
            <w:tcW w:w="2053" w:type="dxa"/>
          </w:tcPr>
          <w:p w:rsidR="004E2006" w:rsidRPr="00065364" w:rsidRDefault="004E2006" w:rsidP="00BE341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2053" w:type="dxa"/>
            <w:vAlign w:val="center"/>
          </w:tcPr>
          <w:p w:rsidR="004E2006" w:rsidRPr="00065364" w:rsidRDefault="004E2006" w:rsidP="00BE341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4E2006" w:rsidRPr="00065364" w:rsidRDefault="004E2006" w:rsidP="00BE341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0,4</w:t>
            </w:r>
          </w:p>
        </w:tc>
      </w:tr>
      <w:tr w:rsidR="00791AD8" w:rsidRPr="00065364" w:rsidTr="00BE3416">
        <w:tc>
          <w:tcPr>
            <w:tcW w:w="3220" w:type="dxa"/>
          </w:tcPr>
          <w:p w:rsidR="00791AD8" w:rsidRPr="00065364" w:rsidRDefault="00791AD8" w:rsidP="00CC6505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2053" w:type="dxa"/>
          </w:tcPr>
          <w:p w:rsidR="00791AD8" w:rsidRPr="00065364" w:rsidRDefault="00CC6505" w:rsidP="00CC6505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416162</w:t>
            </w:r>
          </w:p>
        </w:tc>
        <w:tc>
          <w:tcPr>
            <w:tcW w:w="2053" w:type="dxa"/>
            <w:vAlign w:val="center"/>
          </w:tcPr>
          <w:p w:rsidR="00791AD8" w:rsidRPr="00065364" w:rsidRDefault="00453AC0" w:rsidP="00BE3416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97548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791AD8" w:rsidRPr="00065364" w:rsidRDefault="00791AD8" w:rsidP="00BE3416">
            <w:pPr>
              <w:jc w:val="center"/>
              <w:rPr>
                <w:sz w:val="22"/>
                <w:szCs w:val="22"/>
              </w:rPr>
            </w:pPr>
          </w:p>
        </w:tc>
      </w:tr>
    </w:tbl>
    <w:p w:rsidR="00646407" w:rsidRPr="00065364" w:rsidRDefault="00646407" w:rsidP="00646407">
      <w:pPr>
        <w:jc w:val="both"/>
        <w:rPr>
          <w:sz w:val="24"/>
          <w:szCs w:val="24"/>
        </w:rPr>
      </w:pPr>
    </w:p>
    <w:p w:rsidR="00DB65E3" w:rsidRPr="00065364" w:rsidRDefault="00DB65E3" w:rsidP="00646407">
      <w:pPr>
        <w:jc w:val="both"/>
        <w:rPr>
          <w:sz w:val="24"/>
          <w:szCs w:val="24"/>
        </w:rPr>
      </w:pPr>
    </w:p>
    <w:p w:rsidR="00646407" w:rsidRPr="00065364" w:rsidRDefault="00646407" w:rsidP="00646407">
      <w:pPr>
        <w:spacing w:line="200" w:lineRule="atLeast"/>
        <w:ind w:firstLine="705"/>
        <w:jc w:val="both"/>
        <w:rPr>
          <w:sz w:val="24"/>
          <w:szCs w:val="24"/>
        </w:rPr>
      </w:pPr>
      <w:r w:rsidRPr="00065364">
        <w:rPr>
          <w:bCs/>
          <w:sz w:val="24"/>
          <w:szCs w:val="24"/>
        </w:rPr>
        <w:t xml:space="preserve">Как следует из данных таблицы </w:t>
      </w:r>
      <w:r w:rsidR="000A143B" w:rsidRPr="00065364">
        <w:rPr>
          <w:sz w:val="24"/>
          <w:szCs w:val="24"/>
        </w:rPr>
        <w:t>4</w:t>
      </w:r>
      <w:r w:rsidRPr="00065364">
        <w:rPr>
          <w:sz w:val="24"/>
          <w:szCs w:val="24"/>
        </w:rPr>
        <w:t xml:space="preserve">.1.2 коэффициент застройки по отдельным группам и в целом по микрорайону (кварталу) не превышает нормативного показателя для территориальных зон малоэтажной жилой застройки по приложению Г </w:t>
      </w:r>
      <w:r w:rsidRPr="00065364">
        <w:rPr>
          <w:sz w:val="24"/>
          <w:szCs w:val="24"/>
          <w:lang w:eastAsia="ru-RU"/>
        </w:rPr>
        <w:t>СП </w:t>
      </w:r>
      <w:r w:rsidRPr="00065364">
        <w:rPr>
          <w:sz w:val="24"/>
          <w:szCs w:val="24"/>
        </w:rPr>
        <w:t>42</w:t>
      </w:r>
      <w:r w:rsidRPr="00065364">
        <w:rPr>
          <w:sz w:val="24"/>
          <w:szCs w:val="24"/>
          <w:lang w:eastAsia="ru-RU"/>
        </w:rPr>
        <w:t xml:space="preserve">.13330.2011 </w:t>
      </w:r>
      <w:r w:rsidRPr="00065364">
        <w:rPr>
          <w:sz w:val="24"/>
          <w:szCs w:val="24"/>
        </w:rPr>
        <w:t xml:space="preserve">«Градостроительство. Планировка и застройка городских и </w:t>
      </w:r>
      <w:r w:rsidRPr="00065364">
        <w:rPr>
          <w:sz w:val="24"/>
          <w:szCs w:val="24"/>
          <w:lang w:eastAsia="ru-RU"/>
        </w:rPr>
        <w:t>сельских поселений». Актуализированная редакция СНиП</w:t>
      </w:r>
      <w:r w:rsidRPr="00065364">
        <w:rPr>
          <w:sz w:val="24"/>
          <w:szCs w:val="24"/>
        </w:rPr>
        <w:t xml:space="preserve"> 2.07.01-89*» - 0,40.</w:t>
      </w:r>
    </w:p>
    <w:p w:rsidR="00DB65E3" w:rsidRPr="00065364" w:rsidRDefault="00646407" w:rsidP="00646407">
      <w:pPr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          </w:t>
      </w:r>
    </w:p>
    <w:p w:rsidR="00646407" w:rsidRPr="00065364" w:rsidRDefault="00646407" w:rsidP="00DB65E3">
      <w:pPr>
        <w:ind w:firstLine="851"/>
        <w:jc w:val="both"/>
        <w:rPr>
          <w:sz w:val="24"/>
          <w:szCs w:val="24"/>
        </w:rPr>
      </w:pPr>
      <w:r w:rsidRPr="00065364">
        <w:rPr>
          <w:sz w:val="24"/>
          <w:szCs w:val="24"/>
        </w:rPr>
        <w:lastRenderedPageBreak/>
        <w:t>Размещение проектных объектов капитальног</w:t>
      </w:r>
      <w:r w:rsidR="00640653" w:rsidRPr="00065364">
        <w:rPr>
          <w:sz w:val="24"/>
          <w:szCs w:val="24"/>
        </w:rPr>
        <w:t>о строительства планируется осущ</w:t>
      </w:r>
      <w:r w:rsidRPr="00065364">
        <w:rPr>
          <w:sz w:val="24"/>
          <w:szCs w:val="24"/>
        </w:rPr>
        <w:t>ествлять с максимальным сохранением существующей древесной растительности. Ландшафт проектной территории мало</w:t>
      </w:r>
      <w:r w:rsidR="00966AFF" w:rsidRPr="00065364">
        <w:rPr>
          <w:sz w:val="24"/>
          <w:szCs w:val="24"/>
        </w:rPr>
        <w:t>-</w:t>
      </w:r>
      <w:r w:rsidRPr="00065364">
        <w:rPr>
          <w:sz w:val="24"/>
          <w:szCs w:val="24"/>
        </w:rPr>
        <w:t>залесенный, с плавными, а местами и резкими перепадами рельефа. При организации на рассматриваемой территории жилой застройки предлагается создать территории с организованными зелеными насаждения общего пользования, уделяя при этом большое внимание вопросам использования уникального природного ландшафта. К зеленым насаждениям общего пользования относятся также посадки вдоль улиц и проездов, на участках административных и общественных зданий. На участках, свободных от застройки, сохраняются существующие зеленые насаждения, планируется устройство газонов и посадка новых деревьев и кустарников. Организованные зеленые насаждения помогают созданию единой композиции всей проектной территории, активно участвуя в объемно-пространственном решении жилых групп и квартала целом.</w:t>
      </w:r>
    </w:p>
    <w:p w:rsidR="00F940D3" w:rsidRPr="00065364" w:rsidRDefault="00F940D3" w:rsidP="00646407">
      <w:pPr>
        <w:ind w:firstLine="708"/>
        <w:jc w:val="both"/>
        <w:rPr>
          <w:b/>
          <w:sz w:val="24"/>
          <w:szCs w:val="24"/>
        </w:rPr>
      </w:pPr>
    </w:p>
    <w:p w:rsidR="00646407" w:rsidRPr="00065364" w:rsidRDefault="00646407" w:rsidP="00646407">
      <w:pPr>
        <w:ind w:firstLine="708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Для оценки озелене</w:t>
      </w:r>
      <w:r w:rsidR="008261AD" w:rsidRPr="00065364">
        <w:rPr>
          <w:b/>
          <w:sz w:val="24"/>
          <w:szCs w:val="24"/>
        </w:rPr>
        <w:t>н</w:t>
      </w:r>
      <w:r w:rsidRPr="00065364">
        <w:rPr>
          <w:b/>
          <w:sz w:val="24"/>
          <w:szCs w:val="24"/>
        </w:rPr>
        <w:t>ности территории</w:t>
      </w:r>
      <w:r w:rsidRPr="00065364">
        <w:rPr>
          <w:sz w:val="24"/>
          <w:szCs w:val="24"/>
        </w:rPr>
        <w:t xml:space="preserve"> </w:t>
      </w:r>
      <w:r w:rsidR="002A2362" w:rsidRPr="00065364">
        <w:rPr>
          <w:sz w:val="24"/>
          <w:szCs w:val="24"/>
        </w:rPr>
        <w:t xml:space="preserve">участков </w:t>
      </w:r>
      <w:r w:rsidR="002A2362" w:rsidRPr="00065364">
        <w:rPr>
          <w:color w:val="000000"/>
          <w:sz w:val="24"/>
          <w:szCs w:val="24"/>
          <w:lang w:eastAsia="ru-RU"/>
        </w:rPr>
        <w:t>планируемого размещения жилых объектов капитального строительства</w:t>
      </w:r>
      <w:r w:rsidR="002A2362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выполнен расчет показателей озеленения территории по участкам. Результаты </w:t>
      </w:r>
      <w:r w:rsidR="00181103" w:rsidRPr="00065364">
        <w:rPr>
          <w:sz w:val="24"/>
          <w:szCs w:val="24"/>
        </w:rPr>
        <w:t>расчета представлены в таблице 4</w:t>
      </w:r>
      <w:r w:rsidRPr="00065364">
        <w:rPr>
          <w:sz w:val="24"/>
          <w:szCs w:val="24"/>
        </w:rPr>
        <w:t>.</w:t>
      </w:r>
      <w:r w:rsidR="003C4707" w:rsidRPr="00065364">
        <w:rPr>
          <w:sz w:val="24"/>
          <w:szCs w:val="24"/>
        </w:rPr>
        <w:t>3</w:t>
      </w:r>
      <w:r w:rsidRPr="00065364">
        <w:rPr>
          <w:sz w:val="24"/>
          <w:szCs w:val="24"/>
        </w:rPr>
        <w:t>.3</w:t>
      </w:r>
    </w:p>
    <w:p w:rsidR="00181103" w:rsidRPr="00065364" w:rsidRDefault="003C4707" w:rsidP="00181103">
      <w:pPr>
        <w:spacing w:line="360" w:lineRule="auto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4.3</w:t>
      </w:r>
      <w:r w:rsidR="00181103" w:rsidRPr="00065364">
        <w:rPr>
          <w:sz w:val="24"/>
          <w:szCs w:val="24"/>
        </w:rPr>
        <w:t>.3</w:t>
      </w:r>
    </w:p>
    <w:tbl>
      <w:tblPr>
        <w:tblW w:w="993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276"/>
        <w:gridCol w:w="1418"/>
        <w:gridCol w:w="1417"/>
        <w:gridCol w:w="1418"/>
        <w:gridCol w:w="1559"/>
        <w:gridCol w:w="1559"/>
        <w:gridCol w:w="1276"/>
      </w:tblGrid>
      <w:tr w:rsidR="00181103" w:rsidRPr="00065364" w:rsidTr="00372171">
        <w:trPr>
          <w:gridBefore w:val="1"/>
          <w:wBefore w:w="10" w:type="dxa"/>
        </w:trPr>
        <w:tc>
          <w:tcPr>
            <w:tcW w:w="1276" w:type="dxa"/>
            <w:vAlign w:val="center"/>
          </w:tcPr>
          <w:p w:rsidR="00181103" w:rsidRPr="00065364" w:rsidRDefault="00181103" w:rsidP="0018110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</w:t>
            </w:r>
          </w:p>
          <w:p w:rsidR="00181103" w:rsidRPr="00065364" w:rsidRDefault="00181103" w:rsidP="0018110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(жилая застройка)</w:t>
            </w:r>
          </w:p>
          <w:p w:rsidR="00181103" w:rsidRPr="00065364" w:rsidRDefault="00181103" w:rsidP="0018110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№</w:t>
            </w:r>
          </w:p>
        </w:tc>
        <w:tc>
          <w:tcPr>
            <w:tcW w:w="1418" w:type="dxa"/>
            <w:vAlign w:val="center"/>
          </w:tcPr>
          <w:p w:rsidR="00181103" w:rsidRPr="00065364" w:rsidRDefault="00181103" w:rsidP="0018110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Площадь территории, </w:t>
            </w:r>
          </w:p>
          <w:p w:rsidR="00181103" w:rsidRPr="00065364" w:rsidRDefault="00181103" w:rsidP="0018110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 xml:space="preserve">( </w:t>
            </w:r>
            <w:r w:rsidRPr="00065364">
              <w:rPr>
                <w:bCs/>
                <w:sz w:val="22"/>
                <w:szCs w:val="22"/>
              </w:rPr>
              <w:t>м</w:t>
            </w:r>
            <w:r w:rsidRPr="00065364">
              <w:rPr>
                <w:bCs/>
                <w:sz w:val="22"/>
                <w:szCs w:val="22"/>
                <w:vertAlign w:val="superscript"/>
              </w:rPr>
              <w:t xml:space="preserve">2 </w:t>
            </w:r>
            <w:r w:rsidRPr="00065364">
              <w:rPr>
                <w:sz w:val="22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181103" w:rsidRPr="00065364" w:rsidRDefault="00181103" w:rsidP="0018110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</w:t>
            </w:r>
            <w:r w:rsidRPr="00065364">
              <w:rPr>
                <w:sz w:val="22"/>
                <w:szCs w:val="22"/>
                <w:lang w:eastAsia="ru-RU"/>
              </w:rPr>
              <w:t xml:space="preserve"> фонд (общая площадь квартир)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103" w:rsidRPr="00065364" w:rsidRDefault="00181103" w:rsidP="00181103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  <w:p w:rsidR="00181103" w:rsidRPr="00065364" w:rsidRDefault="00181103" w:rsidP="00181103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(чел)</w:t>
            </w:r>
          </w:p>
        </w:tc>
        <w:tc>
          <w:tcPr>
            <w:tcW w:w="1559" w:type="dxa"/>
            <w:vAlign w:val="center"/>
          </w:tcPr>
          <w:p w:rsidR="00181103" w:rsidRPr="00065364" w:rsidRDefault="00181103" w:rsidP="00181103">
            <w:pPr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озеленения</w:t>
            </w:r>
          </w:p>
          <w:p w:rsidR="00181103" w:rsidRPr="00065364" w:rsidRDefault="00181103" w:rsidP="00181103">
            <w:pPr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 xml:space="preserve">( </w:t>
            </w:r>
            <w:r w:rsidRPr="00065364">
              <w:rPr>
                <w:bCs/>
                <w:sz w:val="22"/>
                <w:szCs w:val="22"/>
              </w:rPr>
              <w:t>м</w:t>
            </w:r>
            <w:r w:rsidRPr="00065364">
              <w:rPr>
                <w:bCs/>
                <w:sz w:val="22"/>
                <w:szCs w:val="22"/>
                <w:vertAlign w:val="superscript"/>
              </w:rPr>
              <w:t xml:space="preserve">2 </w:t>
            </w:r>
            <w:r w:rsidRPr="00065364">
              <w:rPr>
                <w:sz w:val="22"/>
                <w:szCs w:val="22"/>
              </w:rPr>
              <w:t>)</w:t>
            </w:r>
          </w:p>
          <w:p w:rsidR="00181103" w:rsidRPr="00065364" w:rsidRDefault="00181103" w:rsidP="00181103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181103" w:rsidRPr="00065364" w:rsidRDefault="00181103" w:rsidP="00181103">
            <w:pPr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квартир,</w:t>
            </w:r>
          </w:p>
          <w:p w:rsidR="00181103" w:rsidRPr="00065364" w:rsidRDefault="00181103" w:rsidP="00D934F3">
            <w:pPr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 xml:space="preserve">( </w:t>
            </w:r>
            <w:r w:rsidRPr="00065364">
              <w:rPr>
                <w:bCs/>
                <w:sz w:val="22"/>
                <w:szCs w:val="22"/>
              </w:rPr>
              <w:t>м</w:t>
            </w:r>
            <w:r w:rsidRPr="00065364">
              <w:rPr>
                <w:bCs/>
                <w:sz w:val="22"/>
                <w:szCs w:val="22"/>
                <w:vertAlign w:val="superscript"/>
              </w:rPr>
              <w:t xml:space="preserve">2 </w:t>
            </w:r>
            <w:r w:rsidRPr="00065364">
              <w:rPr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:rsidR="00181103" w:rsidRPr="00065364" w:rsidRDefault="00C06536" w:rsidP="00181103">
            <w:pPr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</w:t>
            </w:r>
            <w:r w:rsidR="00181103" w:rsidRPr="00065364">
              <w:rPr>
                <w:sz w:val="22"/>
                <w:szCs w:val="22"/>
                <w:lang w:eastAsia="ru-RU"/>
              </w:rPr>
              <w:t>ен</w:t>
            </w:r>
            <w:r w:rsidRPr="00065364">
              <w:rPr>
                <w:sz w:val="22"/>
                <w:szCs w:val="22"/>
                <w:lang w:eastAsia="ru-RU"/>
              </w:rPr>
              <w:t>н</w:t>
            </w:r>
            <w:r w:rsidR="00181103" w:rsidRPr="00065364">
              <w:rPr>
                <w:sz w:val="22"/>
                <w:szCs w:val="22"/>
                <w:lang w:eastAsia="ru-RU"/>
              </w:rPr>
              <w:t>ых территорий на 1 человека,</w:t>
            </w:r>
          </w:p>
          <w:p w:rsidR="00181103" w:rsidRPr="00065364" w:rsidRDefault="00181103" w:rsidP="0018110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 xml:space="preserve">( </w:t>
            </w:r>
            <w:r w:rsidRPr="00065364">
              <w:rPr>
                <w:bCs/>
                <w:sz w:val="22"/>
                <w:szCs w:val="22"/>
              </w:rPr>
              <w:t>м</w:t>
            </w:r>
            <w:r w:rsidRPr="00065364">
              <w:rPr>
                <w:bCs/>
                <w:sz w:val="22"/>
                <w:szCs w:val="22"/>
                <w:vertAlign w:val="superscript"/>
              </w:rPr>
              <w:t xml:space="preserve">2 </w:t>
            </w:r>
            <w:r w:rsidRPr="00065364">
              <w:rPr>
                <w:sz w:val="22"/>
                <w:szCs w:val="22"/>
              </w:rPr>
              <w:t>)</w:t>
            </w:r>
          </w:p>
        </w:tc>
      </w:tr>
      <w:tr w:rsidR="00181103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181103" w:rsidRPr="00065364" w:rsidRDefault="00181103" w:rsidP="00181103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8647" w:type="dxa"/>
            <w:gridSpan w:val="6"/>
            <w:vAlign w:val="center"/>
          </w:tcPr>
          <w:p w:rsidR="00181103" w:rsidRPr="00065364" w:rsidRDefault="00181103" w:rsidP="00181103">
            <w:pPr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Квартал №1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1/1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65220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1000</w:t>
            </w:r>
          </w:p>
        </w:tc>
        <w:tc>
          <w:tcPr>
            <w:tcW w:w="1559" w:type="dxa"/>
          </w:tcPr>
          <w:p w:rsidR="00460442" w:rsidRPr="00065364" w:rsidRDefault="009B7C32" w:rsidP="00A320F2">
            <w:pPr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28951</w:t>
            </w:r>
          </w:p>
        </w:tc>
        <w:tc>
          <w:tcPr>
            <w:tcW w:w="1559" w:type="dxa"/>
          </w:tcPr>
          <w:p w:rsidR="00460442" w:rsidRPr="00065364" w:rsidRDefault="009B7C3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96,5</w:t>
            </w:r>
            <w:r w:rsidR="00460442" w:rsidRPr="00065364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</w:tcPr>
          <w:p w:rsidR="00460442" w:rsidRPr="00065364" w:rsidRDefault="009B7C3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28,95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1/2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4000</w:t>
            </w:r>
          </w:p>
        </w:tc>
        <w:tc>
          <w:tcPr>
            <w:tcW w:w="1417" w:type="dxa"/>
            <w:vAlign w:val="center"/>
          </w:tcPr>
          <w:p w:rsidR="00460442" w:rsidRPr="00065364" w:rsidRDefault="00995089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0442" w:rsidRPr="00065364" w:rsidRDefault="00995089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3143</w:t>
            </w:r>
          </w:p>
        </w:tc>
        <w:tc>
          <w:tcPr>
            <w:tcW w:w="1559" w:type="dxa"/>
          </w:tcPr>
          <w:p w:rsidR="00460442" w:rsidRPr="00065364" w:rsidRDefault="00BF46E1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873</w:t>
            </w:r>
            <w:r w:rsidR="00460442" w:rsidRPr="00065364">
              <w:rPr>
                <w:sz w:val="22"/>
                <w:szCs w:val="22"/>
                <w:lang w:eastAsia="ru-RU"/>
              </w:rPr>
              <w:t>,1</w:t>
            </w:r>
          </w:p>
        </w:tc>
        <w:tc>
          <w:tcPr>
            <w:tcW w:w="1276" w:type="dxa"/>
          </w:tcPr>
          <w:p w:rsidR="00460442" w:rsidRPr="00065364" w:rsidRDefault="00BF46E1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392,87</w:t>
            </w:r>
          </w:p>
        </w:tc>
      </w:tr>
      <w:tr w:rsidR="00181103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181103" w:rsidRPr="00065364" w:rsidRDefault="00181103" w:rsidP="0018110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  <w:gridSpan w:val="6"/>
          </w:tcPr>
          <w:p w:rsidR="00181103" w:rsidRPr="00065364" w:rsidRDefault="00181103" w:rsidP="00181103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Квартал №3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3/1</w:t>
            </w:r>
          </w:p>
        </w:tc>
        <w:tc>
          <w:tcPr>
            <w:tcW w:w="1418" w:type="dxa"/>
          </w:tcPr>
          <w:p w:rsidR="00460442" w:rsidRPr="00065364" w:rsidRDefault="00460442" w:rsidP="0046044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11355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9000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300</w:t>
            </w:r>
          </w:p>
        </w:tc>
        <w:tc>
          <w:tcPr>
            <w:tcW w:w="1559" w:type="dxa"/>
          </w:tcPr>
          <w:p w:rsidR="00460442" w:rsidRPr="00065364" w:rsidRDefault="00384290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5171</w:t>
            </w:r>
          </w:p>
        </w:tc>
        <w:tc>
          <w:tcPr>
            <w:tcW w:w="1559" w:type="dxa"/>
          </w:tcPr>
          <w:p w:rsidR="00460442" w:rsidRPr="00065364" w:rsidRDefault="00384290" w:rsidP="00384290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57</w:t>
            </w:r>
            <w:r w:rsidR="00460442" w:rsidRPr="00065364">
              <w:rPr>
                <w:sz w:val="22"/>
                <w:szCs w:val="22"/>
                <w:lang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276" w:type="dxa"/>
          </w:tcPr>
          <w:p w:rsidR="00460442" w:rsidRPr="00065364" w:rsidRDefault="00460442" w:rsidP="00384290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1</w:t>
            </w:r>
            <w:r w:rsidR="00384290" w:rsidRPr="00065364">
              <w:rPr>
                <w:sz w:val="22"/>
                <w:szCs w:val="22"/>
                <w:lang w:eastAsia="ru-RU"/>
              </w:rPr>
              <w:t>7</w:t>
            </w:r>
            <w:r w:rsidRPr="00065364">
              <w:rPr>
                <w:sz w:val="22"/>
                <w:szCs w:val="22"/>
                <w:lang w:eastAsia="ru-RU"/>
              </w:rPr>
              <w:t>,</w:t>
            </w:r>
            <w:r w:rsidRPr="00065364">
              <w:rPr>
                <w:sz w:val="22"/>
                <w:szCs w:val="22"/>
                <w:lang w:val="en-US" w:eastAsia="ru-RU"/>
              </w:rPr>
              <w:t>2</w:t>
            </w:r>
            <w:r w:rsidR="00384290" w:rsidRPr="00065364">
              <w:rPr>
                <w:sz w:val="22"/>
                <w:szCs w:val="22"/>
                <w:lang w:eastAsia="ru-RU"/>
              </w:rPr>
              <w:t>3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3/2</w:t>
            </w:r>
          </w:p>
        </w:tc>
        <w:tc>
          <w:tcPr>
            <w:tcW w:w="1418" w:type="dxa"/>
          </w:tcPr>
          <w:p w:rsidR="00460442" w:rsidRPr="00065364" w:rsidRDefault="00460442" w:rsidP="0046044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11971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9000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300</w:t>
            </w:r>
          </w:p>
        </w:tc>
        <w:tc>
          <w:tcPr>
            <w:tcW w:w="1559" w:type="dxa"/>
          </w:tcPr>
          <w:p w:rsidR="00460442" w:rsidRPr="00065364" w:rsidRDefault="00384290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5347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5</w:t>
            </w:r>
            <w:r w:rsidR="00384290" w:rsidRPr="00065364">
              <w:rPr>
                <w:sz w:val="22"/>
                <w:szCs w:val="22"/>
                <w:lang w:eastAsia="ru-RU"/>
              </w:rPr>
              <w:t>9,41</w:t>
            </w:r>
          </w:p>
        </w:tc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1</w:t>
            </w:r>
            <w:r w:rsidRPr="00065364">
              <w:rPr>
                <w:sz w:val="22"/>
                <w:szCs w:val="22"/>
                <w:lang w:eastAsia="ru-RU"/>
              </w:rPr>
              <w:t>7</w:t>
            </w:r>
            <w:r w:rsidRPr="00065364">
              <w:rPr>
                <w:sz w:val="22"/>
                <w:szCs w:val="22"/>
                <w:lang w:val="en-US" w:eastAsia="ru-RU"/>
              </w:rPr>
              <w:t>,</w:t>
            </w:r>
            <w:r w:rsidR="00384290" w:rsidRPr="00065364">
              <w:rPr>
                <w:sz w:val="22"/>
                <w:szCs w:val="22"/>
                <w:lang w:eastAsia="ru-RU"/>
              </w:rPr>
              <w:t>82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3/3</w:t>
            </w:r>
          </w:p>
        </w:tc>
        <w:tc>
          <w:tcPr>
            <w:tcW w:w="1418" w:type="dxa"/>
          </w:tcPr>
          <w:p w:rsidR="00460442" w:rsidRPr="00065364" w:rsidRDefault="00460442" w:rsidP="0046044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12145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9000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300</w:t>
            </w:r>
          </w:p>
        </w:tc>
        <w:tc>
          <w:tcPr>
            <w:tcW w:w="1559" w:type="dxa"/>
          </w:tcPr>
          <w:p w:rsidR="00460442" w:rsidRPr="00065364" w:rsidRDefault="00384290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6186</w:t>
            </w:r>
          </w:p>
        </w:tc>
        <w:tc>
          <w:tcPr>
            <w:tcW w:w="1559" w:type="dxa"/>
          </w:tcPr>
          <w:p w:rsidR="00460442" w:rsidRPr="00065364" w:rsidRDefault="00384290" w:rsidP="00384290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68</w:t>
            </w:r>
            <w:r w:rsidR="00460442" w:rsidRPr="00065364">
              <w:rPr>
                <w:sz w:val="22"/>
                <w:szCs w:val="22"/>
                <w:lang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1276" w:type="dxa"/>
          </w:tcPr>
          <w:p w:rsidR="00460442" w:rsidRPr="00065364" w:rsidRDefault="00384290" w:rsidP="00384290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20</w:t>
            </w:r>
            <w:r w:rsidR="00460442" w:rsidRPr="00065364">
              <w:rPr>
                <w:sz w:val="22"/>
                <w:szCs w:val="22"/>
                <w:lang w:val="en-US" w:eastAsia="ru-RU"/>
              </w:rPr>
              <w:t>,6</w:t>
            </w:r>
            <w:r w:rsidRPr="00065364">
              <w:rPr>
                <w:sz w:val="22"/>
                <w:szCs w:val="22"/>
                <w:lang w:eastAsia="ru-RU"/>
              </w:rPr>
              <w:t>2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3/4</w:t>
            </w:r>
          </w:p>
        </w:tc>
        <w:tc>
          <w:tcPr>
            <w:tcW w:w="1418" w:type="dxa"/>
          </w:tcPr>
          <w:p w:rsidR="00460442" w:rsidRPr="00065364" w:rsidRDefault="00460442" w:rsidP="0046044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10307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8400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280</w:t>
            </w:r>
          </w:p>
        </w:tc>
        <w:tc>
          <w:tcPr>
            <w:tcW w:w="1559" w:type="dxa"/>
          </w:tcPr>
          <w:p w:rsidR="00460442" w:rsidRPr="00065364" w:rsidRDefault="000F5EAA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5013</w:t>
            </w:r>
          </w:p>
        </w:tc>
        <w:tc>
          <w:tcPr>
            <w:tcW w:w="1559" w:type="dxa"/>
          </w:tcPr>
          <w:p w:rsidR="00460442" w:rsidRPr="00065364" w:rsidRDefault="000F5EAA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59,67</w:t>
            </w:r>
          </w:p>
        </w:tc>
        <w:tc>
          <w:tcPr>
            <w:tcW w:w="1276" w:type="dxa"/>
          </w:tcPr>
          <w:p w:rsidR="00460442" w:rsidRPr="00065364" w:rsidRDefault="00460442" w:rsidP="000F5EAA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1</w:t>
            </w:r>
            <w:r w:rsidR="000F5EAA" w:rsidRPr="00065364">
              <w:rPr>
                <w:sz w:val="22"/>
                <w:szCs w:val="22"/>
                <w:lang w:eastAsia="ru-RU"/>
              </w:rPr>
              <w:t>7</w:t>
            </w:r>
            <w:r w:rsidRPr="00065364">
              <w:rPr>
                <w:sz w:val="22"/>
                <w:szCs w:val="22"/>
                <w:lang w:val="en-US" w:eastAsia="ru-RU"/>
              </w:rPr>
              <w:t>,</w:t>
            </w:r>
            <w:r w:rsidR="000F5EAA" w:rsidRPr="00065364">
              <w:rPr>
                <w:sz w:val="22"/>
                <w:szCs w:val="22"/>
                <w:lang w:eastAsia="ru-RU"/>
              </w:rPr>
              <w:t>90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3/5</w:t>
            </w:r>
          </w:p>
        </w:tc>
        <w:tc>
          <w:tcPr>
            <w:tcW w:w="1418" w:type="dxa"/>
          </w:tcPr>
          <w:p w:rsidR="00460442" w:rsidRPr="00065364" w:rsidRDefault="00460442" w:rsidP="0046044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11706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8400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280</w:t>
            </w:r>
          </w:p>
        </w:tc>
        <w:tc>
          <w:tcPr>
            <w:tcW w:w="1559" w:type="dxa"/>
          </w:tcPr>
          <w:p w:rsidR="00460442" w:rsidRPr="00065364" w:rsidRDefault="008819F0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46,83</w:t>
            </w:r>
          </w:p>
        </w:tc>
        <w:tc>
          <w:tcPr>
            <w:tcW w:w="1559" w:type="dxa"/>
          </w:tcPr>
          <w:p w:rsidR="00460442" w:rsidRPr="00065364" w:rsidRDefault="008819F0" w:rsidP="000F5EAA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55</w:t>
            </w:r>
            <w:r w:rsidR="00460442" w:rsidRPr="00065364">
              <w:rPr>
                <w:sz w:val="22"/>
                <w:szCs w:val="22"/>
                <w:lang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276" w:type="dxa"/>
          </w:tcPr>
          <w:p w:rsidR="00460442" w:rsidRPr="00065364" w:rsidRDefault="008819F0" w:rsidP="008819F0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16</w:t>
            </w:r>
            <w:r w:rsidR="00460442" w:rsidRPr="00065364">
              <w:rPr>
                <w:sz w:val="22"/>
                <w:szCs w:val="22"/>
                <w:lang w:val="en-US"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72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3/6</w:t>
            </w:r>
          </w:p>
        </w:tc>
        <w:tc>
          <w:tcPr>
            <w:tcW w:w="1418" w:type="dxa"/>
          </w:tcPr>
          <w:p w:rsidR="00460442" w:rsidRPr="00065364" w:rsidRDefault="00460442" w:rsidP="002D0090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14695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8400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280</w:t>
            </w:r>
          </w:p>
        </w:tc>
        <w:tc>
          <w:tcPr>
            <w:tcW w:w="1559" w:type="dxa"/>
          </w:tcPr>
          <w:p w:rsidR="00460442" w:rsidRPr="00065364" w:rsidRDefault="000F5EAA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8161</w:t>
            </w:r>
          </w:p>
        </w:tc>
        <w:tc>
          <w:tcPr>
            <w:tcW w:w="1559" w:type="dxa"/>
          </w:tcPr>
          <w:p w:rsidR="00460442" w:rsidRPr="00065364" w:rsidRDefault="000F5EAA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97</w:t>
            </w:r>
            <w:r w:rsidR="00460442" w:rsidRPr="00065364">
              <w:rPr>
                <w:sz w:val="22"/>
                <w:szCs w:val="22"/>
                <w:lang w:val="en-US"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1</w:t>
            </w:r>
            <w:r w:rsidR="00460442" w:rsidRPr="00065364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2</w:t>
            </w:r>
            <w:r w:rsidR="000F5EAA" w:rsidRPr="00065364">
              <w:rPr>
                <w:sz w:val="22"/>
                <w:szCs w:val="22"/>
                <w:lang w:eastAsia="ru-RU"/>
              </w:rPr>
              <w:t>9</w:t>
            </w:r>
            <w:r w:rsidRPr="00065364">
              <w:rPr>
                <w:sz w:val="22"/>
                <w:szCs w:val="22"/>
                <w:lang w:val="en-US" w:eastAsia="ru-RU"/>
              </w:rPr>
              <w:t>,</w:t>
            </w:r>
            <w:r w:rsidR="000F5EAA" w:rsidRPr="00065364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372171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372171" w:rsidRPr="00065364" w:rsidRDefault="00372171" w:rsidP="00A320F2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3/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8" w:type="dxa"/>
          </w:tcPr>
          <w:p w:rsidR="00372171" w:rsidRPr="00065364" w:rsidRDefault="00372171" w:rsidP="002D0090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5000</w:t>
            </w:r>
          </w:p>
        </w:tc>
        <w:tc>
          <w:tcPr>
            <w:tcW w:w="1417" w:type="dxa"/>
            <w:vAlign w:val="center"/>
          </w:tcPr>
          <w:p w:rsidR="00372171" w:rsidRPr="00065364" w:rsidRDefault="0039350C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</w:t>
            </w:r>
            <w:r w:rsidR="00372171"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72171" w:rsidRPr="00065364" w:rsidRDefault="00372171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</w:t>
            </w:r>
            <w:r w:rsidR="0039350C" w:rsidRPr="00065364">
              <w:rPr>
                <w:color w:val="00000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559" w:type="dxa"/>
          </w:tcPr>
          <w:p w:rsidR="00372171" w:rsidRPr="00065364" w:rsidRDefault="00372171" w:rsidP="00A320F2">
            <w:pPr>
              <w:jc w:val="center"/>
              <w:rPr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2342</w:t>
            </w:r>
          </w:p>
        </w:tc>
        <w:tc>
          <w:tcPr>
            <w:tcW w:w="1559" w:type="dxa"/>
          </w:tcPr>
          <w:p w:rsidR="00372171" w:rsidRPr="00065364" w:rsidRDefault="0039350C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52,27</w:t>
            </w:r>
          </w:p>
        </w:tc>
        <w:tc>
          <w:tcPr>
            <w:tcW w:w="1276" w:type="dxa"/>
          </w:tcPr>
          <w:p w:rsidR="00372171" w:rsidRPr="00065364" w:rsidRDefault="00372171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15</w:t>
            </w:r>
            <w:r w:rsidRPr="00065364">
              <w:rPr>
                <w:sz w:val="22"/>
                <w:szCs w:val="22"/>
                <w:lang w:val="en-US" w:eastAsia="ru-RU"/>
              </w:rPr>
              <w:t>,</w:t>
            </w:r>
            <w:r w:rsidR="0039350C" w:rsidRPr="00065364">
              <w:rPr>
                <w:sz w:val="22"/>
                <w:szCs w:val="22"/>
                <w:lang w:eastAsia="ru-RU"/>
              </w:rPr>
              <w:t>6</w:t>
            </w:r>
            <w:r w:rsidRPr="00065364">
              <w:rPr>
                <w:sz w:val="22"/>
                <w:szCs w:val="22"/>
                <w:lang w:eastAsia="ru-RU"/>
              </w:rPr>
              <w:t>1</w:t>
            </w:r>
          </w:p>
        </w:tc>
      </w:tr>
      <w:tr w:rsidR="00181103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181103" w:rsidRPr="00065364" w:rsidRDefault="00181103" w:rsidP="0018110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  <w:gridSpan w:val="6"/>
          </w:tcPr>
          <w:p w:rsidR="00181103" w:rsidRPr="00065364" w:rsidRDefault="00181103" w:rsidP="00181103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Квартал №5</w:t>
            </w:r>
          </w:p>
        </w:tc>
      </w:tr>
      <w:tr w:rsidR="00372171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372171" w:rsidRPr="00065364" w:rsidRDefault="00372171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5/2</w:t>
            </w:r>
          </w:p>
        </w:tc>
        <w:tc>
          <w:tcPr>
            <w:tcW w:w="1418" w:type="dxa"/>
          </w:tcPr>
          <w:p w:rsidR="00372171" w:rsidRPr="00065364" w:rsidRDefault="00372171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59652</w:t>
            </w:r>
          </w:p>
        </w:tc>
        <w:tc>
          <w:tcPr>
            <w:tcW w:w="1417" w:type="dxa"/>
            <w:vAlign w:val="center"/>
          </w:tcPr>
          <w:p w:rsidR="00372171" w:rsidRPr="00065364" w:rsidRDefault="00372171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28410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72171" w:rsidRPr="00065364" w:rsidRDefault="00372171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947</w:t>
            </w:r>
          </w:p>
        </w:tc>
        <w:tc>
          <w:tcPr>
            <w:tcW w:w="1559" w:type="dxa"/>
          </w:tcPr>
          <w:p w:rsidR="00372171" w:rsidRPr="00065364" w:rsidRDefault="00372171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26363</w:t>
            </w:r>
          </w:p>
        </w:tc>
        <w:tc>
          <w:tcPr>
            <w:tcW w:w="1559" w:type="dxa"/>
          </w:tcPr>
          <w:p w:rsidR="00372171" w:rsidRPr="00065364" w:rsidRDefault="00372171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9</w:t>
            </w:r>
            <w:r w:rsidRPr="00065364">
              <w:rPr>
                <w:sz w:val="22"/>
                <w:szCs w:val="22"/>
                <w:lang w:eastAsia="ru-RU"/>
              </w:rPr>
              <w:t>2,79</w:t>
            </w:r>
          </w:p>
        </w:tc>
        <w:tc>
          <w:tcPr>
            <w:tcW w:w="1276" w:type="dxa"/>
          </w:tcPr>
          <w:p w:rsidR="00372171" w:rsidRPr="00065364" w:rsidRDefault="00372171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27,</w:t>
            </w:r>
            <w:r w:rsidRPr="00065364">
              <w:rPr>
                <w:sz w:val="22"/>
                <w:szCs w:val="22"/>
                <w:lang w:eastAsia="ru-RU"/>
              </w:rPr>
              <w:t>83</w:t>
            </w:r>
          </w:p>
        </w:tc>
      </w:tr>
      <w:tr w:rsidR="00181103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181103" w:rsidRPr="00065364" w:rsidRDefault="00181103" w:rsidP="0018110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7" w:type="dxa"/>
            <w:gridSpan w:val="6"/>
          </w:tcPr>
          <w:p w:rsidR="00181103" w:rsidRPr="00065364" w:rsidRDefault="00181103" w:rsidP="00181103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Квартал №6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6/2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22465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26055</w:t>
            </w:r>
          </w:p>
        </w:tc>
        <w:tc>
          <w:tcPr>
            <w:tcW w:w="1418" w:type="dxa"/>
            <w:shd w:val="clear" w:color="auto" w:fill="auto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869</w:t>
            </w:r>
          </w:p>
        </w:tc>
        <w:tc>
          <w:tcPr>
            <w:tcW w:w="1559" w:type="dxa"/>
          </w:tcPr>
          <w:p w:rsidR="00460442" w:rsidRPr="00065364" w:rsidRDefault="00384290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9485</w:t>
            </w:r>
          </w:p>
        </w:tc>
        <w:tc>
          <w:tcPr>
            <w:tcW w:w="1559" w:type="dxa"/>
          </w:tcPr>
          <w:p w:rsidR="00460442" w:rsidRPr="00065364" w:rsidRDefault="00384290" w:rsidP="00384290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36,40</w:t>
            </w:r>
          </w:p>
        </w:tc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1</w:t>
            </w:r>
            <w:r w:rsidR="00384290" w:rsidRPr="00065364">
              <w:rPr>
                <w:sz w:val="22"/>
                <w:szCs w:val="22"/>
                <w:lang w:eastAsia="ru-RU"/>
              </w:rPr>
              <w:t>0</w:t>
            </w:r>
            <w:r w:rsidRPr="00065364">
              <w:rPr>
                <w:sz w:val="22"/>
                <w:szCs w:val="22"/>
                <w:lang w:val="en-US" w:eastAsia="ru-RU"/>
              </w:rPr>
              <w:t>,</w:t>
            </w:r>
            <w:r w:rsidR="00384290" w:rsidRPr="00065364">
              <w:rPr>
                <w:sz w:val="22"/>
                <w:szCs w:val="22"/>
                <w:lang w:eastAsia="ru-RU"/>
              </w:rPr>
              <w:t>91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6/3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38462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17180</w:t>
            </w:r>
          </w:p>
        </w:tc>
        <w:tc>
          <w:tcPr>
            <w:tcW w:w="1418" w:type="dxa"/>
            <w:shd w:val="clear" w:color="auto" w:fill="auto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573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21529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1</w:t>
            </w:r>
            <w:r w:rsidRPr="00065364">
              <w:rPr>
                <w:sz w:val="22"/>
                <w:szCs w:val="22"/>
                <w:lang w:eastAsia="ru-RU"/>
              </w:rPr>
              <w:t>25,31</w:t>
            </w:r>
          </w:p>
        </w:tc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3</w:t>
            </w:r>
            <w:r w:rsidRPr="00065364">
              <w:rPr>
                <w:sz w:val="22"/>
                <w:szCs w:val="22"/>
                <w:lang w:eastAsia="ru-RU"/>
              </w:rPr>
              <w:t>7</w:t>
            </w:r>
            <w:r w:rsidRPr="00065364">
              <w:rPr>
                <w:sz w:val="22"/>
                <w:szCs w:val="22"/>
                <w:lang w:val="en-US"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57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6/4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1035</w:t>
            </w:r>
          </w:p>
        </w:tc>
        <w:tc>
          <w:tcPr>
            <w:tcW w:w="1417" w:type="dxa"/>
            <w:vAlign w:val="center"/>
          </w:tcPr>
          <w:p w:rsidR="00460442" w:rsidRPr="00065364" w:rsidRDefault="00B43CBF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460442" w:rsidRPr="00065364" w:rsidRDefault="00995089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375</w:t>
            </w:r>
          </w:p>
        </w:tc>
        <w:tc>
          <w:tcPr>
            <w:tcW w:w="1559" w:type="dxa"/>
          </w:tcPr>
          <w:p w:rsidR="00460442" w:rsidRPr="00065364" w:rsidRDefault="00B43CBF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125</w:t>
            </w:r>
            <w:r w:rsidR="00460442" w:rsidRPr="00065364">
              <w:rPr>
                <w:sz w:val="22"/>
                <w:szCs w:val="22"/>
                <w:lang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</w:tcPr>
          <w:p w:rsidR="00460442" w:rsidRPr="00065364" w:rsidRDefault="00B43CBF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53</w:t>
            </w:r>
            <w:r w:rsidRPr="00065364">
              <w:rPr>
                <w:sz w:val="22"/>
                <w:szCs w:val="22"/>
                <w:lang w:val="en-US"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57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6/5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1345</w:t>
            </w:r>
          </w:p>
        </w:tc>
        <w:tc>
          <w:tcPr>
            <w:tcW w:w="1417" w:type="dxa"/>
            <w:vAlign w:val="center"/>
          </w:tcPr>
          <w:p w:rsidR="00460442" w:rsidRPr="00065364" w:rsidRDefault="00B43CBF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460442" w:rsidRPr="00065364" w:rsidRDefault="00995089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505</w:t>
            </w:r>
          </w:p>
        </w:tc>
        <w:tc>
          <w:tcPr>
            <w:tcW w:w="1559" w:type="dxa"/>
          </w:tcPr>
          <w:p w:rsidR="00460442" w:rsidRPr="00065364" w:rsidRDefault="00B43CBF" w:rsidP="00B43CB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168</w:t>
            </w:r>
            <w:r w:rsidR="00460442" w:rsidRPr="00065364">
              <w:rPr>
                <w:sz w:val="22"/>
                <w:szCs w:val="22"/>
                <w:lang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276" w:type="dxa"/>
          </w:tcPr>
          <w:p w:rsidR="00460442" w:rsidRPr="00065364" w:rsidRDefault="00B43CBF" w:rsidP="00B43CB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72</w:t>
            </w:r>
            <w:r w:rsidR="00460442" w:rsidRPr="00065364">
              <w:rPr>
                <w:sz w:val="22"/>
                <w:szCs w:val="22"/>
                <w:lang w:val="en-US"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14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6/6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1500</w:t>
            </w:r>
          </w:p>
        </w:tc>
        <w:tc>
          <w:tcPr>
            <w:tcW w:w="1417" w:type="dxa"/>
            <w:vAlign w:val="center"/>
          </w:tcPr>
          <w:p w:rsidR="00460442" w:rsidRPr="00065364" w:rsidRDefault="00B43CBF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460442" w:rsidRPr="00065364" w:rsidRDefault="00995089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440</w:t>
            </w:r>
          </w:p>
        </w:tc>
        <w:tc>
          <w:tcPr>
            <w:tcW w:w="1559" w:type="dxa"/>
          </w:tcPr>
          <w:p w:rsidR="00460442" w:rsidRPr="00065364" w:rsidRDefault="00B43CBF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146,66</w:t>
            </w:r>
          </w:p>
        </w:tc>
        <w:tc>
          <w:tcPr>
            <w:tcW w:w="1276" w:type="dxa"/>
          </w:tcPr>
          <w:p w:rsidR="00460442" w:rsidRPr="00065364" w:rsidRDefault="00B43CBF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62</w:t>
            </w:r>
            <w:r w:rsidRPr="00065364">
              <w:rPr>
                <w:sz w:val="22"/>
                <w:szCs w:val="22"/>
                <w:lang w:val="en-US" w:eastAsia="ru-RU"/>
              </w:rPr>
              <w:t>,</w:t>
            </w:r>
            <w:r w:rsidR="001D6915" w:rsidRPr="00065364">
              <w:rPr>
                <w:sz w:val="22"/>
                <w:szCs w:val="22"/>
                <w:lang w:eastAsia="ru-RU"/>
              </w:rPr>
              <w:t>85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6/7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1469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590</w:t>
            </w:r>
          </w:p>
        </w:tc>
        <w:tc>
          <w:tcPr>
            <w:tcW w:w="1418" w:type="dxa"/>
            <w:shd w:val="clear" w:color="auto" w:fill="auto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550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93</w:t>
            </w:r>
            <w:r w:rsidRPr="00065364">
              <w:rPr>
                <w:sz w:val="22"/>
                <w:szCs w:val="22"/>
                <w:lang w:eastAsia="ru-RU"/>
              </w:rPr>
              <w:t>,</w:t>
            </w:r>
            <w:r w:rsidRPr="00065364">
              <w:rPr>
                <w:sz w:val="22"/>
                <w:szCs w:val="22"/>
                <w:lang w:val="en-US" w:eastAsia="ru-RU"/>
              </w:rPr>
              <w:t>22</w:t>
            </w:r>
          </w:p>
        </w:tc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27,50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6/8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1397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560</w:t>
            </w:r>
          </w:p>
        </w:tc>
        <w:tc>
          <w:tcPr>
            <w:tcW w:w="1418" w:type="dxa"/>
            <w:shd w:val="clear" w:color="auto" w:fill="auto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1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532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95</w:t>
            </w:r>
            <w:r w:rsidRPr="00065364">
              <w:rPr>
                <w:sz w:val="22"/>
                <w:szCs w:val="22"/>
                <w:lang w:eastAsia="ru-RU"/>
              </w:rPr>
              <w:t>,</w:t>
            </w:r>
            <w:r w:rsidRPr="00065364">
              <w:rPr>
                <w:sz w:val="22"/>
                <w:szCs w:val="22"/>
                <w:lang w:val="en-US" w:eastAsia="ru-RU"/>
              </w:rPr>
              <w:t>00</w:t>
            </w:r>
          </w:p>
        </w:tc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28,</w:t>
            </w:r>
            <w:r w:rsidRPr="00065364">
              <w:rPr>
                <w:sz w:val="22"/>
                <w:szCs w:val="22"/>
                <w:lang w:eastAsia="ru-RU"/>
              </w:rPr>
              <w:t>00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6/9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473</w:t>
            </w:r>
          </w:p>
        </w:tc>
        <w:tc>
          <w:tcPr>
            <w:tcW w:w="1417" w:type="dxa"/>
            <w:vAlign w:val="center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190</w:t>
            </w:r>
          </w:p>
        </w:tc>
        <w:tc>
          <w:tcPr>
            <w:tcW w:w="1418" w:type="dxa"/>
            <w:shd w:val="clear" w:color="auto" w:fill="auto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178</w:t>
            </w:r>
          </w:p>
        </w:tc>
        <w:tc>
          <w:tcPr>
            <w:tcW w:w="1559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93</w:t>
            </w:r>
            <w:r w:rsidRPr="00065364">
              <w:rPr>
                <w:sz w:val="22"/>
                <w:szCs w:val="22"/>
                <w:lang w:eastAsia="ru-RU"/>
              </w:rPr>
              <w:t>,</w:t>
            </w:r>
            <w:r w:rsidRPr="00065364">
              <w:rPr>
                <w:sz w:val="22"/>
                <w:szCs w:val="22"/>
                <w:lang w:val="en-US" w:eastAsia="ru-RU"/>
              </w:rPr>
              <w:t>68</w:t>
            </w:r>
          </w:p>
        </w:tc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 w:eastAsia="ru-RU"/>
              </w:rPr>
              <w:t>29,6</w:t>
            </w:r>
            <w:r w:rsidRPr="00065364">
              <w:rPr>
                <w:sz w:val="22"/>
                <w:szCs w:val="22"/>
                <w:lang w:eastAsia="ru-RU"/>
              </w:rPr>
              <w:t>6</w:t>
            </w:r>
          </w:p>
        </w:tc>
      </w:tr>
      <w:tr w:rsidR="00460442" w:rsidRPr="00065364" w:rsidTr="00372171">
        <w:trPr>
          <w:gridBefore w:val="1"/>
          <w:wBefore w:w="10" w:type="dxa"/>
        </w:trPr>
        <w:tc>
          <w:tcPr>
            <w:tcW w:w="1276" w:type="dxa"/>
          </w:tcPr>
          <w:p w:rsidR="00460442" w:rsidRPr="00065364" w:rsidRDefault="00460442" w:rsidP="00A320F2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6/10</w:t>
            </w:r>
          </w:p>
        </w:tc>
        <w:tc>
          <w:tcPr>
            <w:tcW w:w="1418" w:type="dxa"/>
          </w:tcPr>
          <w:p w:rsidR="00460442" w:rsidRPr="00065364" w:rsidRDefault="00460442" w:rsidP="00CB10A8">
            <w:pPr>
              <w:jc w:val="center"/>
              <w:rPr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950</w:t>
            </w:r>
          </w:p>
        </w:tc>
        <w:tc>
          <w:tcPr>
            <w:tcW w:w="1417" w:type="dxa"/>
            <w:vAlign w:val="center"/>
          </w:tcPr>
          <w:p w:rsidR="00460442" w:rsidRPr="00065364" w:rsidRDefault="00DB65E3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598</w:t>
            </w:r>
          </w:p>
        </w:tc>
        <w:tc>
          <w:tcPr>
            <w:tcW w:w="1418" w:type="dxa"/>
            <w:shd w:val="clear" w:color="auto" w:fill="auto"/>
          </w:tcPr>
          <w:p w:rsidR="00460442" w:rsidRPr="00065364" w:rsidRDefault="00DB65E3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559" w:type="dxa"/>
          </w:tcPr>
          <w:p w:rsidR="00460442" w:rsidRPr="00065364" w:rsidRDefault="00DB65E3" w:rsidP="00A320F2">
            <w:pPr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380</w:t>
            </w:r>
          </w:p>
        </w:tc>
        <w:tc>
          <w:tcPr>
            <w:tcW w:w="1559" w:type="dxa"/>
          </w:tcPr>
          <w:p w:rsidR="00460442" w:rsidRPr="00065364" w:rsidRDefault="00DB65E3" w:rsidP="00DB65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63</w:t>
            </w:r>
            <w:r w:rsidR="00460442" w:rsidRPr="00065364">
              <w:rPr>
                <w:sz w:val="22"/>
                <w:szCs w:val="22"/>
                <w:lang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1276" w:type="dxa"/>
          </w:tcPr>
          <w:p w:rsidR="00460442" w:rsidRPr="00065364" w:rsidRDefault="00DB65E3" w:rsidP="001D6915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eastAsia="ru-RU"/>
              </w:rPr>
              <w:t>19</w:t>
            </w:r>
            <w:r w:rsidR="00460442" w:rsidRPr="00065364">
              <w:rPr>
                <w:sz w:val="22"/>
                <w:szCs w:val="22"/>
                <w:lang w:val="en-US" w:eastAsia="ru-RU"/>
              </w:rPr>
              <w:t>,</w:t>
            </w:r>
            <w:r w:rsidRPr="00065364">
              <w:rPr>
                <w:sz w:val="22"/>
                <w:szCs w:val="22"/>
                <w:lang w:eastAsia="ru-RU"/>
              </w:rPr>
              <w:t>00</w:t>
            </w:r>
          </w:p>
        </w:tc>
      </w:tr>
      <w:tr w:rsidR="00372171" w:rsidRPr="00065364" w:rsidTr="00372171">
        <w:tblPrEx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5539" w:type="dxa"/>
            <w:gridSpan w:val="5"/>
            <w:shd w:val="clear" w:color="auto" w:fill="auto"/>
          </w:tcPr>
          <w:p w:rsidR="00372171" w:rsidRPr="00065364" w:rsidRDefault="00372171" w:rsidP="00A320F2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 xml:space="preserve">ИТОГО по территориям участков </w:t>
            </w:r>
          </w:p>
        </w:tc>
        <w:tc>
          <w:tcPr>
            <w:tcW w:w="1559" w:type="dxa"/>
            <w:shd w:val="clear" w:color="auto" w:fill="auto"/>
            <w:noWrap/>
          </w:tcPr>
          <w:p w:rsidR="00372171" w:rsidRPr="00065364" w:rsidRDefault="00372171" w:rsidP="00A320F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  <w:noWrap/>
          </w:tcPr>
          <w:p w:rsidR="00372171" w:rsidRPr="00065364" w:rsidRDefault="00372171" w:rsidP="00A320F2">
            <w:pPr>
              <w:suppressAutoHyphens w:val="0"/>
              <w:jc w:val="center"/>
              <w:rPr>
                <w:sz w:val="22"/>
                <w:szCs w:val="22"/>
                <w:lang w:val="en-US" w:eastAsia="ru-RU"/>
              </w:rPr>
            </w:pPr>
          </w:p>
        </w:tc>
      </w:tr>
      <w:tr w:rsidR="00372171" w:rsidRPr="00065364" w:rsidTr="00372171">
        <w:tblPrEx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5539" w:type="dxa"/>
            <w:gridSpan w:val="5"/>
            <w:shd w:val="clear" w:color="auto" w:fill="auto"/>
          </w:tcPr>
          <w:p w:rsidR="00372171" w:rsidRPr="00065364" w:rsidRDefault="00372171" w:rsidP="00A320F2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площадь участков</w:t>
            </w:r>
          </w:p>
        </w:tc>
        <w:tc>
          <w:tcPr>
            <w:tcW w:w="1559" w:type="dxa"/>
            <w:shd w:val="clear" w:color="auto" w:fill="auto"/>
            <w:noWrap/>
          </w:tcPr>
          <w:p w:rsidR="00372171" w:rsidRPr="00065364" w:rsidRDefault="00372171" w:rsidP="00A320F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2835" w:type="dxa"/>
            <w:gridSpan w:val="2"/>
            <w:shd w:val="clear" w:color="auto" w:fill="auto"/>
            <w:noWrap/>
          </w:tcPr>
          <w:p w:rsidR="00372171" w:rsidRPr="00065364" w:rsidRDefault="00BD1DF3" w:rsidP="00596FC5">
            <w:pPr>
              <w:suppressAutoHyphens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596FC5" w:rsidRPr="00065364">
              <w:rPr>
                <w:b/>
                <w:bCs/>
                <w:color w:val="000000"/>
                <w:sz w:val="22"/>
                <w:szCs w:val="22"/>
              </w:rPr>
              <w:t>75147</w:t>
            </w:r>
          </w:p>
        </w:tc>
      </w:tr>
      <w:tr w:rsidR="00372171" w:rsidRPr="00065364" w:rsidTr="00372171">
        <w:tblPrEx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5539" w:type="dxa"/>
            <w:gridSpan w:val="5"/>
            <w:shd w:val="clear" w:color="auto" w:fill="auto"/>
          </w:tcPr>
          <w:p w:rsidR="00372171" w:rsidRPr="00065364" w:rsidRDefault="00372171" w:rsidP="00A320F2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559" w:type="dxa"/>
            <w:shd w:val="clear" w:color="auto" w:fill="auto"/>
            <w:noWrap/>
          </w:tcPr>
          <w:p w:rsidR="00372171" w:rsidRPr="00065364" w:rsidRDefault="00372171" w:rsidP="00A320F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2835" w:type="dxa"/>
            <w:gridSpan w:val="2"/>
            <w:shd w:val="clear" w:color="auto" w:fill="auto"/>
            <w:noWrap/>
          </w:tcPr>
          <w:p w:rsidR="00372171" w:rsidRPr="00065364" w:rsidRDefault="00372171" w:rsidP="00DB65E3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</w:t>
            </w:r>
            <w:r w:rsidR="00DB65E3" w:rsidRPr="00065364">
              <w:rPr>
                <w:b/>
                <w:color w:val="000000"/>
                <w:sz w:val="22"/>
                <w:szCs w:val="22"/>
                <w:lang w:eastAsia="ru-RU"/>
              </w:rPr>
              <w:t>2933</w:t>
            </w:r>
            <w:r w:rsidR="008819F0" w:rsidRPr="00065364">
              <w:rPr>
                <w:b/>
                <w:color w:val="000000"/>
                <w:sz w:val="22"/>
                <w:szCs w:val="22"/>
                <w:lang w:eastAsia="ru-RU"/>
              </w:rPr>
              <w:t>4</w:t>
            </w:r>
          </w:p>
        </w:tc>
      </w:tr>
      <w:tr w:rsidR="00372171" w:rsidRPr="00065364" w:rsidTr="00372171">
        <w:tblPrEx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5539" w:type="dxa"/>
            <w:gridSpan w:val="5"/>
            <w:shd w:val="clear" w:color="auto" w:fill="auto"/>
          </w:tcPr>
          <w:p w:rsidR="00372171" w:rsidRPr="00065364" w:rsidRDefault="00372171" w:rsidP="00A320F2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</w:t>
            </w:r>
            <w:r w:rsidRPr="00065364">
              <w:rPr>
                <w:b/>
                <w:sz w:val="22"/>
                <w:szCs w:val="22"/>
                <w:lang w:eastAsia="ru-RU"/>
              </w:rPr>
              <w:t xml:space="preserve"> фонд (общая площадь квартир)</w:t>
            </w:r>
          </w:p>
        </w:tc>
        <w:tc>
          <w:tcPr>
            <w:tcW w:w="1559" w:type="dxa"/>
            <w:shd w:val="clear" w:color="auto" w:fill="auto"/>
            <w:noWrap/>
          </w:tcPr>
          <w:p w:rsidR="00372171" w:rsidRPr="00065364" w:rsidRDefault="00372171" w:rsidP="00A320F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2835" w:type="dxa"/>
            <w:gridSpan w:val="2"/>
            <w:shd w:val="clear" w:color="auto" w:fill="auto"/>
            <w:noWrap/>
          </w:tcPr>
          <w:p w:rsidR="00372171" w:rsidRPr="00065364" w:rsidRDefault="001D6915" w:rsidP="00FD5CF0">
            <w:pPr>
              <w:suppressAutoHyphens w:val="0"/>
              <w:jc w:val="center"/>
              <w:rPr>
                <w:b/>
                <w:sz w:val="22"/>
                <w:szCs w:val="22"/>
                <w:lang w:val="en-US"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161</w:t>
            </w:r>
            <w:r w:rsidR="00DB65E3" w:rsidRPr="00065364">
              <w:rPr>
                <w:b/>
                <w:bCs/>
                <w:color w:val="000000"/>
                <w:sz w:val="22"/>
                <w:szCs w:val="22"/>
              </w:rPr>
              <w:t>523</w:t>
            </w:r>
          </w:p>
        </w:tc>
      </w:tr>
      <w:tr w:rsidR="00372171" w:rsidRPr="00065364" w:rsidTr="00372171">
        <w:tblPrEx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5539" w:type="dxa"/>
            <w:gridSpan w:val="5"/>
            <w:shd w:val="clear" w:color="auto" w:fill="auto"/>
          </w:tcPr>
          <w:p w:rsidR="00372171" w:rsidRPr="00065364" w:rsidRDefault="00372171" w:rsidP="00A320F2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% озелененной территории участков</w:t>
            </w:r>
          </w:p>
        </w:tc>
        <w:tc>
          <w:tcPr>
            <w:tcW w:w="1559" w:type="dxa"/>
            <w:shd w:val="clear" w:color="auto" w:fill="auto"/>
            <w:noWrap/>
          </w:tcPr>
          <w:p w:rsidR="00372171" w:rsidRPr="00065364" w:rsidRDefault="00372171" w:rsidP="00A320F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2835" w:type="dxa"/>
            <w:gridSpan w:val="2"/>
            <w:shd w:val="clear" w:color="auto" w:fill="auto"/>
            <w:noWrap/>
          </w:tcPr>
          <w:p w:rsidR="00372171" w:rsidRPr="00065364" w:rsidRDefault="00DB65E3" w:rsidP="00A320F2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47,00</w:t>
            </w:r>
          </w:p>
        </w:tc>
      </w:tr>
      <w:tr w:rsidR="00372171" w:rsidRPr="00065364" w:rsidTr="00372171">
        <w:tblPrEx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5539" w:type="dxa"/>
            <w:gridSpan w:val="5"/>
            <w:shd w:val="clear" w:color="auto" w:fill="auto"/>
          </w:tcPr>
          <w:p w:rsidR="00372171" w:rsidRPr="00065364" w:rsidRDefault="00372171" w:rsidP="00A320F2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559" w:type="dxa"/>
            <w:shd w:val="clear" w:color="auto" w:fill="auto"/>
            <w:noWrap/>
          </w:tcPr>
          <w:p w:rsidR="00372171" w:rsidRPr="00065364" w:rsidRDefault="00372171" w:rsidP="00A320F2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2835" w:type="dxa"/>
            <w:gridSpan w:val="2"/>
            <w:shd w:val="clear" w:color="auto" w:fill="auto"/>
            <w:noWrap/>
          </w:tcPr>
          <w:p w:rsidR="00372171" w:rsidRPr="00065364" w:rsidRDefault="00581C6E" w:rsidP="00A320F2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5373</w:t>
            </w:r>
          </w:p>
        </w:tc>
      </w:tr>
      <w:tr w:rsidR="00372171" w:rsidRPr="00065364" w:rsidTr="00372171">
        <w:tblPrEx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5539" w:type="dxa"/>
            <w:gridSpan w:val="5"/>
            <w:shd w:val="clear" w:color="auto" w:fill="auto"/>
          </w:tcPr>
          <w:p w:rsidR="00372171" w:rsidRPr="00065364" w:rsidRDefault="00372171" w:rsidP="00A320F2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b/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b/>
                <w:sz w:val="22"/>
                <w:szCs w:val="22"/>
                <w:lang w:eastAsia="ru-RU"/>
              </w:rPr>
              <w:t xml:space="preserve"> общей </w:t>
            </w:r>
            <w:r w:rsidRPr="00065364">
              <w:rPr>
                <w:b/>
                <w:sz w:val="22"/>
                <w:szCs w:val="22"/>
                <w:lang w:eastAsia="ru-RU"/>
              </w:rPr>
              <w:lastRenderedPageBreak/>
              <w:t>площади квартир</w:t>
            </w:r>
          </w:p>
        </w:tc>
        <w:tc>
          <w:tcPr>
            <w:tcW w:w="1559" w:type="dxa"/>
            <w:shd w:val="clear" w:color="auto" w:fill="auto"/>
            <w:noWrap/>
          </w:tcPr>
          <w:p w:rsidR="00372171" w:rsidRPr="00065364" w:rsidRDefault="00372171" w:rsidP="00A320F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lastRenderedPageBreak/>
              <w:t>м</w:t>
            </w:r>
            <w:r w:rsidRPr="00065364">
              <w:rPr>
                <w:b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2835" w:type="dxa"/>
            <w:gridSpan w:val="2"/>
            <w:shd w:val="clear" w:color="auto" w:fill="auto"/>
            <w:noWrap/>
          </w:tcPr>
          <w:p w:rsidR="00372171" w:rsidRPr="00065364" w:rsidRDefault="008819F0" w:rsidP="005526A3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80</w:t>
            </w:r>
            <w:r w:rsidR="00372171" w:rsidRPr="00065364">
              <w:rPr>
                <w:b/>
                <w:sz w:val="22"/>
                <w:szCs w:val="22"/>
                <w:lang w:eastAsia="ru-RU"/>
              </w:rPr>
              <w:t>,</w:t>
            </w:r>
            <w:r w:rsidR="00453AC0" w:rsidRPr="00065364">
              <w:rPr>
                <w:b/>
                <w:sz w:val="22"/>
                <w:szCs w:val="22"/>
                <w:lang w:eastAsia="ru-RU"/>
              </w:rPr>
              <w:t>07</w:t>
            </w:r>
          </w:p>
        </w:tc>
      </w:tr>
      <w:tr w:rsidR="00372171" w:rsidRPr="00065364" w:rsidTr="00372171">
        <w:tblPrEx>
          <w:tblLook w:val="0000" w:firstRow="0" w:lastRow="0" w:firstColumn="0" w:lastColumn="0" w:noHBand="0" w:noVBand="0"/>
        </w:tblPrEx>
        <w:trPr>
          <w:trHeight w:val="193"/>
        </w:trPr>
        <w:tc>
          <w:tcPr>
            <w:tcW w:w="5539" w:type="dxa"/>
            <w:gridSpan w:val="5"/>
            <w:shd w:val="clear" w:color="auto" w:fill="auto"/>
          </w:tcPr>
          <w:p w:rsidR="00372171" w:rsidRPr="00065364" w:rsidRDefault="00372171" w:rsidP="00391892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lastRenderedPageBreak/>
              <w:t>площадь озелене</w:t>
            </w:r>
            <w:r w:rsidR="00391892" w:rsidRPr="00065364">
              <w:rPr>
                <w:b/>
                <w:sz w:val="22"/>
                <w:szCs w:val="22"/>
                <w:lang w:eastAsia="ru-RU"/>
              </w:rPr>
              <w:t>н</w:t>
            </w:r>
            <w:r w:rsidRPr="00065364">
              <w:rPr>
                <w:b/>
                <w:sz w:val="22"/>
                <w:szCs w:val="22"/>
                <w:lang w:eastAsia="ru-RU"/>
              </w:rPr>
              <w:t>ных территорий на 1 человека</w:t>
            </w:r>
          </w:p>
        </w:tc>
        <w:tc>
          <w:tcPr>
            <w:tcW w:w="1559" w:type="dxa"/>
            <w:shd w:val="clear" w:color="auto" w:fill="auto"/>
            <w:noWrap/>
          </w:tcPr>
          <w:p w:rsidR="00372171" w:rsidRPr="00065364" w:rsidRDefault="00372171" w:rsidP="00A320F2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2835" w:type="dxa"/>
            <w:gridSpan w:val="2"/>
            <w:shd w:val="clear" w:color="auto" w:fill="auto"/>
            <w:noWrap/>
          </w:tcPr>
          <w:p w:rsidR="00372171" w:rsidRPr="00065364" w:rsidRDefault="008819F0" w:rsidP="005526A3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24</w:t>
            </w:r>
            <w:r w:rsidR="00372171" w:rsidRPr="00065364">
              <w:rPr>
                <w:b/>
                <w:sz w:val="22"/>
                <w:szCs w:val="22"/>
                <w:lang w:eastAsia="ru-RU"/>
              </w:rPr>
              <w:t>,</w:t>
            </w:r>
            <w:r w:rsidR="00453AC0" w:rsidRPr="00065364">
              <w:rPr>
                <w:b/>
                <w:sz w:val="22"/>
                <w:szCs w:val="22"/>
                <w:lang w:eastAsia="ru-RU"/>
              </w:rPr>
              <w:t>07</w:t>
            </w:r>
          </w:p>
        </w:tc>
      </w:tr>
    </w:tbl>
    <w:p w:rsidR="00027CFB" w:rsidRPr="00065364" w:rsidRDefault="00027CFB" w:rsidP="00372171">
      <w:pPr>
        <w:spacing w:line="200" w:lineRule="atLeast"/>
        <w:ind w:firstLine="705"/>
        <w:jc w:val="both"/>
        <w:rPr>
          <w:sz w:val="24"/>
        </w:rPr>
      </w:pPr>
    </w:p>
    <w:p w:rsidR="00372171" w:rsidRPr="00065364" w:rsidRDefault="00372171" w:rsidP="006C6C1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65364">
        <w:rPr>
          <w:sz w:val="24"/>
        </w:rPr>
        <w:t>Таким</w:t>
      </w:r>
      <w:r w:rsidRPr="00065364">
        <w:rPr>
          <w:sz w:val="24"/>
          <w:szCs w:val="24"/>
        </w:rPr>
        <w:t xml:space="preserve"> образом, </w:t>
      </w:r>
      <w:r w:rsidR="0032448C" w:rsidRPr="00065364">
        <w:rPr>
          <w:sz w:val="24"/>
          <w:szCs w:val="24"/>
        </w:rPr>
        <w:t>удельный показатель по озелененн</w:t>
      </w:r>
      <w:r w:rsidRPr="00065364">
        <w:rPr>
          <w:sz w:val="24"/>
          <w:szCs w:val="24"/>
        </w:rPr>
        <w:t xml:space="preserve">ости территории участков </w:t>
      </w:r>
      <w:r w:rsidRPr="00065364">
        <w:rPr>
          <w:color w:val="000000"/>
          <w:sz w:val="24"/>
          <w:szCs w:val="24"/>
          <w:lang w:eastAsia="ru-RU"/>
        </w:rPr>
        <w:t>планируемого размещения жилых объектов капитального строительства составляет</w:t>
      </w:r>
      <w:r w:rsidRPr="00065364">
        <w:rPr>
          <w:sz w:val="24"/>
          <w:szCs w:val="24"/>
        </w:rPr>
        <w:t xml:space="preserve"> – </w:t>
      </w:r>
      <w:r w:rsidR="00453AC0" w:rsidRPr="00065364">
        <w:rPr>
          <w:b/>
          <w:sz w:val="22"/>
          <w:szCs w:val="22"/>
          <w:lang w:eastAsia="ru-RU"/>
        </w:rPr>
        <w:t>47</w:t>
      </w:r>
      <w:r w:rsidR="005526A3" w:rsidRPr="00065364">
        <w:rPr>
          <w:b/>
          <w:sz w:val="22"/>
          <w:szCs w:val="22"/>
          <w:lang w:eastAsia="ru-RU"/>
        </w:rPr>
        <w:t>,</w:t>
      </w:r>
      <w:r w:rsidR="00453AC0" w:rsidRPr="00065364">
        <w:rPr>
          <w:b/>
          <w:sz w:val="22"/>
          <w:szCs w:val="22"/>
          <w:lang w:eastAsia="ru-RU"/>
        </w:rPr>
        <w:t>00</w:t>
      </w:r>
      <w:r w:rsidR="006C6C15" w:rsidRPr="00065364">
        <w:rPr>
          <w:b/>
          <w:sz w:val="22"/>
          <w:szCs w:val="22"/>
          <w:lang w:eastAsia="ru-RU"/>
        </w:rPr>
        <w:t xml:space="preserve">%, </w:t>
      </w:r>
      <w:r w:rsidR="006C6C15" w:rsidRPr="00065364">
        <w:rPr>
          <w:sz w:val="24"/>
          <w:szCs w:val="24"/>
        </w:rPr>
        <w:t xml:space="preserve">а </w:t>
      </w:r>
      <w:r w:rsidR="006A5418" w:rsidRPr="00065364">
        <w:rPr>
          <w:sz w:val="24"/>
          <w:szCs w:val="24"/>
        </w:rPr>
        <w:t xml:space="preserve"> </w:t>
      </w:r>
      <w:r w:rsidR="006C6C15" w:rsidRPr="00065364">
        <w:rPr>
          <w:sz w:val="24"/>
          <w:szCs w:val="24"/>
        </w:rPr>
        <w:t xml:space="preserve">площадь озелененной территории микрорайона многоквартирной застройки жилой зоны (без учета участков общеобразовательных учреждений и дошкольных организаций) составляет </w:t>
      </w:r>
      <w:r w:rsidR="006A4648" w:rsidRPr="00065364">
        <w:rPr>
          <w:sz w:val="24"/>
          <w:szCs w:val="24"/>
        </w:rPr>
        <w:t xml:space="preserve">- </w:t>
      </w:r>
      <w:r w:rsidR="00453AC0" w:rsidRPr="00065364">
        <w:rPr>
          <w:b/>
          <w:sz w:val="24"/>
          <w:szCs w:val="24"/>
        </w:rPr>
        <w:t>24,07</w:t>
      </w:r>
      <w:r w:rsidR="006C6C15" w:rsidRPr="00065364">
        <w:rPr>
          <w:b/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>м2/чел.</w:t>
      </w:r>
      <w:r w:rsidRPr="00065364">
        <w:rPr>
          <w:sz w:val="24"/>
          <w:szCs w:val="24"/>
        </w:rPr>
        <w:t xml:space="preserve"> </w:t>
      </w:r>
    </w:p>
    <w:p w:rsidR="00121BA2" w:rsidRPr="00065364" w:rsidRDefault="00121BA2" w:rsidP="006C6C1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2A2362" w:rsidRPr="00065364" w:rsidRDefault="009B7923" w:rsidP="006C6C15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Для оценки удельного веса </w:t>
      </w:r>
      <w:r w:rsidRPr="00065364">
        <w:rPr>
          <w:b/>
          <w:sz w:val="24"/>
          <w:szCs w:val="24"/>
        </w:rPr>
        <w:t xml:space="preserve">озелененных территорий </w:t>
      </w:r>
      <w:r w:rsidRPr="00065364">
        <w:rPr>
          <w:sz w:val="24"/>
          <w:szCs w:val="24"/>
        </w:rPr>
        <w:t>различного назначения в пределах застройки населенного пункта выполнен расчет показателей озеленения территории по участкам. Результаты ра</w:t>
      </w:r>
      <w:r w:rsidR="003C4707" w:rsidRPr="00065364">
        <w:rPr>
          <w:sz w:val="24"/>
          <w:szCs w:val="24"/>
        </w:rPr>
        <w:t>счета представлены в таблице 4.3</w:t>
      </w:r>
      <w:r w:rsidRPr="00065364">
        <w:rPr>
          <w:sz w:val="24"/>
          <w:szCs w:val="24"/>
        </w:rPr>
        <w:t>.4</w:t>
      </w:r>
    </w:p>
    <w:p w:rsidR="00246E7E" w:rsidRPr="00065364" w:rsidRDefault="00246E7E" w:rsidP="006C6C15">
      <w:pPr>
        <w:spacing w:line="360" w:lineRule="auto"/>
        <w:jc w:val="right"/>
        <w:rPr>
          <w:sz w:val="24"/>
          <w:szCs w:val="24"/>
        </w:rPr>
      </w:pPr>
    </w:p>
    <w:p w:rsidR="006C6C15" w:rsidRPr="00065364" w:rsidRDefault="006C6C15" w:rsidP="006C6C15">
      <w:pPr>
        <w:spacing w:line="360" w:lineRule="auto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</w:t>
      </w:r>
      <w:r w:rsidR="003C4707" w:rsidRPr="00065364">
        <w:rPr>
          <w:sz w:val="24"/>
          <w:szCs w:val="24"/>
        </w:rPr>
        <w:t>ица 4.3</w:t>
      </w:r>
      <w:r w:rsidRPr="00065364">
        <w:rPr>
          <w:sz w:val="24"/>
          <w:szCs w:val="24"/>
        </w:rPr>
        <w:t>.4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962"/>
        <w:gridCol w:w="1275"/>
        <w:gridCol w:w="1276"/>
        <w:gridCol w:w="1134"/>
      </w:tblGrid>
      <w:tr w:rsidR="006C6C15" w:rsidRPr="00065364" w:rsidTr="008329F9">
        <w:trPr>
          <w:trHeight w:val="264"/>
        </w:trPr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участок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6C6C15" w:rsidRPr="00065364" w:rsidRDefault="006C6C15" w:rsidP="006C6C15">
            <w:pPr>
              <w:jc w:val="center"/>
              <w:rPr>
                <w:b/>
                <w:sz w:val="20"/>
                <w:lang w:eastAsia="ru-RU"/>
              </w:rPr>
            </w:pPr>
            <w:r w:rsidRPr="00065364">
              <w:rPr>
                <w:b/>
                <w:sz w:val="20"/>
                <w:lang w:eastAsia="ru-RU"/>
              </w:rPr>
              <w:t>Функциональное назначение</w:t>
            </w:r>
          </w:p>
          <w:p w:rsidR="006C6C15" w:rsidRPr="00065364" w:rsidRDefault="006C6C15" w:rsidP="006C6C15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0"/>
                <w:lang w:eastAsia="ru-RU"/>
              </w:rPr>
              <w:t>(размещаемые объекты)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7A2B40">
            <w:pPr>
              <w:jc w:val="center"/>
              <w:rPr>
                <w:b/>
                <w:sz w:val="20"/>
                <w:lang w:eastAsia="ru-RU"/>
              </w:rPr>
            </w:pPr>
            <w:r w:rsidRPr="00065364">
              <w:rPr>
                <w:b/>
                <w:sz w:val="20"/>
                <w:lang w:eastAsia="ru-RU"/>
              </w:rPr>
              <w:t>площадь земельного участка</w:t>
            </w:r>
          </w:p>
          <w:p w:rsidR="006C6C15" w:rsidRPr="00065364" w:rsidRDefault="006C6C15" w:rsidP="007A2B40">
            <w:pPr>
              <w:jc w:val="center"/>
              <w:rPr>
                <w:b/>
                <w:sz w:val="20"/>
                <w:lang w:eastAsia="ru-RU"/>
              </w:rPr>
            </w:pPr>
            <w:r w:rsidRPr="00065364">
              <w:rPr>
                <w:b/>
                <w:sz w:val="20"/>
                <w:lang w:eastAsia="ru-RU"/>
              </w:rPr>
              <w:t xml:space="preserve">( </w:t>
            </w:r>
            <w:r w:rsidRPr="00065364">
              <w:rPr>
                <w:b/>
                <w:bCs/>
                <w:sz w:val="20"/>
              </w:rPr>
              <w:t>м</w:t>
            </w:r>
            <w:r w:rsidRPr="00065364">
              <w:rPr>
                <w:b/>
                <w:bCs/>
                <w:sz w:val="20"/>
                <w:vertAlign w:val="superscript"/>
              </w:rPr>
              <w:t xml:space="preserve">2 </w:t>
            </w:r>
            <w:r w:rsidRPr="00065364">
              <w:rPr>
                <w:b/>
                <w:sz w:val="20"/>
              </w:rPr>
              <w:t>)</w:t>
            </w:r>
          </w:p>
          <w:p w:rsidR="006C6C15" w:rsidRPr="00065364" w:rsidRDefault="006C6C15" w:rsidP="007A2B40">
            <w:pPr>
              <w:jc w:val="center"/>
              <w:rPr>
                <w:b/>
                <w:sz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6C6C15" w:rsidRPr="00065364" w:rsidRDefault="006C6C15" w:rsidP="007A2B40">
            <w:pPr>
              <w:jc w:val="center"/>
              <w:rPr>
                <w:b/>
                <w:sz w:val="20"/>
                <w:lang w:eastAsia="ru-RU"/>
              </w:rPr>
            </w:pPr>
            <w:r w:rsidRPr="00065364">
              <w:rPr>
                <w:b/>
                <w:sz w:val="20"/>
                <w:lang w:eastAsia="ru-RU"/>
              </w:rPr>
              <w:t>площадь озеленения</w:t>
            </w:r>
          </w:p>
          <w:p w:rsidR="006C6C15" w:rsidRPr="00065364" w:rsidRDefault="006C6C15" w:rsidP="007A2B40">
            <w:pPr>
              <w:jc w:val="center"/>
              <w:rPr>
                <w:b/>
                <w:sz w:val="20"/>
                <w:lang w:eastAsia="ru-RU"/>
              </w:rPr>
            </w:pPr>
            <w:r w:rsidRPr="00065364">
              <w:rPr>
                <w:b/>
                <w:sz w:val="20"/>
                <w:lang w:eastAsia="ru-RU"/>
              </w:rPr>
              <w:t xml:space="preserve">( </w:t>
            </w:r>
            <w:r w:rsidRPr="00065364">
              <w:rPr>
                <w:b/>
                <w:bCs/>
                <w:sz w:val="20"/>
              </w:rPr>
              <w:t>м</w:t>
            </w:r>
            <w:r w:rsidRPr="00065364">
              <w:rPr>
                <w:b/>
                <w:bCs/>
                <w:sz w:val="20"/>
                <w:vertAlign w:val="superscript"/>
              </w:rPr>
              <w:t xml:space="preserve">2 </w:t>
            </w:r>
            <w:r w:rsidRPr="00065364">
              <w:rPr>
                <w:b/>
                <w:sz w:val="20"/>
              </w:rPr>
              <w:t>)</w:t>
            </w:r>
          </w:p>
          <w:p w:rsidR="006C6C15" w:rsidRPr="00065364" w:rsidRDefault="006C6C15" w:rsidP="007A2B40">
            <w:pPr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7A2B40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  <w:lang w:eastAsia="ru-RU"/>
              </w:rPr>
              <w:t>% озелененной территории</w:t>
            </w:r>
          </w:p>
        </w:tc>
      </w:tr>
      <w:tr w:rsidR="006C6C15" w:rsidRPr="00065364" w:rsidTr="009B7923">
        <w:trPr>
          <w:trHeight w:val="264"/>
        </w:trPr>
        <w:tc>
          <w:tcPr>
            <w:tcW w:w="1134" w:type="dxa"/>
          </w:tcPr>
          <w:p w:rsidR="006C6C15" w:rsidRPr="00065364" w:rsidRDefault="006C6C15" w:rsidP="006C6C15">
            <w:pPr>
              <w:jc w:val="center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8647" w:type="dxa"/>
            <w:gridSpan w:val="4"/>
            <w:shd w:val="clear" w:color="auto" w:fill="auto"/>
          </w:tcPr>
          <w:p w:rsidR="006C6C15" w:rsidRPr="00065364" w:rsidRDefault="006C6C15" w:rsidP="006C6C15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Квартал №1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1/1</w:t>
            </w:r>
          </w:p>
        </w:tc>
        <w:tc>
          <w:tcPr>
            <w:tcW w:w="4962" w:type="dxa"/>
            <w:shd w:val="clear" w:color="auto" w:fill="auto"/>
          </w:tcPr>
          <w:p w:rsidR="008329F9" w:rsidRPr="00065364" w:rsidRDefault="008329F9" w:rsidP="008329F9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многоквартирными жилыми домами 5 надземных этажей с встроенными помещениями</w:t>
            </w:r>
          </w:p>
          <w:p w:rsidR="006C6C15" w:rsidRPr="00065364" w:rsidRDefault="008329F9" w:rsidP="008329F9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(17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65220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28951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2A2362" w:rsidP="009326E6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44,39</w:t>
            </w:r>
          </w:p>
        </w:tc>
      </w:tr>
      <w:tr w:rsidR="006C6C15" w:rsidRPr="00065364" w:rsidTr="008329F9">
        <w:trPr>
          <w:trHeight w:val="320"/>
        </w:trPr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1/2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индивидуальными жилыми домами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(существующий индивидуальный жилой дом)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4000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3143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9326E6" w:rsidP="009326E6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78,57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1/3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 социально-культурного назначения капитального строительства</w:t>
            </w:r>
          </w:p>
          <w:p w:rsidR="00D120D1" w:rsidRPr="00065364" w:rsidRDefault="00D120D1" w:rsidP="00D120D1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(дошкольное образовательное учреждение</w:t>
            </w:r>
          </w:p>
          <w:p w:rsidR="006C6C15" w:rsidRPr="00065364" w:rsidRDefault="00D120D1" w:rsidP="00D120D1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на 80 мест)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3448</w:t>
            </w:r>
          </w:p>
        </w:tc>
        <w:tc>
          <w:tcPr>
            <w:tcW w:w="1276" w:type="dxa"/>
            <w:vAlign w:val="center"/>
          </w:tcPr>
          <w:p w:rsidR="006C6C15" w:rsidRPr="00065364" w:rsidRDefault="00FE56C8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1724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FE56C8" w:rsidP="009326E6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50,00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1/4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 социально-культурного назначения капитального строительства</w:t>
            </w:r>
          </w:p>
          <w:p w:rsidR="00D120D1" w:rsidRPr="00065364" w:rsidRDefault="00D120D1" w:rsidP="00D120D1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(дошкольное образовательное учреждение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на 200 мест)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7261</w:t>
            </w:r>
          </w:p>
        </w:tc>
        <w:tc>
          <w:tcPr>
            <w:tcW w:w="1276" w:type="dxa"/>
            <w:vAlign w:val="center"/>
          </w:tcPr>
          <w:p w:rsidR="006C6C15" w:rsidRPr="00065364" w:rsidRDefault="00907967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3631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907967" w:rsidP="009326E6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50,00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1/5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Размещение линейных объектов инженерной и транспортной инфраструктуры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(трансформаторная подстанция)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1/6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Размещение линейных объектов инженерной и транспортной инфраструктуры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(резервуар чистой воды на 5600 куб.м)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1332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</w:tr>
      <w:tr w:rsidR="006C6C15" w:rsidRPr="00065364" w:rsidTr="00D120D1">
        <w:tc>
          <w:tcPr>
            <w:tcW w:w="1134" w:type="dxa"/>
            <w:vAlign w:val="center"/>
          </w:tcPr>
          <w:p w:rsidR="006C6C15" w:rsidRPr="00065364" w:rsidRDefault="006C6C15" w:rsidP="00887428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647" w:type="dxa"/>
            <w:gridSpan w:val="4"/>
            <w:shd w:val="clear" w:color="auto" w:fill="auto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Квартал №2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2/1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делового, общественного и коммерческого назначения капитального строительства 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(многофункциональное общественно-деловое здание с размещением объектов торговли и обслуживания населения)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12707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4,06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2/2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делового, общественного и коммерческого назначения капитального строительства 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(многофункциональное общественно-деловое здание с размещением объектов торговли и обслуживания населения) 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9981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4,37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2/3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 xml:space="preserve"> (трансформаторная подстанция)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lastRenderedPageBreak/>
              <w:t>2/4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(распределительная трансформаторная подстанция)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</w:tr>
      <w:tr w:rsidR="006C6C15" w:rsidRPr="00065364" w:rsidTr="00D120D1">
        <w:tc>
          <w:tcPr>
            <w:tcW w:w="1134" w:type="dxa"/>
            <w:vAlign w:val="center"/>
          </w:tcPr>
          <w:p w:rsidR="006C6C15" w:rsidRPr="00065364" w:rsidRDefault="006C6C15" w:rsidP="00887428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647" w:type="dxa"/>
            <w:gridSpan w:val="4"/>
            <w:shd w:val="clear" w:color="auto" w:fill="auto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Квартал №3</w:t>
            </w:r>
          </w:p>
        </w:tc>
      </w:tr>
      <w:tr w:rsidR="006C6C15" w:rsidRPr="00065364" w:rsidTr="008329F9">
        <w:trPr>
          <w:trHeight w:val="641"/>
        </w:trPr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3/1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многоквартирными жилыми домами 5 надземных этажей с встроенными помещениями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11355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5171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45,54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3/2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многоквартирными жилыми домами 5 надземных этажей с встроенными помещениями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11971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5347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44,66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3/3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многоквартирными жилыми домами 5 надземных этажей с встроенными помещениями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12145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6186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50,89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3/4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многоквартирными жилыми домами 5 надземных этажей с встроенными помещениями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10307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5013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48,63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3/5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многоквартирными жилыми домами 5 надземных этажей с встроенными помещениями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11706</w:t>
            </w:r>
          </w:p>
        </w:tc>
        <w:tc>
          <w:tcPr>
            <w:tcW w:w="1276" w:type="dxa"/>
            <w:vAlign w:val="center"/>
          </w:tcPr>
          <w:p w:rsidR="006C6C15" w:rsidRPr="00065364" w:rsidRDefault="000A60F7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4683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0A60F7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40,00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3/6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многоквартирными жилыми домами 5 надземных этажей с встроенными помещениями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14695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8161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55,53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3/7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отдыха, досуга и спорта (а так же сопутствующих им объектов медицинского обслуживания, торговли и временного проживания)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(здание многофункционального спортивно-оздоровительного и развлекательного центра </w:t>
            </w:r>
          </w:p>
          <w:p w:rsidR="006C6C15" w:rsidRPr="00065364" w:rsidRDefault="00D120D1" w:rsidP="00D120D1">
            <w:pPr>
              <w:suppressAutoHyphens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с СПА-отелем и крытыми теннисными кортами,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с подземным гаражем вместимостью до 100 автомобилей)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29827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11432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38,32</w:t>
            </w:r>
          </w:p>
        </w:tc>
      </w:tr>
      <w:tr w:rsidR="006C6C15" w:rsidRPr="00065364" w:rsidTr="008329F9">
        <w:trPr>
          <w:trHeight w:val="274"/>
        </w:trPr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3/8</w:t>
            </w:r>
          </w:p>
        </w:tc>
        <w:tc>
          <w:tcPr>
            <w:tcW w:w="4962" w:type="dxa"/>
            <w:shd w:val="clear" w:color="auto" w:fill="auto"/>
          </w:tcPr>
          <w:p w:rsidR="006C6C15" w:rsidRPr="00065364" w:rsidRDefault="00D120D1" w:rsidP="00D120D1">
            <w:pPr>
              <w:suppressAutoHyphens w:val="0"/>
              <w:rPr>
                <w:sz w:val="24"/>
                <w:szCs w:val="24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объектов отдыха, досуга и спорта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(здание гольф-клуба)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11843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9293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78,46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3/9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(здание коммунально-складского комплекса с административным корпусом)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2266</w:t>
            </w:r>
          </w:p>
        </w:tc>
        <w:tc>
          <w:tcPr>
            <w:tcW w:w="1276" w:type="dxa"/>
            <w:vAlign w:val="center"/>
          </w:tcPr>
          <w:p w:rsidR="006C6C15" w:rsidRPr="00065364" w:rsidRDefault="000A60F7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0A60F7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10,00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3/10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(здание очистных сооружений хозяйственно-бытового канализационного стока)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4004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980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24,47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3/11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6C6C15" w:rsidRPr="00065364" w:rsidRDefault="00D120D1" w:rsidP="00D120D1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(надземная многоэтажная закрытая автостоянка (гараж) на 250 машино-мест)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5015</w:t>
            </w:r>
          </w:p>
        </w:tc>
        <w:tc>
          <w:tcPr>
            <w:tcW w:w="1276" w:type="dxa"/>
            <w:vAlign w:val="center"/>
          </w:tcPr>
          <w:p w:rsidR="006C6C15" w:rsidRPr="00065364" w:rsidRDefault="000A60F7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0A60F7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10,00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lastRenderedPageBreak/>
              <w:t>3/12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многоквартирными жилыми домами 5 надземных этажей с встроенными помещениями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(2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5000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2342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46,84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3/13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6C6C15" w:rsidRPr="00065364" w:rsidRDefault="00D120D1" w:rsidP="00D120D1">
            <w:pPr>
              <w:rPr>
                <w:b/>
                <w:sz w:val="22"/>
                <w:szCs w:val="22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(трансформаторная подстанция)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</w:tr>
      <w:tr w:rsidR="006C6C15" w:rsidRPr="00065364" w:rsidTr="00887428">
        <w:tc>
          <w:tcPr>
            <w:tcW w:w="9781" w:type="dxa"/>
            <w:gridSpan w:val="5"/>
            <w:shd w:val="clear" w:color="auto" w:fill="auto"/>
            <w:vAlign w:val="center"/>
          </w:tcPr>
          <w:p w:rsidR="00FA5AD1" w:rsidRPr="00065364" w:rsidRDefault="00FA5AD1" w:rsidP="00887428">
            <w:pPr>
              <w:tabs>
                <w:tab w:val="left" w:pos="225"/>
                <w:tab w:val="center" w:pos="580"/>
              </w:tabs>
              <w:jc w:val="center"/>
              <w:rPr>
                <w:b/>
                <w:sz w:val="24"/>
                <w:szCs w:val="24"/>
              </w:rPr>
            </w:pPr>
          </w:p>
          <w:p w:rsidR="00FA5AD1" w:rsidRPr="00065364" w:rsidRDefault="006C6C15" w:rsidP="00FA5AD1">
            <w:pPr>
              <w:tabs>
                <w:tab w:val="left" w:pos="225"/>
                <w:tab w:val="center" w:pos="580"/>
              </w:tabs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Квартал №4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4/1</w:t>
            </w:r>
          </w:p>
        </w:tc>
        <w:tc>
          <w:tcPr>
            <w:tcW w:w="4962" w:type="dxa"/>
            <w:shd w:val="clear" w:color="auto" w:fill="auto"/>
          </w:tcPr>
          <w:p w:rsidR="00A914BA" w:rsidRPr="00065364" w:rsidRDefault="00A914BA" w:rsidP="00A914BA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 социально-культурного назначения капитального строительства</w:t>
            </w:r>
          </w:p>
          <w:p w:rsidR="006C6C15" w:rsidRPr="00065364" w:rsidRDefault="00A914BA" w:rsidP="00A914BA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D120D1" w:rsidRPr="00065364">
              <w:rPr>
                <w:b/>
                <w:color w:val="000000"/>
                <w:sz w:val="22"/>
                <w:szCs w:val="22"/>
                <w:lang w:eastAsia="ru-RU"/>
              </w:rPr>
              <w:t>(торговый комплекс)</w:t>
            </w:r>
          </w:p>
        </w:tc>
        <w:tc>
          <w:tcPr>
            <w:tcW w:w="1275" w:type="dxa"/>
          </w:tcPr>
          <w:p w:rsidR="00453AC0" w:rsidRPr="00065364" w:rsidRDefault="00453AC0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</w:p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4663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1891</w:t>
            </w:r>
          </w:p>
        </w:tc>
        <w:tc>
          <w:tcPr>
            <w:tcW w:w="1134" w:type="dxa"/>
            <w:shd w:val="clear" w:color="auto" w:fill="auto"/>
          </w:tcPr>
          <w:p w:rsidR="00453AC0" w:rsidRPr="00065364" w:rsidRDefault="00453AC0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</w:p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40,55</w:t>
            </w:r>
          </w:p>
        </w:tc>
      </w:tr>
      <w:tr w:rsidR="006C6C15" w:rsidRPr="00065364" w:rsidTr="00887428">
        <w:tc>
          <w:tcPr>
            <w:tcW w:w="9781" w:type="dxa"/>
            <w:gridSpan w:val="5"/>
            <w:shd w:val="clear" w:color="auto" w:fill="auto"/>
            <w:vAlign w:val="center"/>
          </w:tcPr>
          <w:p w:rsidR="006C6C15" w:rsidRPr="00065364" w:rsidRDefault="006C6C15" w:rsidP="00887428">
            <w:pPr>
              <w:tabs>
                <w:tab w:val="left" w:pos="225"/>
                <w:tab w:val="center" w:pos="580"/>
              </w:tabs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Квартал №5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5/1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отдыха, досуга и спорта (а так же сопутствующих им объектов медицинского обслуживания, торговли и временного проживания)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(здание гольф клуба и здание спортивно-оздоровительного центра с магазином непродовольственных товаров)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11620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4170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35,88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5/2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(20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этажей с </w:t>
            </w:r>
            <w:r w:rsidRPr="00065364">
              <w:rPr>
                <w:b/>
                <w:sz w:val="24"/>
                <w:szCs w:val="24"/>
              </w:rPr>
              <w:t>встроенными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59652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26363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44,19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5/3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(трансформаторная подстанция)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</w:p>
        </w:tc>
      </w:tr>
      <w:tr w:rsidR="006C6C15" w:rsidRPr="00065364" w:rsidTr="00887428">
        <w:tc>
          <w:tcPr>
            <w:tcW w:w="9781" w:type="dxa"/>
            <w:gridSpan w:val="5"/>
            <w:shd w:val="clear" w:color="auto" w:fill="auto"/>
            <w:vAlign w:val="center"/>
          </w:tcPr>
          <w:p w:rsidR="006C6C15" w:rsidRPr="00065364" w:rsidRDefault="006C6C15" w:rsidP="00887428">
            <w:pPr>
              <w:tabs>
                <w:tab w:val="left" w:pos="225"/>
                <w:tab w:val="center" w:pos="580"/>
              </w:tabs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Квартал №6</w:t>
            </w:r>
          </w:p>
        </w:tc>
      </w:tr>
      <w:tr w:rsidR="006C6C15" w:rsidRPr="00065364" w:rsidTr="008329F9">
        <w:trPr>
          <w:trHeight w:val="319"/>
        </w:trPr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6/1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 социально-культурного назначения капитального строительства)</w:t>
            </w:r>
          </w:p>
          <w:p w:rsidR="006C6C15" w:rsidRPr="00065364" w:rsidRDefault="00D120D1" w:rsidP="00D120D1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(общеобразовательное учреждение на 440 мест)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26905</w:t>
            </w:r>
          </w:p>
        </w:tc>
        <w:tc>
          <w:tcPr>
            <w:tcW w:w="1276" w:type="dxa"/>
            <w:vAlign w:val="center"/>
          </w:tcPr>
          <w:p w:rsidR="006C6C15" w:rsidRPr="00065364" w:rsidRDefault="007A4D1D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13456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907967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50,00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6/2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6C6C15" w:rsidRPr="00065364" w:rsidRDefault="00D120D1" w:rsidP="00D120D1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этажей с </w:t>
            </w:r>
            <w:r w:rsidRPr="00065364">
              <w:rPr>
                <w:b/>
                <w:sz w:val="24"/>
                <w:szCs w:val="24"/>
              </w:rPr>
              <w:t>встроенными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22465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9485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42,22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6/3</w:t>
            </w:r>
          </w:p>
        </w:tc>
        <w:tc>
          <w:tcPr>
            <w:tcW w:w="4962" w:type="dxa"/>
            <w:shd w:val="clear" w:color="auto" w:fill="auto"/>
          </w:tcPr>
          <w:p w:rsidR="00D120D1" w:rsidRPr="00065364" w:rsidRDefault="00D120D1" w:rsidP="00D120D1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многоквартирными жилыми домами 4 надз</w:t>
            </w:r>
            <w:r w:rsidR="008A282D" w:rsidRPr="00065364">
              <w:rPr>
                <w:color w:val="000000"/>
                <w:sz w:val="22"/>
                <w:szCs w:val="22"/>
                <w:lang w:eastAsia="ru-RU"/>
              </w:rPr>
              <w:t>емных этажей с встрое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нными помещениями</w:t>
            </w:r>
          </w:p>
          <w:p w:rsidR="006C6C15" w:rsidRPr="00065364" w:rsidRDefault="00D120D1" w:rsidP="00D120D1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(8 многоквартирных жилых дома 4-х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этажей с </w:t>
            </w:r>
            <w:r w:rsidRPr="00065364">
              <w:rPr>
                <w:b/>
                <w:sz w:val="24"/>
                <w:szCs w:val="24"/>
              </w:rPr>
              <w:t>встроенными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помещениями)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38462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21529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55,97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6/4</w:t>
            </w:r>
          </w:p>
        </w:tc>
        <w:tc>
          <w:tcPr>
            <w:tcW w:w="4962" w:type="dxa"/>
            <w:shd w:val="clear" w:color="auto" w:fill="auto"/>
          </w:tcPr>
          <w:p w:rsidR="00027CFB" w:rsidRPr="00065364" w:rsidRDefault="00027CFB" w:rsidP="00027CFB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индивидуальными жилыми домами</w:t>
            </w:r>
          </w:p>
          <w:p w:rsidR="006C6C15" w:rsidRPr="00065364" w:rsidRDefault="00027CFB" w:rsidP="00027CFB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(индивидуальный жилой дом)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1035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36,23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6/5</w:t>
            </w:r>
          </w:p>
        </w:tc>
        <w:tc>
          <w:tcPr>
            <w:tcW w:w="4962" w:type="dxa"/>
            <w:shd w:val="clear" w:color="auto" w:fill="auto"/>
          </w:tcPr>
          <w:p w:rsidR="00027CFB" w:rsidRPr="00065364" w:rsidRDefault="00027CFB" w:rsidP="00027CFB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индивидуальными жилыми домами</w:t>
            </w:r>
          </w:p>
          <w:p w:rsidR="006C6C15" w:rsidRPr="00065364" w:rsidRDefault="00027CFB" w:rsidP="00027CFB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(индивидуальный жилой дом)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1345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505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37,54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6/6</w:t>
            </w:r>
          </w:p>
        </w:tc>
        <w:tc>
          <w:tcPr>
            <w:tcW w:w="4962" w:type="dxa"/>
            <w:shd w:val="clear" w:color="auto" w:fill="auto"/>
          </w:tcPr>
          <w:p w:rsidR="00027CFB" w:rsidRPr="00065364" w:rsidRDefault="00027CFB" w:rsidP="00027CFB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индивидуальными жилыми домами</w:t>
            </w:r>
          </w:p>
          <w:p w:rsidR="006C6C15" w:rsidRPr="00065364" w:rsidRDefault="00027CFB" w:rsidP="00027CFB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индивидуальный жилой дом)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1500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29,33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6/7</w:t>
            </w:r>
          </w:p>
        </w:tc>
        <w:tc>
          <w:tcPr>
            <w:tcW w:w="4962" w:type="dxa"/>
            <w:shd w:val="clear" w:color="auto" w:fill="auto"/>
          </w:tcPr>
          <w:p w:rsidR="00027CFB" w:rsidRPr="00065364" w:rsidRDefault="00027CFB" w:rsidP="00027CFB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блокированными жилыми домами</w:t>
            </w:r>
          </w:p>
          <w:p w:rsidR="006C6C15" w:rsidRPr="00065364" w:rsidRDefault="00027CFB" w:rsidP="00027CFB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(7 блокированных жилых дома)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1469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37,44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6/8</w:t>
            </w:r>
          </w:p>
        </w:tc>
        <w:tc>
          <w:tcPr>
            <w:tcW w:w="4962" w:type="dxa"/>
            <w:shd w:val="clear" w:color="auto" w:fill="auto"/>
          </w:tcPr>
          <w:p w:rsidR="00027CFB" w:rsidRPr="00065364" w:rsidRDefault="00027CFB" w:rsidP="00027CFB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блокированными жилыми домами</w:t>
            </w:r>
          </w:p>
          <w:p w:rsidR="006C6C15" w:rsidRPr="00065364" w:rsidRDefault="00027CFB" w:rsidP="00027CFB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(6 блокированных жилых дома)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1397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38,08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6/9</w:t>
            </w:r>
          </w:p>
        </w:tc>
        <w:tc>
          <w:tcPr>
            <w:tcW w:w="4962" w:type="dxa"/>
            <w:shd w:val="clear" w:color="auto" w:fill="auto"/>
          </w:tcPr>
          <w:p w:rsidR="00027CFB" w:rsidRPr="00065364" w:rsidRDefault="00027CFB" w:rsidP="00027CFB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блокированными жилыми домами</w:t>
            </w:r>
          </w:p>
          <w:p w:rsidR="006C6C15" w:rsidRPr="00065364" w:rsidRDefault="00027CFB" w:rsidP="00027CFB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(2 блокированных жилых дома)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473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37,63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6/10</w:t>
            </w:r>
          </w:p>
        </w:tc>
        <w:tc>
          <w:tcPr>
            <w:tcW w:w="4962" w:type="dxa"/>
            <w:shd w:val="clear" w:color="auto" w:fill="auto"/>
          </w:tcPr>
          <w:p w:rsidR="00027CFB" w:rsidRPr="00065364" w:rsidRDefault="00027CFB" w:rsidP="00027CFB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индивидуальными жилыми домами</w:t>
            </w:r>
          </w:p>
          <w:p w:rsidR="006C6C15" w:rsidRPr="00065364" w:rsidRDefault="00A914BA" w:rsidP="00027CFB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(4</w:t>
            </w:r>
            <w:r w:rsidR="00EA6275"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блокированных жилых дома)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950</w:t>
            </w:r>
          </w:p>
        </w:tc>
        <w:tc>
          <w:tcPr>
            <w:tcW w:w="1276" w:type="dxa"/>
            <w:vAlign w:val="center"/>
          </w:tcPr>
          <w:p w:rsidR="006C6C15" w:rsidRPr="00065364" w:rsidRDefault="00FA5AD1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FA5AD1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40,00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lastRenderedPageBreak/>
              <w:t>6/11</w:t>
            </w:r>
          </w:p>
        </w:tc>
        <w:tc>
          <w:tcPr>
            <w:tcW w:w="4962" w:type="dxa"/>
            <w:shd w:val="clear" w:color="auto" w:fill="auto"/>
          </w:tcPr>
          <w:p w:rsidR="00027CFB" w:rsidRPr="00065364" w:rsidRDefault="00027CFB" w:rsidP="00027CFB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6C6C15" w:rsidRPr="00065364" w:rsidRDefault="00027CFB" w:rsidP="00027CFB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(надземная многоэтажная закрытая автостоянка (гараж) на 250 машино-мест)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3862</w:t>
            </w:r>
          </w:p>
        </w:tc>
        <w:tc>
          <w:tcPr>
            <w:tcW w:w="1276" w:type="dxa"/>
            <w:vAlign w:val="center"/>
          </w:tcPr>
          <w:p w:rsidR="006C6C15" w:rsidRPr="00065364" w:rsidRDefault="00422090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D25DC6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26,67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6/12</w:t>
            </w:r>
          </w:p>
        </w:tc>
        <w:tc>
          <w:tcPr>
            <w:tcW w:w="4962" w:type="dxa"/>
            <w:shd w:val="clear" w:color="auto" w:fill="auto"/>
          </w:tcPr>
          <w:p w:rsidR="00027CFB" w:rsidRPr="00065364" w:rsidRDefault="00027CFB" w:rsidP="00027CFB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 социально-культурного назначения капитального строительства)</w:t>
            </w:r>
          </w:p>
          <w:p w:rsidR="00027CFB" w:rsidRPr="00065364" w:rsidRDefault="00027CFB" w:rsidP="00027CFB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(дошкольное образовательное учреждение</w:t>
            </w:r>
          </w:p>
          <w:p w:rsidR="006C6C15" w:rsidRPr="00065364" w:rsidRDefault="00027CFB" w:rsidP="00027CFB">
            <w:pPr>
              <w:rPr>
                <w:sz w:val="24"/>
                <w:szCs w:val="24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на 150 мест)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5921</w:t>
            </w:r>
          </w:p>
        </w:tc>
        <w:tc>
          <w:tcPr>
            <w:tcW w:w="1276" w:type="dxa"/>
            <w:vAlign w:val="center"/>
          </w:tcPr>
          <w:p w:rsidR="006C6C15" w:rsidRPr="00065364" w:rsidRDefault="00BA3131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2961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11266B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50,00</w:t>
            </w:r>
          </w:p>
        </w:tc>
      </w:tr>
      <w:tr w:rsidR="006C6C15" w:rsidRPr="00065364" w:rsidTr="008329F9"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6/13</w:t>
            </w:r>
          </w:p>
        </w:tc>
        <w:tc>
          <w:tcPr>
            <w:tcW w:w="4962" w:type="dxa"/>
            <w:shd w:val="clear" w:color="auto" w:fill="auto"/>
          </w:tcPr>
          <w:p w:rsidR="00027CFB" w:rsidRPr="00065364" w:rsidRDefault="00027CFB" w:rsidP="00027CFB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6C6C15" w:rsidRPr="00065364" w:rsidRDefault="00027CFB" w:rsidP="00027CFB">
            <w:pPr>
              <w:rPr>
                <w:b/>
                <w:sz w:val="22"/>
                <w:szCs w:val="22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(трансформаторная подстанция)</w:t>
            </w:r>
          </w:p>
        </w:tc>
        <w:tc>
          <w:tcPr>
            <w:tcW w:w="1275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:rsidR="006C6C15" w:rsidRPr="00065364" w:rsidRDefault="006C6C15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6C15" w:rsidRPr="00065364" w:rsidRDefault="006C6C15" w:rsidP="006C6C15">
            <w:pPr>
              <w:jc w:val="center"/>
              <w:rPr>
                <w:sz w:val="24"/>
                <w:szCs w:val="24"/>
              </w:rPr>
            </w:pPr>
          </w:p>
        </w:tc>
      </w:tr>
      <w:tr w:rsidR="00072744" w:rsidRPr="00065364" w:rsidTr="008329F9">
        <w:tc>
          <w:tcPr>
            <w:tcW w:w="1134" w:type="dxa"/>
            <w:shd w:val="clear" w:color="auto" w:fill="auto"/>
            <w:vAlign w:val="center"/>
          </w:tcPr>
          <w:p w:rsidR="00072744" w:rsidRPr="00065364" w:rsidRDefault="00620A43" w:rsidP="00887428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Б/Н</w:t>
            </w:r>
          </w:p>
        </w:tc>
        <w:tc>
          <w:tcPr>
            <w:tcW w:w="4962" w:type="dxa"/>
            <w:shd w:val="clear" w:color="auto" w:fill="auto"/>
          </w:tcPr>
          <w:p w:rsidR="00072744" w:rsidRPr="00065364" w:rsidRDefault="00620A43" w:rsidP="006C6C15">
            <w:pPr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(Территория основных внутриквартальных проездов, выделенных красными линиями (в кварталах №3 и №6)</w:t>
            </w:r>
          </w:p>
        </w:tc>
        <w:tc>
          <w:tcPr>
            <w:tcW w:w="1275" w:type="dxa"/>
            <w:vAlign w:val="center"/>
          </w:tcPr>
          <w:p w:rsidR="00072744" w:rsidRPr="00065364" w:rsidRDefault="00620A43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22678</w:t>
            </w:r>
          </w:p>
        </w:tc>
        <w:tc>
          <w:tcPr>
            <w:tcW w:w="1276" w:type="dxa"/>
            <w:vAlign w:val="center"/>
          </w:tcPr>
          <w:p w:rsidR="00072744" w:rsidRPr="00065364" w:rsidRDefault="004B7B1A" w:rsidP="006C6C15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23911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72744" w:rsidRPr="00065364" w:rsidRDefault="00620A43" w:rsidP="006C6C15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</w:tr>
      <w:tr w:rsidR="00794204" w:rsidRPr="00065364" w:rsidTr="008329F9">
        <w:tc>
          <w:tcPr>
            <w:tcW w:w="1134" w:type="dxa"/>
            <w:shd w:val="clear" w:color="auto" w:fill="auto"/>
          </w:tcPr>
          <w:p w:rsidR="00794204" w:rsidRPr="00065364" w:rsidRDefault="00794204" w:rsidP="006C6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:rsidR="00794204" w:rsidRPr="00065364" w:rsidRDefault="00794204" w:rsidP="00072744">
            <w:pPr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Итого</w:t>
            </w:r>
            <w:r w:rsidR="00072744" w:rsidRPr="00065364">
              <w:rPr>
                <w:b/>
                <w:sz w:val="24"/>
                <w:szCs w:val="24"/>
              </w:rPr>
              <w:t xml:space="preserve"> </w:t>
            </w:r>
            <w:r w:rsidR="00072744" w:rsidRPr="00065364">
              <w:rPr>
                <w:sz w:val="24"/>
                <w:szCs w:val="24"/>
              </w:rPr>
              <w:t>(по территориям различного назначения)</w:t>
            </w:r>
            <w:r w:rsidRPr="00065364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75" w:type="dxa"/>
            <w:vAlign w:val="center"/>
          </w:tcPr>
          <w:p w:rsidR="00794204" w:rsidRPr="00065364" w:rsidRDefault="00794204" w:rsidP="00620A43">
            <w:pPr>
              <w:tabs>
                <w:tab w:val="left" w:pos="225"/>
                <w:tab w:val="center" w:pos="580"/>
              </w:tabs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4</w:t>
            </w:r>
            <w:r w:rsidR="00620A43" w:rsidRPr="00065364">
              <w:rPr>
                <w:b/>
                <w:sz w:val="24"/>
                <w:szCs w:val="24"/>
              </w:rPr>
              <w:t>38840</w:t>
            </w:r>
          </w:p>
        </w:tc>
        <w:tc>
          <w:tcPr>
            <w:tcW w:w="1276" w:type="dxa"/>
            <w:vAlign w:val="center"/>
          </w:tcPr>
          <w:p w:rsidR="00794204" w:rsidRPr="00065364" w:rsidRDefault="00422090" w:rsidP="008819F0">
            <w:pPr>
              <w:tabs>
                <w:tab w:val="left" w:pos="225"/>
                <w:tab w:val="center" w:pos="580"/>
              </w:tabs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1</w:t>
            </w:r>
            <w:r w:rsidR="00F570BD" w:rsidRPr="00065364">
              <w:rPr>
                <w:b/>
                <w:sz w:val="24"/>
                <w:szCs w:val="24"/>
              </w:rPr>
              <w:t>81619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4204" w:rsidRPr="00065364" w:rsidRDefault="00794204" w:rsidP="0073742E">
            <w:pPr>
              <w:jc w:val="center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4</w:t>
            </w:r>
            <w:r w:rsidR="00F570BD" w:rsidRPr="00065364">
              <w:rPr>
                <w:b/>
                <w:sz w:val="24"/>
                <w:szCs w:val="24"/>
              </w:rPr>
              <w:t>1,38</w:t>
            </w:r>
            <w:r w:rsidRPr="00065364">
              <w:rPr>
                <w:b/>
                <w:sz w:val="24"/>
                <w:szCs w:val="24"/>
              </w:rPr>
              <w:t>%</w:t>
            </w:r>
          </w:p>
        </w:tc>
      </w:tr>
    </w:tbl>
    <w:p w:rsidR="006C6C15" w:rsidRPr="00065364" w:rsidRDefault="006C6C15" w:rsidP="00372171">
      <w:pPr>
        <w:spacing w:line="200" w:lineRule="atLeast"/>
        <w:ind w:firstLine="705"/>
        <w:jc w:val="both"/>
        <w:rPr>
          <w:sz w:val="24"/>
          <w:szCs w:val="24"/>
        </w:rPr>
      </w:pPr>
    </w:p>
    <w:p w:rsidR="006C6C15" w:rsidRPr="00065364" w:rsidRDefault="00B87F12" w:rsidP="00372171">
      <w:pPr>
        <w:spacing w:line="200" w:lineRule="atLeast"/>
        <w:ind w:firstLine="705"/>
        <w:jc w:val="both"/>
        <w:rPr>
          <w:b/>
          <w:sz w:val="24"/>
          <w:szCs w:val="24"/>
        </w:rPr>
      </w:pPr>
      <w:r w:rsidRPr="00065364">
        <w:rPr>
          <w:sz w:val="24"/>
        </w:rPr>
        <w:t>Таким</w:t>
      </w:r>
      <w:r w:rsidRPr="00065364">
        <w:rPr>
          <w:sz w:val="24"/>
          <w:szCs w:val="24"/>
        </w:rPr>
        <w:t xml:space="preserve"> образом, удельный показатель по озелененности территории различного назначения в пределах застройки населенного пункта</w:t>
      </w:r>
      <w:r w:rsidR="004F0AB6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составляет </w:t>
      </w:r>
      <w:r w:rsidR="0073742E" w:rsidRPr="00065364">
        <w:rPr>
          <w:b/>
          <w:sz w:val="24"/>
          <w:szCs w:val="24"/>
        </w:rPr>
        <w:t>4</w:t>
      </w:r>
      <w:r w:rsidR="008819F0" w:rsidRPr="00065364">
        <w:rPr>
          <w:b/>
          <w:sz w:val="24"/>
          <w:szCs w:val="24"/>
        </w:rPr>
        <w:t>1</w:t>
      </w:r>
      <w:r w:rsidR="0073742E" w:rsidRPr="00065364">
        <w:rPr>
          <w:b/>
          <w:sz w:val="24"/>
          <w:szCs w:val="24"/>
        </w:rPr>
        <w:t>,</w:t>
      </w:r>
      <w:r w:rsidR="00F570BD" w:rsidRPr="00065364">
        <w:rPr>
          <w:b/>
          <w:sz w:val="24"/>
          <w:szCs w:val="24"/>
        </w:rPr>
        <w:t>38</w:t>
      </w:r>
      <w:r w:rsidRPr="00065364">
        <w:rPr>
          <w:b/>
          <w:sz w:val="24"/>
          <w:szCs w:val="24"/>
        </w:rPr>
        <w:t>%.</w:t>
      </w:r>
    </w:p>
    <w:p w:rsidR="00646407" w:rsidRPr="00065364" w:rsidRDefault="00646407" w:rsidP="00E47A00">
      <w:pPr>
        <w:ind w:firstLine="708"/>
        <w:jc w:val="both"/>
        <w:rPr>
          <w:sz w:val="24"/>
          <w:szCs w:val="24"/>
        </w:rPr>
      </w:pPr>
    </w:p>
    <w:p w:rsidR="00D001AB" w:rsidRPr="00065364" w:rsidRDefault="00D001A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417AE3" w:rsidRPr="00065364" w:rsidRDefault="00417AE3" w:rsidP="00E47A00">
      <w:pPr>
        <w:ind w:firstLine="708"/>
        <w:jc w:val="both"/>
        <w:rPr>
          <w:sz w:val="24"/>
          <w:szCs w:val="24"/>
        </w:rPr>
      </w:pPr>
    </w:p>
    <w:p w:rsidR="00417AE3" w:rsidRPr="00065364" w:rsidRDefault="00417AE3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EA6275" w:rsidRPr="00065364" w:rsidRDefault="00EA6275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A323BC" w:rsidRPr="00065364" w:rsidRDefault="00A323BC" w:rsidP="00E47A00">
      <w:pPr>
        <w:ind w:firstLine="708"/>
        <w:jc w:val="both"/>
        <w:rPr>
          <w:sz w:val="24"/>
          <w:szCs w:val="24"/>
        </w:rPr>
      </w:pPr>
    </w:p>
    <w:p w:rsidR="00A323BC" w:rsidRPr="00065364" w:rsidRDefault="00A323BC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027CFB" w:rsidRPr="00065364" w:rsidRDefault="00027CFB" w:rsidP="00E47A00">
      <w:pPr>
        <w:ind w:firstLine="708"/>
        <w:jc w:val="both"/>
        <w:rPr>
          <w:sz w:val="24"/>
          <w:szCs w:val="24"/>
        </w:rPr>
      </w:pPr>
    </w:p>
    <w:p w:rsidR="00EE6B81" w:rsidRPr="00065364" w:rsidRDefault="000A5F90" w:rsidP="00712AFC">
      <w:pPr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>4.4</w:t>
      </w:r>
      <w:r w:rsidR="00712AFC" w:rsidRPr="00065364">
        <w:rPr>
          <w:b/>
          <w:sz w:val="24"/>
          <w:szCs w:val="24"/>
        </w:rPr>
        <w:t>. Предложения по формированию территории первоочередного освоения</w:t>
      </w:r>
    </w:p>
    <w:p w:rsidR="007F6E28" w:rsidRPr="00065364" w:rsidRDefault="007F6E28" w:rsidP="00712AFC">
      <w:pPr>
        <w:jc w:val="both"/>
        <w:rPr>
          <w:sz w:val="24"/>
          <w:szCs w:val="24"/>
        </w:rPr>
      </w:pPr>
    </w:p>
    <w:p w:rsidR="008E075E" w:rsidRPr="00065364" w:rsidRDefault="00E47A00" w:rsidP="00712AFC">
      <w:pPr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</w:t>
      </w:r>
      <w:r w:rsidR="007F6E28" w:rsidRPr="00065364">
        <w:rPr>
          <w:sz w:val="24"/>
          <w:szCs w:val="24"/>
        </w:rPr>
        <w:t>Территорией первоочередного освоения территории проектирования западной части дер. Хязельки</w:t>
      </w:r>
      <w:r w:rsidR="007B12C9" w:rsidRPr="00065364">
        <w:rPr>
          <w:sz w:val="24"/>
          <w:szCs w:val="24"/>
        </w:rPr>
        <w:t xml:space="preserve"> </w:t>
      </w:r>
      <w:r w:rsidR="007F6E28" w:rsidRPr="00065364">
        <w:rPr>
          <w:sz w:val="24"/>
          <w:szCs w:val="24"/>
        </w:rPr>
        <w:t>определен</w:t>
      </w:r>
      <w:r w:rsidR="008E075E" w:rsidRPr="00065364">
        <w:rPr>
          <w:sz w:val="24"/>
          <w:szCs w:val="24"/>
        </w:rPr>
        <w:t>ы:</w:t>
      </w:r>
    </w:p>
    <w:p w:rsidR="00936F8D" w:rsidRPr="00065364" w:rsidRDefault="00936F8D" w:rsidP="00712AFC">
      <w:pPr>
        <w:jc w:val="both"/>
        <w:rPr>
          <w:sz w:val="24"/>
          <w:szCs w:val="24"/>
        </w:rPr>
      </w:pPr>
    </w:p>
    <w:p w:rsidR="00DE184F" w:rsidRPr="00065364" w:rsidRDefault="00936F8D" w:rsidP="000A5F90">
      <w:pPr>
        <w:pStyle w:val="aff9"/>
        <w:numPr>
          <w:ilvl w:val="2"/>
          <w:numId w:val="36"/>
        </w:numPr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К</w:t>
      </w:r>
      <w:r w:rsidR="007B12C9" w:rsidRPr="00065364">
        <w:rPr>
          <w:b/>
          <w:sz w:val="24"/>
          <w:szCs w:val="24"/>
        </w:rPr>
        <w:t>вартал № 3</w:t>
      </w:r>
      <w:r w:rsidR="008E075E" w:rsidRPr="00065364">
        <w:rPr>
          <w:sz w:val="24"/>
          <w:szCs w:val="24"/>
        </w:rPr>
        <w:t xml:space="preserve"> </w:t>
      </w:r>
      <w:r w:rsidR="005453FC" w:rsidRPr="00065364">
        <w:rPr>
          <w:b/>
          <w:i/>
          <w:sz w:val="24"/>
          <w:szCs w:val="24"/>
        </w:rPr>
        <w:t>(жилая застройка среднеэтажными жилыми домами этажностью до 5 этажей включительно)</w:t>
      </w:r>
      <w:r w:rsidR="005453FC" w:rsidRPr="00065364">
        <w:rPr>
          <w:sz w:val="24"/>
          <w:szCs w:val="24"/>
        </w:rPr>
        <w:t>,</w:t>
      </w:r>
      <w:r w:rsidR="007C2350" w:rsidRPr="00065364">
        <w:rPr>
          <w:sz w:val="24"/>
          <w:szCs w:val="24"/>
        </w:rPr>
        <w:t xml:space="preserve">общей площадью </w:t>
      </w:r>
      <w:r w:rsidR="003714D2" w:rsidRPr="00065364">
        <w:rPr>
          <w:b/>
          <w:sz w:val="24"/>
          <w:szCs w:val="24"/>
        </w:rPr>
        <w:t>1</w:t>
      </w:r>
      <w:r w:rsidR="0051653A" w:rsidRPr="00065364">
        <w:rPr>
          <w:b/>
          <w:sz w:val="24"/>
          <w:szCs w:val="24"/>
        </w:rPr>
        <w:t>41699</w:t>
      </w:r>
      <w:r w:rsidR="007C2350" w:rsidRPr="00065364">
        <w:rPr>
          <w:b/>
          <w:sz w:val="24"/>
          <w:szCs w:val="24"/>
        </w:rPr>
        <w:t xml:space="preserve"> кв.м</w:t>
      </w:r>
      <w:r w:rsidR="007C2350" w:rsidRPr="00065364">
        <w:rPr>
          <w:sz w:val="24"/>
          <w:szCs w:val="24"/>
        </w:rPr>
        <w:t xml:space="preserve"> являющийся единым элементом планировочной структуры состоящий из земельных участков</w:t>
      </w:r>
      <w:r w:rsidRPr="00065364">
        <w:rPr>
          <w:sz w:val="24"/>
          <w:szCs w:val="24"/>
        </w:rPr>
        <w:t>:</w:t>
      </w:r>
    </w:p>
    <w:p w:rsidR="00936F8D" w:rsidRPr="00065364" w:rsidRDefault="00936F8D" w:rsidP="00C24B80">
      <w:pPr>
        <w:ind w:left="709" w:hanging="57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- 3/1 (площадь </w:t>
      </w:r>
      <w:r w:rsidRPr="00065364">
        <w:rPr>
          <w:color w:val="000000"/>
          <w:sz w:val="24"/>
          <w:szCs w:val="24"/>
          <w:lang w:eastAsia="ru-RU"/>
        </w:rPr>
        <w:t>11</w:t>
      </w:r>
      <w:r w:rsidR="0051653A" w:rsidRPr="00065364">
        <w:rPr>
          <w:color w:val="000000"/>
          <w:sz w:val="24"/>
          <w:szCs w:val="24"/>
          <w:lang w:eastAsia="ru-RU"/>
        </w:rPr>
        <w:t>355</w:t>
      </w:r>
      <w:r w:rsidRPr="00065364">
        <w:rPr>
          <w:color w:val="000000"/>
          <w:sz w:val="24"/>
          <w:szCs w:val="24"/>
          <w:lang w:eastAsia="ru-RU"/>
        </w:rPr>
        <w:t xml:space="preserve"> кв.м) – для строительства многоквартирных жилых домов 5 надземных этажей;</w:t>
      </w:r>
      <w:r w:rsidRPr="00065364">
        <w:rPr>
          <w:sz w:val="24"/>
          <w:szCs w:val="24"/>
        </w:rPr>
        <w:t xml:space="preserve"> </w:t>
      </w:r>
    </w:p>
    <w:p w:rsidR="00936F8D" w:rsidRPr="00065364" w:rsidRDefault="00936F8D" w:rsidP="00C24B80">
      <w:pPr>
        <w:ind w:left="709" w:hanging="57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- 3/2 (площадь </w:t>
      </w:r>
      <w:r w:rsidR="0051653A" w:rsidRPr="00065364">
        <w:rPr>
          <w:color w:val="000000"/>
          <w:sz w:val="24"/>
          <w:szCs w:val="24"/>
          <w:lang w:eastAsia="ru-RU"/>
        </w:rPr>
        <w:t>11971</w:t>
      </w:r>
      <w:r w:rsidRPr="00065364">
        <w:rPr>
          <w:color w:val="000000"/>
          <w:sz w:val="24"/>
          <w:szCs w:val="24"/>
          <w:lang w:eastAsia="ru-RU"/>
        </w:rPr>
        <w:t xml:space="preserve"> кв.м) – для строительства многоквартирных жилых домов 5 надземных этажей;</w:t>
      </w:r>
    </w:p>
    <w:p w:rsidR="00936F8D" w:rsidRPr="00065364" w:rsidRDefault="00936F8D" w:rsidP="00C24B80">
      <w:pPr>
        <w:ind w:left="709" w:hanging="57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- 3/3 (площадь </w:t>
      </w:r>
      <w:r w:rsidR="003B4FF5" w:rsidRPr="00065364">
        <w:rPr>
          <w:color w:val="000000"/>
          <w:sz w:val="24"/>
          <w:szCs w:val="24"/>
          <w:lang w:eastAsia="ru-RU"/>
        </w:rPr>
        <w:t>1</w:t>
      </w:r>
      <w:r w:rsidR="0051653A" w:rsidRPr="00065364">
        <w:rPr>
          <w:color w:val="000000"/>
          <w:sz w:val="24"/>
          <w:szCs w:val="24"/>
          <w:lang w:eastAsia="ru-RU"/>
        </w:rPr>
        <w:t>2145</w:t>
      </w:r>
      <w:r w:rsidRPr="00065364">
        <w:rPr>
          <w:color w:val="000000"/>
          <w:sz w:val="24"/>
          <w:szCs w:val="24"/>
          <w:lang w:eastAsia="ru-RU"/>
        </w:rPr>
        <w:t xml:space="preserve"> кв.м) – для строительства многоквартирных жилых домов 5  надземных этажей;</w:t>
      </w:r>
    </w:p>
    <w:p w:rsidR="00936F8D" w:rsidRPr="00065364" w:rsidRDefault="00936F8D" w:rsidP="00C24B80">
      <w:pPr>
        <w:ind w:left="709" w:hanging="57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- 3/4 (площадь </w:t>
      </w:r>
      <w:r w:rsidR="0051653A" w:rsidRPr="00065364">
        <w:rPr>
          <w:color w:val="000000"/>
          <w:sz w:val="24"/>
          <w:szCs w:val="24"/>
          <w:lang w:eastAsia="ru-RU"/>
        </w:rPr>
        <w:t>10307</w:t>
      </w:r>
      <w:r w:rsidRPr="00065364">
        <w:rPr>
          <w:sz w:val="24"/>
          <w:szCs w:val="24"/>
        </w:rPr>
        <w:t xml:space="preserve"> кв.м) – для строительства многоквартирных жилых домов 5 надземных этажей;</w:t>
      </w:r>
    </w:p>
    <w:p w:rsidR="00936F8D" w:rsidRPr="00065364" w:rsidRDefault="00936F8D" w:rsidP="00C24B80">
      <w:pPr>
        <w:ind w:left="709" w:hanging="57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- 3/5 (площадь </w:t>
      </w:r>
      <w:r w:rsidR="0051653A" w:rsidRPr="00065364">
        <w:rPr>
          <w:color w:val="000000"/>
          <w:sz w:val="24"/>
          <w:szCs w:val="24"/>
          <w:lang w:eastAsia="ru-RU"/>
        </w:rPr>
        <w:t>11706</w:t>
      </w:r>
      <w:r w:rsidRPr="00065364">
        <w:rPr>
          <w:sz w:val="24"/>
          <w:szCs w:val="24"/>
        </w:rPr>
        <w:t xml:space="preserve"> кв.м) – для строительства многоквартирных жилых домов 5 надземных этажей;  </w:t>
      </w:r>
    </w:p>
    <w:p w:rsidR="00CD5CE4" w:rsidRPr="00065364" w:rsidRDefault="00936F8D" w:rsidP="00C24B80">
      <w:pPr>
        <w:ind w:left="709" w:hanging="57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- 3/6 (площадь </w:t>
      </w:r>
      <w:r w:rsidR="0051653A" w:rsidRPr="00065364">
        <w:rPr>
          <w:color w:val="000000"/>
          <w:sz w:val="24"/>
          <w:szCs w:val="24"/>
          <w:lang w:eastAsia="ru-RU"/>
        </w:rPr>
        <w:t>14695</w:t>
      </w:r>
      <w:r w:rsidRPr="00065364">
        <w:rPr>
          <w:color w:val="000000"/>
          <w:sz w:val="24"/>
          <w:szCs w:val="24"/>
          <w:lang w:eastAsia="ru-RU"/>
        </w:rPr>
        <w:t xml:space="preserve"> кв.м) – для строительства многоквартирных жилых домов 5  надземных этажей;</w:t>
      </w:r>
      <w:r w:rsidRPr="00065364">
        <w:rPr>
          <w:sz w:val="24"/>
          <w:szCs w:val="24"/>
        </w:rPr>
        <w:t xml:space="preserve"> </w:t>
      </w:r>
    </w:p>
    <w:p w:rsidR="00936F8D" w:rsidRPr="00065364" w:rsidRDefault="00CD5CE4" w:rsidP="00C24B80">
      <w:pPr>
        <w:ind w:left="709" w:hanging="578"/>
        <w:jc w:val="both"/>
        <w:rPr>
          <w:color w:val="000000"/>
          <w:sz w:val="24"/>
          <w:szCs w:val="24"/>
          <w:lang w:eastAsia="ru-RU"/>
        </w:rPr>
      </w:pPr>
      <w:r w:rsidRPr="00065364">
        <w:rPr>
          <w:sz w:val="24"/>
          <w:szCs w:val="24"/>
        </w:rPr>
        <w:t xml:space="preserve">- </w:t>
      </w:r>
      <w:r w:rsidR="00D97CA9" w:rsidRPr="00065364">
        <w:rPr>
          <w:sz w:val="24"/>
          <w:szCs w:val="24"/>
        </w:rPr>
        <w:t xml:space="preserve">3/7 (площадь </w:t>
      </w:r>
      <w:r w:rsidR="000262AF" w:rsidRPr="00065364">
        <w:rPr>
          <w:color w:val="000000"/>
          <w:sz w:val="24"/>
          <w:szCs w:val="24"/>
          <w:lang w:eastAsia="ru-RU"/>
        </w:rPr>
        <w:t>29827</w:t>
      </w:r>
      <w:r w:rsidR="00D97CA9" w:rsidRPr="00065364">
        <w:rPr>
          <w:color w:val="000000"/>
          <w:sz w:val="24"/>
          <w:szCs w:val="24"/>
          <w:lang w:eastAsia="ru-RU"/>
        </w:rPr>
        <w:t xml:space="preserve"> кв.м) – для строительства многофункционального спортивно-оздоровительного и развлекательного центр</w:t>
      </w:r>
      <w:r w:rsidR="00C24B80" w:rsidRPr="00065364">
        <w:rPr>
          <w:color w:val="000000"/>
          <w:sz w:val="24"/>
          <w:szCs w:val="24"/>
          <w:lang w:eastAsia="ru-RU"/>
        </w:rPr>
        <w:t xml:space="preserve">а </w:t>
      </w:r>
      <w:r w:rsidR="00D97CA9" w:rsidRPr="00065364">
        <w:rPr>
          <w:color w:val="000000"/>
          <w:sz w:val="24"/>
          <w:szCs w:val="24"/>
          <w:lang w:eastAsia="ru-RU"/>
        </w:rPr>
        <w:t>с СПА-отелем;</w:t>
      </w:r>
    </w:p>
    <w:p w:rsidR="00D97CA9" w:rsidRPr="00065364" w:rsidRDefault="00D97CA9" w:rsidP="00C24B80">
      <w:pPr>
        <w:ind w:left="709" w:hanging="578"/>
        <w:jc w:val="both"/>
        <w:rPr>
          <w:sz w:val="24"/>
          <w:szCs w:val="24"/>
        </w:rPr>
      </w:pPr>
      <w:r w:rsidRPr="00065364">
        <w:rPr>
          <w:color w:val="000000"/>
          <w:sz w:val="24"/>
          <w:szCs w:val="24"/>
          <w:lang w:eastAsia="ru-RU"/>
        </w:rPr>
        <w:t xml:space="preserve">- 3/8 </w:t>
      </w:r>
      <w:r w:rsidRPr="00065364">
        <w:rPr>
          <w:sz w:val="24"/>
          <w:szCs w:val="24"/>
        </w:rPr>
        <w:t xml:space="preserve">(площадь </w:t>
      </w:r>
      <w:r w:rsidRPr="00065364">
        <w:rPr>
          <w:color w:val="000000"/>
          <w:sz w:val="24"/>
          <w:szCs w:val="24"/>
          <w:lang w:eastAsia="ru-RU"/>
        </w:rPr>
        <w:t xml:space="preserve">11843 кв.м) – </w:t>
      </w:r>
      <w:r w:rsidRPr="00065364">
        <w:rPr>
          <w:sz w:val="24"/>
          <w:szCs w:val="24"/>
        </w:rPr>
        <w:t xml:space="preserve">для строительства </w:t>
      </w:r>
      <w:r w:rsidR="002626AF" w:rsidRPr="00065364">
        <w:rPr>
          <w:sz w:val="24"/>
          <w:szCs w:val="24"/>
        </w:rPr>
        <w:t>крытых теннисны</w:t>
      </w:r>
      <w:r w:rsidR="00643D63" w:rsidRPr="00065364">
        <w:rPr>
          <w:sz w:val="24"/>
          <w:szCs w:val="24"/>
        </w:rPr>
        <w:t>х кортов,</w:t>
      </w:r>
      <w:r w:rsidR="002626AF" w:rsidRPr="00065364">
        <w:rPr>
          <w:sz w:val="24"/>
          <w:szCs w:val="24"/>
        </w:rPr>
        <w:t xml:space="preserve"> </w:t>
      </w:r>
      <w:r w:rsidR="000923BF" w:rsidRPr="00065364">
        <w:rPr>
          <w:sz w:val="24"/>
          <w:szCs w:val="24"/>
        </w:rPr>
        <w:t>зданий и сооружений</w:t>
      </w:r>
      <w:r w:rsidR="002626AF" w:rsidRPr="00065364">
        <w:rPr>
          <w:sz w:val="24"/>
          <w:szCs w:val="24"/>
        </w:rPr>
        <w:t xml:space="preserve"> гольф-клуба</w:t>
      </w:r>
      <w:r w:rsidRPr="00065364">
        <w:rPr>
          <w:sz w:val="24"/>
          <w:szCs w:val="24"/>
        </w:rPr>
        <w:t>;</w:t>
      </w:r>
    </w:p>
    <w:p w:rsidR="00D97CA9" w:rsidRPr="00065364" w:rsidRDefault="00D97CA9" w:rsidP="00DF11D4">
      <w:pPr>
        <w:ind w:left="709" w:hanging="578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 xml:space="preserve">- 3/9 </w:t>
      </w:r>
      <w:r w:rsidRPr="00065364">
        <w:rPr>
          <w:sz w:val="24"/>
          <w:szCs w:val="24"/>
        </w:rPr>
        <w:t xml:space="preserve">(площадь </w:t>
      </w:r>
      <w:r w:rsidRPr="00065364">
        <w:rPr>
          <w:color w:val="000000"/>
          <w:sz w:val="24"/>
          <w:szCs w:val="24"/>
          <w:lang w:eastAsia="ru-RU"/>
        </w:rPr>
        <w:t xml:space="preserve">2266 кв.м) – для строительства </w:t>
      </w:r>
      <w:r w:rsidR="006221D5" w:rsidRPr="00065364">
        <w:rPr>
          <w:color w:val="000000"/>
          <w:sz w:val="24"/>
          <w:szCs w:val="24"/>
          <w:lang w:eastAsia="ru-RU"/>
        </w:rPr>
        <w:t xml:space="preserve">здания эксплуатационной службы и </w:t>
      </w:r>
      <w:r w:rsidR="00DF11D4" w:rsidRPr="00065364">
        <w:rPr>
          <w:color w:val="000000"/>
          <w:sz w:val="24"/>
          <w:szCs w:val="24"/>
          <w:lang w:eastAsia="ru-RU"/>
        </w:rPr>
        <w:t>коммунально-складского комплекс</w:t>
      </w:r>
      <w:r w:rsidR="006221D5" w:rsidRPr="00065364">
        <w:rPr>
          <w:color w:val="000000"/>
          <w:sz w:val="24"/>
          <w:szCs w:val="24"/>
          <w:lang w:eastAsia="ru-RU"/>
        </w:rPr>
        <w:t>а</w:t>
      </w:r>
      <w:r w:rsidRPr="00065364">
        <w:rPr>
          <w:color w:val="000000"/>
          <w:sz w:val="24"/>
          <w:szCs w:val="24"/>
          <w:lang w:eastAsia="ru-RU"/>
        </w:rPr>
        <w:t>;</w:t>
      </w:r>
    </w:p>
    <w:p w:rsidR="00D97CA9" w:rsidRPr="00065364" w:rsidRDefault="00D97CA9" w:rsidP="006221D5">
      <w:pPr>
        <w:ind w:left="709" w:hanging="578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 xml:space="preserve">- 3/10 </w:t>
      </w:r>
      <w:r w:rsidRPr="00065364">
        <w:rPr>
          <w:sz w:val="24"/>
          <w:szCs w:val="24"/>
        </w:rPr>
        <w:t xml:space="preserve">(площадь </w:t>
      </w:r>
      <w:r w:rsidRPr="00065364">
        <w:rPr>
          <w:color w:val="000000"/>
          <w:sz w:val="24"/>
          <w:szCs w:val="24"/>
          <w:lang w:eastAsia="ru-RU"/>
        </w:rPr>
        <w:t xml:space="preserve">4004 кв.м) – для строительства </w:t>
      </w:r>
      <w:r w:rsidR="006221D5" w:rsidRPr="00065364">
        <w:rPr>
          <w:color w:val="000000"/>
          <w:sz w:val="24"/>
          <w:szCs w:val="24"/>
          <w:lang w:eastAsia="ru-RU"/>
        </w:rPr>
        <w:t>очистных сооружений хозяйственно-бытового канализационного стока</w:t>
      </w:r>
      <w:r w:rsidRPr="00065364">
        <w:rPr>
          <w:color w:val="000000"/>
          <w:sz w:val="24"/>
          <w:szCs w:val="24"/>
          <w:lang w:eastAsia="ru-RU"/>
        </w:rPr>
        <w:t>;</w:t>
      </w:r>
    </w:p>
    <w:p w:rsidR="00D97CA9" w:rsidRPr="00065364" w:rsidRDefault="00D97CA9" w:rsidP="00C24B80">
      <w:pPr>
        <w:ind w:left="709" w:hanging="578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 xml:space="preserve">- </w:t>
      </w:r>
      <w:r w:rsidR="003714D2" w:rsidRPr="00065364">
        <w:rPr>
          <w:color w:val="000000"/>
          <w:sz w:val="24"/>
          <w:szCs w:val="24"/>
          <w:lang w:eastAsia="ru-RU"/>
        </w:rPr>
        <w:t xml:space="preserve"> </w:t>
      </w:r>
      <w:r w:rsidRPr="00065364">
        <w:rPr>
          <w:color w:val="000000"/>
          <w:sz w:val="24"/>
          <w:szCs w:val="24"/>
          <w:lang w:eastAsia="ru-RU"/>
        </w:rPr>
        <w:t xml:space="preserve">3/11 </w:t>
      </w:r>
      <w:r w:rsidRPr="00065364">
        <w:rPr>
          <w:sz w:val="24"/>
          <w:szCs w:val="24"/>
        </w:rPr>
        <w:t xml:space="preserve">(площадь </w:t>
      </w:r>
      <w:r w:rsidR="003714D2" w:rsidRPr="00065364">
        <w:rPr>
          <w:color w:val="000000"/>
          <w:sz w:val="24"/>
          <w:szCs w:val="24"/>
          <w:lang w:eastAsia="ru-RU"/>
        </w:rPr>
        <w:t>5015</w:t>
      </w:r>
      <w:r w:rsidRPr="00065364">
        <w:rPr>
          <w:color w:val="000000"/>
          <w:sz w:val="24"/>
          <w:szCs w:val="24"/>
          <w:lang w:eastAsia="ru-RU"/>
        </w:rPr>
        <w:t xml:space="preserve"> кв.м) – для строительства </w:t>
      </w:r>
      <w:r w:rsidR="006221D5" w:rsidRPr="00065364">
        <w:rPr>
          <w:color w:val="000000"/>
          <w:sz w:val="24"/>
          <w:szCs w:val="24"/>
          <w:lang w:eastAsia="ru-RU"/>
        </w:rPr>
        <w:t>крытого паркинга на 250 машино-мест</w:t>
      </w:r>
      <w:r w:rsidRPr="00065364">
        <w:rPr>
          <w:color w:val="000000"/>
          <w:sz w:val="24"/>
          <w:szCs w:val="24"/>
          <w:lang w:eastAsia="ru-RU"/>
        </w:rPr>
        <w:t>;</w:t>
      </w:r>
    </w:p>
    <w:p w:rsidR="003714D2" w:rsidRPr="00065364" w:rsidRDefault="003714D2" w:rsidP="003714D2">
      <w:pPr>
        <w:ind w:left="131"/>
        <w:jc w:val="both"/>
        <w:rPr>
          <w:sz w:val="24"/>
          <w:szCs w:val="24"/>
        </w:rPr>
      </w:pPr>
      <w:r w:rsidRPr="00065364">
        <w:rPr>
          <w:color w:val="000000"/>
          <w:sz w:val="24"/>
          <w:szCs w:val="24"/>
          <w:lang w:eastAsia="ru-RU"/>
        </w:rPr>
        <w:t>- 3/12 (площадь 5000 кв.м) – для строительства многоквартирных жилых домов 5  надземных этажей;</w:t>
      </w:r>
      <w:r w:rsidRPr="00065364">
        <w:rPr>
          <w:sz w:val="24"/>
          <w:szCs w:val="24"/>
        </w:rPr>
        <w:t xml:space="preserve"> </w:t>
      </w:r>
    </w:p>
    <w:p w:rsidR="00C17FAB" w:rsidRPr="00065364" w:rsidRDefault="00C17FAB" w:rsidP="003714D2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- 3/13 – </w:t>
      </w:r>
      <w:r w:rsidR="00C821C9" w:rsidRPr="00065364">
        <w:rPr>
          <w:sz w:val="24"/>
          <w:szCs w:val="24"/>
        </w:rPr>
        <w:t xml:space="preserve"> </w:t>
      </w:r>
      <w:r w:rsidRPr="00065364">
        <w:rPr>
          <w:color w:val="000000"/>
          <w:sz w:val="24"/>
          <w:szCs w:val="24"/>
          <w:lang w:eastAsia="ru-RU"/>
        </w:rPr>
        <w:t>(площадь 60 кв.м) -</w:t>
      </w:r>
      <w:r w:rsidRPr="00065364">
        <w:rPr>
          <w:sz w:val="24"/>
          <w:szCs w:val="24"/>
        </w:rPr>
        <w:t xml:space="preserve"> для </w:t>
      </w:r>
      <w:r w:rsidR="004E2006" w:rsidRPr="00065364">
        <w:rPr>
          <w:sz w:val="24"/>
          <w:szCs w:val="24"/>
        </w:rPr>
        <w:t>строительства</w:t>
      </w:r>
      <w:r w:rsidRPr="00065364">
        <w:rPr>
          <w:sz w:val="24"/>
          <w:szCs w:val="24"/>
        </w:rPr>
        <w:t xml:space="preserve"> трансформаторной подстанции</w:t>
      </w:r>
    </w:p>
    <w:p w:rsidR="00060FC2" w:rsidRPr="00065364" w:rsidRDefault="00060FC2" w:rsidP="00060FC2">
      <w:pPr>
        <w:ind w:left="131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 xml:space="preserve">- </w:t>
      </w:r>
      <w:r w:rsidR="00C821C9" w:rsidRPr="00065364">
        <w:rPr>
          <w:b/>
          <w:color w:val="000000"/>
          <w:sz w:val="24"/>
          <w:szCs w:val="24"/>
          <w:lang w:eastAsia="ru-RU"/>
        </w:rPr>
        <w:t>основной внутриквартальный проезд</w:t>
      </w:r>
      <w:r w:rsidR="00B35469" w:rsidRPr="00065364">
        <w:rPr>
          <w:b/>
          <w:color w:val="000000"/>
          <w:sz w:val="24"/>
          <w:szCs w:val="24"/>
          <w:lang w:eastAsia="ru-RU"/>
        </w:rPr>
        <w:t>,</w:t>
      </w:r>
      <w:r w:rsidR="00C821C9" w:rsidRPr="00065364">
        <w:rPr>
          <w:color w:val="000000"/>
          <w:sz w:val="24"/>
          <w:szCs w:val="24"/>
          <w:lang w:eastAsia="ru-RU"/>
        </w:rPr>
        <w:t xml:space="preserve"> выделенный в красных линиях – (площадь </w:t>
      </w:r>
      <w:r w:rsidR="00C821C9" w:rsidRPr="00065364">
        <w:rPr>
          <w:b/>
          <w:color w:val="000000"/>
          <w:sz w:val="24"/>
          <w:szCs w:val="24"/>
          <w:lang w:eastAsia="ru-RU"/>
        </w:rPr>
        <w:t>11505 кв.м</w:t>
      </w:r>
      <w:r w:rsidR="00B35469" w:rsidRPr="00065364">
        <w:rPr>
          <w:color w:val="000000"/>
          <w:sz w:val="24"/>
          <w:szCs w:val="24"/>
          <w:lang w:eastAsia="ru-RU"/>
        </w:rPr>
        <w:t>).</w:t>
      </w:r>
      <w:r w:rsidRPr="00065364">
        <w:rPr>
          <w:sz w:val="24"/>
          <w:szCs w:val="24"/>
        </w:rPr>
        <w:t xml:space="preserve"> </w:t>
      </w:r>
    </w:p>
    <w:p w:rsidR="007504F0" w:rsidRPr="00065364" w:rsidRDefault="00097B56" w:rsidP="00060FC2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 </w:t>
      </w:r>
    </w:p>
    <w:p w:rsidR="005C473B" w:rsidRPr="00065364" w:rsidRDefault="00097B56" w:rsidP="00A628D6">
      <w:pPr>
        <w:ind w:left="131" w:firstLine="720"/>
        <w:jc w:val="both"/>
        <w:rPr>
          <w:b/>
          <w:i/>
          <w:sz w:val="24"/>
          <w:szCs w:val="24"/>
          <w:u w:val="single"/>
        </w:rPr>
      </w:pPr>
      <w:r w:rsidRPr="00065364">
        <w:rPr>
          <w:b/>
          <w:i/>
          <w:sz w:val="24"/>
          <w:szCs w:val="24"/>
          <w:u w:val="single"/>
        </w:rPr>
        <w:t>В составе проекта планировки и проекта межевания территории</w:t>
      </w:r>
      <w:r w:rsidR="005C473B" w:rsidRPr="00065364">
        <w:rPr>
          <w:b/>
          <w:i/>
          <w:sz w:val="24"/>
          <w:szCs w:val="24"/>
          <w:u w:val="single"/>
        </w:rPr>
        <w:t xml:space="preserve"> для территории первоочередного освоения</w:t>
      </w:r>
      <w:r w:rsidRPr="00065364">
        <w:rPr>
          <w:b/>
          <w:i/>
          <w:sz w:val="24"/>
          <w:szCs w:val="24"/>
          <w:u w:val="single"/>
        </w:rPr>
        <w:t xml:space="preserve"> разрабатываются градостроительные планы земельных участков</w:t>
      </w:r>
      <w:r w:rsidR="00F10BB0" w:rsidRPr="00065364">
        <w:rPr>
          <w:b/>
          <w:i/>
          <w:sz w:val="24"/>
          <w:szCs w:val="24"/>
          <w:u w:val="single"/>
        </w:rPr>
        <w:t>:</w:t>
      </w:r>
    </w:p>
    <w:p w:rsidR="00097B56" w:rsidRPr="00065364" w:rsidRDefault="005C473B" w:rsidP="00031279">
      <w:pPr>
        <w:ind w:left="993" w:hanging="142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в квартале </w:t>
      </w:r>
      <w:r w:rsidRPr="00065364">
        <w:rPr>
          <w:b/>
          <w:sz w:val="24"/>
          <w:szCs w:val="24"/>
        </w:rPr>
        <w:t>№3</w:t>
      </w:r>
      <w:r w:rsidRPr="00065364">
        <w:rPr>
          <w:sz w:val="24"/>
          <w:szCs w:val="24"/>
        </w:rPr>
        <w:t xml:space="preserve">для земельных участков: </w:t>
      </w:r>
      <w:r w:rsidR="00F10BB0" w:rsidRPr="00065364">
        <w:rPr>
          <w:b/>
          <w:sz w:val="24"/>
          <w:szCs w:val="24"/>
        </w:rPr>
        <w:t>№ 3/1, 3/2, 3/3, 3/4, 3/5, 3/6, 3/9, 3/10, 3/11</w:t>
      </w:r>
      <w:r w:rsidRPr="00065364">
        <w:rPr>
          <w:b/>
          <w:sz w:val="24"/>
          <w:szCs w:val="24"/>
        </w:rPr>
        <w:t>;</w:t>
      </w:r>
      <w:r w:rsidR="00A628D6" w:rsidRPr="00065364">
        <w:rPr>
          <w:sz w:val="24"/>
          <w:szCs w:val="24"/>
        </w:rPr>
        <w:t xml:space="preserve"> </w:t>
      </w:r>
    </w:p>
    <w:p w:rsidR="00A628D6" w:rsidRPr="00065364" w:rsidRDefault="005C473B" w:rsidP="00060FC2">
      <w:pPr>
        <w:ind w:left="131"/>
        <w:jc w:val="both"/>
        <w:rPr>
          <w:b/>
          <w:sz w:val="24"/>
          <w:szCs w:val="24"/>
        </w:rPr>
      </w:pPr>
      <w:r w:rsidRPr="00065364">
        <w:rPr>
          <w:sz w:val="24"/>
          <w:szCs w:val="24"/>
        </w:rPr>
        <w:t xml:space="preserve">           - в квартале </w:t>
      </w:r>
      <w:r w:rsidRPr="00065364">
        <w:rPr>
          <w:b/>
          <w:sz w:val="24"/>
          <w:szCs w:val="24"/>
        </w:rPr>
        <w:t xml:space="preserve">№2 </w:t>
      </w:r>
      <w:r w:rsidRPr="00065364">
        <w:rPr>
          <w:sz w:val="24"/>
          <w:szCs w:val="24"/>
        </w:rPr>
        <w:t xml:space="preserve">для земельных участков: </w:t>
      </w:r>
      <w:r w:rsidRPr="00065364">
        <w:rPr>
          <w:b/>
          <w:sz w:val="24"/>
          <w:szCs w:val="24"/>
        </w:rPr>
        <w:t>№ 2/1, 2/2;</w:t>
      </w:r>
    </w:p>
    <w:p w:rsidR="005C473B" w:rsidRPr="00065364" w:rsidRDefault="005C473B" w:rsidP="00060FC2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          - в квартале </w:t>
      </w:r>
      <w:r w:rsidRPr="00065364">
        <w:rPr>
          <w:b/>
          <w:sz w:val="24"/>
          <w:szCs w:val="24"/>
        </w:rPr>
        <w:t xml:space="preserve">№1 </w:t>
      </w:r>
      <w:r w:rsidRPr="00065364">
        <w:rPr>
          <w:sz w:val="24"/>
          <w:szCs w:val="24"/>
        </w:rPr>
        <w:t xml:space="preserve">для земельных участков:  </w:t>
      </w:r>
      <w:r w:rsidRPr="00065364">
        <w:rPr>
          <w:b/>
          <w:sz w:val="24"/>
          <w:szCs w:val="24"/>
        </w:rPr>
        <w:t>№ 1/4</w:t>
      </w:r>
    </w:p>
    <w:p w:rsidR="006C5A61" w:rsidRPr="00065364" w:rsidRDefault="00A628D6" w:rsidP="006C5A61">
      <w:pPr>
        <w:ind w:left="131" w:firstLine="720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В целях разработки градостроительных планов земельных участков</w:t>
      </w:r>
      <w:r w:rsidRPr="00065364">
        <w:rPr>
          <w:sz w:val="24"/>
          <w:szCs w:val="24"/>
        </w:rPr>
        <w:t xml:space="preserve"> </w:t>
      </w:r>
      <w:r w:rsidR="006C5A61" w:rsidRPr="00065364">
        <w:rPr>
          <w:sz w:val="24"/>
          <w:szCs w:val="24"/>
        </w:rPr>
        <w:t xml:space="preserve">в квартале №3 </w:t>
      </w:r>
      <w:r w:rsidRPr="00065364">
        <w:rPr>
          <w:sz w:val="24"/>
          <w:szCs w:val="24"/>
        </w:rPr>
        <w:t>проектом предусматриваются отступы от красных линий и границ земельных участков в соответствии с Правилами землепользования и застройки муниципального образования Колтушское сельское поселение Всеволожского муниципального района Ленинградской области</w:t>
      </w:r>
      <w:r w:rsidR="006C5A61" w:rsidRPr="00065364">
        <w:rPr>
          <w:sz w:val="24"/>
          <w:szCs w:val="24"/>
        </w:rPr>
        <w:t>№ 110 от 26.12.2014 года,</w:t>
      </w:r>
      <w:r w:rsidR="000826A5" w:rsidRPr="00065364">
        <w:rPr>
          <w:sz w:val="24"/>
          <w:szCs w:val="24"/>
        </w:rPr>
        <w:t xml:space="preserve"> с учетом отступов от границ земельных участков</w:t>
      </w:r>
      <w:r w:rsidR="00821C43" w:rsidRPr="00065364">
        <w:rPr>
          <w:sz w:val="24"/>
          <w:szCs w:val="24"/>
        </w:rPr>
        <w:t>,</w:t>
      </w:r>
      <w:r w:rsidR="000826A5" w:rsidRPr="00065364">
        <w:rPr>
          <w:sz w:val="24"/>
          <w:szCs w:val="24"/>
        </w:rPr>
        <w:t xml:space="preserve"> предусматривающих выделение территории под размещение внутриквартальных проходов и проездов,</w:t>
      </w:r>
      <w:r w:rsidR="006C5A61" w:rsidRPr="00065364">
        <w:rPr>
          <w:sz w:val="24"/>
          <w:szCs w:val="24"/>
        </w:rPr>
        <w:t xml:space="preserve"> а также с учетом санитарно-защитных зон образуемых от проектируемых объектов капитального строительства</w:t>
      </w:r>
      <w:r w:rsidR="000826A5" w:rsidRPr="00065364">
        <w:rPr>
          <w:sz w:val="24"/>
          <w:szCs w:val="24"/>
        </w:rPr>
        <w:t xml:space="preserve"> </w:t>
      </w:r>
      <w:r w:rsidR="000826A5" w:rsidRPr="00065364">
        <w:rPr>
          <w:color w:val="000000"/>
          <w:sz w:val="24"/>
          <w:szCs w:val="24"/>
          <w:lang w:eastAsia="ru-RU"/>
        </w:rPr>
        <w:t>инженерной и транспортной инфраструктуры:</w:t>
      </w:r>
    </w:p>
    <w:p w:rsidR="00A628D6" w:rsidRPr="00065364" w:rsidRDefault="00A628D6" w:rsidP="00A628D6">
      <w:pPr>
        <w:ind w:left="131" w:firstLine="72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  </w:t>
      </w:r>
    </w:p>
    <w:p w:rsidR="00242123" w:rsidRPr="00065364" w:rsidRDefault="00242123" w:rsidP="00060FC2">
      <w:pPr>
        <w:ind w:left="131"/>
        <w:jc w:val="both"/>
        <w:rPr>
          <w:sz w:val="24"/>
          <w:szCs w:val="24"/>
        </w:rPr>
      </w:pPr>
    </w:p>
    <w:p w:rsidR="000F7F62" w:rsidRPr="00065364" w:rsidRDefault="007504F0" w:rsidP="00867226">
      <w:pPr>
        <w:pStyle w:val="aff9"/>
        <w:numPr>
          <w:ilvl w:val="0"/>
          <w:numId w:val="31"/>
        </w:numPr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 xml:space="preserve">Отступы от красных линий и границ земельных участков </w:t>
      </w:r>
      <w:r w:rsidR="00D3778D" w:rsidRPr="00065364">
        <w:rPr>
          <w:b/>
          <w:sz w:val="24"/>
          <w:szCs w:val="24"/>
        </w:rPr>
        <w:t>жилой застройки</w:t>
      </w:r>
      <w:r w:rsidR="00DE17BE" w:rsidRPr="00065364">
        <w:rPr>
          <w:b/>
          <w:sz w:val="24"/>
          <w:szCs w:val="24"/>
        </w:rPr>
        <w:t xml:space="preserve"> Квартала № 3</w:t>
      </w:r>
      <w:r w:rsidR="00DE17BE" w:rsidRPr="00065364">
        <w:rPr>
          <w:sz w:val="24"/>
          <w:szCs w:val="24"/>
        </w:rPr>
        <w:t xml:space="preserve"> </w:t>
      </w:r>
      <w:r w:rsidR="00DE17BE" w:rsidRPr="00065364">
        <w:rPr>
          <w:i/>
          <w:sz w:val="24"/>
          <w:szCs w:val="24"/>
        </w:rPr>
        <w:t>(жилая застройка среднеэтажными жилыми домами этажностью до 5 этажей включительно)</w:t>
      </w:r>
      <w:r w:rsidR="00DE17BE" w:rsidRPr="00065364">
        <w:rPr>
          <w:sz w:val="24"/>
          <w:szCs w:val="24"/>
        </w:rPr>
        <w:t xml:space="preserve"> </w:t>
      </w:r>
      <w:r w:rsidR="00D3778D" w:rsidRPr="00065364">
        <w:rPr>
          <w:sz w:val="24"/>
          <w:szCs w:val="24"/>
        </w:rPr>
        <w:t xml:space="preserve">в целях </w:t>
      </w:r>
      <w:r w:rsidR="00DE17BE" w:rsidRPr="00065364">
        <w:rPr>
          <w:sz w:val="24"/>
          <w:szCs w:val="24"/>
        </w:rPr>
        <w:t>определения</w:t>
      </w:r>
      <w:r w:rsidR="005453FC" w:rsidRPr="00065364">
        <w:rPr>
          <w:sz w:val="24"/>
          <w:szCs w:val="24"/>
        </w:rPr>
        <w:t xml:space="preserve"> мест </w:t>
      </w:r>
      <w:r w:rsidR="00DE17BE" w:rsidRPr="00065364">
        <w:rPr>
          <w:sz w:val="24"/>
          <w:szCs w:val="24"/>
        </w:rPr>
        <w:t xml:space="preserve"> допустимого</w:t>
      </w:r>
      <w:r w:rsidR="005453FC" w:rsidRPr="00065364">
        <w:rPr>
          <w:sz w:val="24"/>
          <w:szCs w:val="24"/>
        </w:rPr>
        <w:t xml:space="preserve"> размещения зданий, строений, сооружений</w:t>
      </w:r>
      <w:r w:rsidR="000F7F62" w:rsidRPr="00065364">
        <w:rPr>
          <w:sz w:val="24"/>
          <w:szCs w:val="24"/>
        </w:rPr>
        <w:t>:</w:t>
      </w:r>
    </w:p>
    <w:p w:rsidR="00121BA2" w:rsidRPr="00065364" w:rsidRDefault="00121BA2" w:rsidP="00121BA2">
      <w:pPr>
        <w:jc w:val="both"/>
        <w:rPr>
          <w:sz w:val="24"/>
          <w:szCs w:val="24"/>
        </w:rPr>
      </w:pPr>
    </w:p>
    <w:p w:rsidR="00861066" w:rsidRPr="00065364" w:rsidRDefault="00AC49EB" w:rsidP="00247997">
      <w:pPr>
        <w:ind w:left="131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4.4</w:t>
      </w:r>
      <w:r w:rsidR="00247997" w:rsidRPr="00065364">
        <w:rPr>
          <w:sz w:val="24"/>
          <w:szCs w:val="24"/>
        </w:rPr>
        <w:t>.1.</w:t>
      </w:r>
    </w:p>
    <w:tbl>
      <w:tblPr>
        <w:tblStyle w:val="affa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1035"/>
        <w:gridCol w:w="1091"/>
        <w:gridCol w:w="992"/>
        <w:gridCol w:w="1134"/>
        <w:gridCol w:w="992"/>
        <w:gridCol w:w="1187"/>
        <w:gridCol w:w="1007"/>
        <w:gridCol w:w="1030"/>
      </w:tblGrid>
      <w:tr w:rsidR="000F7F62" w:rsidRPr="00065364" w:rsidTr="00203FF9">
        <w:tc>
          <w:tcPr>
            <w:tcW w:w="1135" w:type="dxa"/>
            <w:vMerge w:val="restart"/>
            <w:vAlign w:val="center"/>
          </w:tcPr>
          <w:p w:rsidR="000F7F62" w:rsidRPr="00065364" w:rsidRDefault="000F7F62" w:rsidP="0045486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№ ЗУ в проекте</w:t>
            </w:r>
          </w:p>
        </w:tc>
        <w:tc>
          <w:tcPr>
            <w:tcW w:w="8468" w:type="dxa"/>
            <w:gridSpan w:val="8"/>
          </w:tcPr>
          <w:p w:rsidR="000F7F62" w:rsidRPr="00065364" w:rsidRDefault="00454864" w:rsidP="0045486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О</w:t>
            </w:r>
            <w:r w:rsidR="000F7F62" w:rsidRPr="00065364">
              <w:rPr>
                <w:b/>
                <w:sz w:val="22"/>
                <w:szCs w:val="22"/>
              </w:rPr>
              <w:t>тступы</w:t>
            </w:r>
            <w:r w:rsidRPr="00065364">
              <w:rPr>
                <w:b/>
                <w:sz w:val="22"/>
                <w:szCs w:val="22"/>
              </w:rPr>
              <w:t xml:space="preserve"> от границ ЗУ</w:t>
            </w:r>
            <w:r w:rsidR="000F7F62" w:rsidRPr="00065364">
              <w:rPr>
                <w:b/>
                <w:sz w:val="22"/>
                <w:szCs w:val="22"/>
              </w:rPr>
              <w:t xml:space="preserve"> (м)</w:t>
            </w:r>
          </w:p>
        </w:tc>
      </w:tr>
      <w:tr w:rsidR="000F7F62" w:rsidRPr="00065364" w:rsidTr="00203FF9">
        <w:tc>
          <w:tcPr>
            <w:tcW w:w="1135" w:type="dxa"/>
            <w:vMerge/>
          </w:tcPr>
          <w:p w:rsidR="000F7F62" w:rsidRPr="00065364" w:rsidRDefault="000F7F62" w:rsidP="00060F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2"/>
          </w:tcPr>
          <w:p w:rsidR="000F7F62" w:rsidRPr="00065364" w:rsidRDefault="00454864" w:rsidP="0045486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Северная граница ЗУ</w:t>
            </w:r>
          </w:p>
        </w:tc>
        <w:tc>
          <w:tcPr>
            <w:tcW w:w="2126" w:type="dxa"/>
            <w:gridSpan w:val="2"/>
          </w:tcPr>
          <w:p w:rsidR="000F7F62" w:rsidRPr="00065364" w:rsidRDefault="00454864" w:rsidP="0045486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Восточная граница ЗУ</w:t>
            </w:r>
          </w:p>
        </w:tc>
        <w:tc>
          <w:tcPr>
            <w:tcW w:w="2179" w:type="dxa"/>
            <w:gridSpan w:val="2"/>
          </w:tcPr>
          <w:p w:rsidR="000F7F62" w:rsidRPr="00065364" w:rsidRDefault="00454864" w:rsidP="0045486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Южная граница ЗУ</w:t>
            </w:r>
          </w:p>
        </w:tc>
        <w:tc>
          <w:tcPr>
            <w:tcW w:w="2037" w:type="dxa"/>
            <w:gridSpan w:val="2"/>
          </w:tcPr>
          <w:p w:rsidR="000F7F62" w:rsidRPr="00065364" w:rsidRDefault="00454864" w:rsidP="0045486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Западная граница ЗУ</w:t>
            </w:r>
          </w:p>
        </w:tc>
      </w:tr>
      <w:tr w:rsidR="00454864" w:rsidRPr="00065364" w:rsidTr="006527FC">
        <w:tc>
          <w:tcPr>
            <w:tcW w:w="1135" w:type="dxa"/>
            <w:vMerge/>
          </w:tcPr>
          <w:p w:rsidR="00454864" w:rsidRPr="00065364" w:rsidRDefault="00454864" w:rsidP="00060F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35" w:type="dxa"/>
          </w:tcPr>
          <w:p w:rsidR="00454864" w:rsidRPr="00065364" w:rsidRDefault="00454864" w:rsidP="0045486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91" w:type="dxa"/>
          </w:tcPr>
          <w:p w:rsidR="00454864" w:rsidRPr="00065364" w:rsidRDefault="00454864" w:rsidP="0045486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от границы ЗУ </w:t>
            </w:r>
          </w:p>
          <w:p w:rsidR="00454864" w:rsidRPr="00065364" w:rsidRDefault="00454864" w:rsidP="0045486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(м)</w:t>
            </w:r>
          </w:p>
        </w:tc>
        <w:tc>
          <w:tcPr>
            <w:tcW w:w="992" w:type="dxa"/>
          </w:tcPr>
          <w:p w:rsidR="00454864" w:rsidRPr="00065364" w:rsidRDefault="00454864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134" w:type="dxa"/>
          </w:tcPr>
          <w:p w:rsidR="00454864" w:rsidRPr="00065364" w:rsidRDefault="00454864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454864" w:rsidRPr="00065364" w:rsidRDefault="00454864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992" w:type="dxa"/>
          </w:tcPr>
          <w:p w:rsidR="00454864" w:rsidRPr="00065364" w:rsidRDefault="00454864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187" w:type="dxa"/>
          </w:tcPr>
          <w:p w:rsidR="00454864" w:rsidRPr="00065364" w:rsidRDefault="00454864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454864" w:rsidRPr="00065364" w:rsidRDefault="00454864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007" w:type="dxa"/>
          </w:tcPr>
          <w:p w:rsidR="00454864" w:rsidRPr="00065364" w:rsidRDefault="00454864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30" w:type="dxa"/>
          </w:tcPr>
          <w:p w:rsidR="00454864" w:rsidRPr="00065364" w:rsidRDefault="00454864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454864" w:rsidRPr="00065364" w:rsidRDefault="00454864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</w:tr>
      <w:tr w:rsidR="006527FC" w:rsidRPr="00065364" w:rsidTr="00121266">
        <w:tc>
          <w:tcPr>
            <w:tcW w:w="1135" w:type="dxa"/>
            <w:vAlign w:val="center"/>
          </w:tcPr>
          <w:p w:rsidR="006527FC" w:rsidRPr="00065364" w:rsidRDefault="006527FC" w:rsidP="006527FC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3/1</w:t>
            </w:r>
          </w:p>
        </w:tc>
        <w:tc>
          <w:tcPr>
            <w:tcW w:w="1035" w:type="dxa"/>
          </w:tcPr>
          <w:p w:rsidR="006527FC" w:rsidRPr="00065364" w:rsidRDefault="006527FC" w:rsidP="003A279B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т.10 до т.5</w:t>
            </w:r>
          </w:p>
          <w:p w:rsidR="006527FC" w:rsidRPr="00065364" w:rsidRDefault="006527FC" w:rsidP="003A279B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(5м)</w:t>
            </w:r>
          </w:p>
        </w:tc>
        <w:tc>
          <w:tcPr>
            <w:tcW w:w="1091" w:type="dxa"/>
            <w:vAlign w:val="center"/>
          </w:tcPr>
          <w:p w:rsidR="006527FC" w:rsidRPr="00065364" w:rsidRDefault="006527FC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6527FC" w:rsidRPr="00065364" w:rsidRDefault="006527FC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6527FC" w:rsidRPr="00065364" w:rsidRDefault="006527FC" w:rsidP="00203FF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т.5 до т.8</w:t>
            </w:r>
          </w:p>
          <w:p w:rsidR="006527FC" w:rsidRPr="00065364" w:rsidRDefault="006527FC" w:rsidP="003A279B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(8м)</w:t>
            </w:r>
          </w:p>
        </w:tc>
        <w:tc>
          <w:tcPr>
            <w:tcW w:w="992" w:type="dxa"/>
            <w:vAlign w:val="center"/>
          </w:tcPr>
          <w:p w:rsidR="006527FC" w:rsidRPr="00065364" w:rsidRDefault="006527FC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187" w:type="dxa"/>
          </w:tcPr>
          <w:p w:rsidR="006527FC" w:rsidRPr="00065364" w:rsidRDefault="006527FC" w:rsidP="006527FC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т.8 до т.9</w:t>
            </w:r>
          </w:p>
          <w:p w:rsidR="006527FC" w:rsidRPr="00065364" w:rsidRDefault="006527FC" w:rsidP="003A279B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(3м)</w:t>
            </w:r>
          </w:p>
        </w:tc>
        <w:tc>
          <w:tcPr>
            <w:tcW w:w="1007" w:type="dxa"/>
          </w:tcPr>
          <w:p w:rsidR="006527FC" w:rsidRPr="00065364" w:rsidRDefault="006527FC" w:rsidP="006527FC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т.9 до т.10</w:t>
            </w:r>
          </w:p>
          <w:p w:rsidR="006527FC" w:rsidRPr="00065364" w:rsidRDefault="006527FC" w:rsidP="003A279B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(5м)</w:t>
            </w:r>
          </w:p>
          <w:p w:rsidR="006527FC" w:rsidRPr="00065364" w:rsidRDefault="006527FC" w:rsidP="003A27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0" w:type="dxa"/>
            <w:vAlign w:val="center"/>
          </w:tcPr>
          <w:p w:rsidR="006527FC" w:rsidRPr="00065364" w:rsidRDefault="006527FC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</w:tr>
      <w:tr w:rsidR="000F7F62" w:rsidRPr="00065364" w:rsidTr="00121266">
        <w:tc>
          <w:tcPr>
            <w:tcW w:w="1135" w:type="dxa"/>
            <w:vAlign w:val="center"/>
          </w:tcPr>
          <w:p w:rsidR="000F7F62" w:rsidRPr="00065364" w:rsidRDefault="00454864" w:rsidP="000C5D5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3/2</w:t>
            </w:r>
          </w:p>
        </w:tc>
        <w:tc>
          <w:tcPr>
            <w:tcW w:w="1035" w:type="dxa"/>
            <w:vAlign w:val="center"/>
          </w:tcPr>
          <w:p w:rsidR="000F7F62" w:rsidRPr="00065364" w:rsidRDefault="00D70AEA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91" w:type="dxa"/>
          </w:tcPr>
          <w:p w:rsidR="006527FC" w:rsidRPr="00065364" w:rsidRDefault="006527FC" w:rsidP="006527FC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т.4 до т.1</w:t>
            </w:r>
          </w:p>
          <w:p w:rsidR="000F7F62" w:rsidRPr="00065364" w:rsidRDefault="006527FC" w:rsidP="0045486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454864" w:rsidRPr="00065364">
              <w:rPr>
                <w:b/>
                <w:sz w:val="22"/>
                <w:szCs w:val="22"/>
              </w:rPr>
              <w:t>6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992" w:type="dxa"/>
            <w:vAlign w:val="center"/>
          </w:tcPr>
          <w:p w:rsidR="000F7F62" w:rsidRPr="00065364" w:rsidRDefault="00454864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6527FC" w:rsidRPr="00065364" w:rsidRDefault="006527FC" w:rsidP="006527FC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т.1 до т.2</w:t>
            </w:r>
          </w:p>
          <w:p w:rsidR="000F7F62" w:rsidRPr="00065364" w:rsidRDefault="006527FC" w:rsidP="0045486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454864" w:rsidRPr="00065364">
              <w:rPr>
                <w:b/>
                <w:sz w:val="22"/>
                <w:szCs w:val="22"/>
              </w:rPr>
              <w:t>8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992" w:type="dxa"/>
            <w:vAlign w:val="center"/>
          </w:tcPr>
          <w:p w:rsidR="000F7F62" w:rsidRPr="00065364" w:rsidRDefault="00454864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187" w:type="dxa"/>
          </w:tcPr>
          <w:p w:rsidR="000C5D56" w:rsidRPr="00065364" w:rsidRDefault="000C5D56" w:rsidP="000C5D5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т.2 до т.3</w:t>
            </w:r>
          </w:p>
          <w:p w:rsidR="000F7F62" w:rsidRPr="00065364" w:rsidRDefault="000C5D56" w:rsidP="0045486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454864" w:rsidRPr="00065364">
              <w:rPr>
                <w:b/>
                <w:sz w:val="22"/>
                <w:szCs w:val="22"/>
              </w:rPr>
              <w:t>3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1007" w:type="dxa"/>
          </w:tcPr>
          <w:p w:rsidR="000C5D56" w:rsidRPr="00065364" w:rsidRDefault="000C5D56" w:rsidP="000C5D5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т.3 до т.4</w:t>
            </w:r>
          </w:p>
          <w:p w:rsidR="000F7F62" w:rsidRPr="00065364" w:rsidRDefault="000C5D56" w:rsidP="0045486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454864" w:rsidRPr="00065364">
              <w:rPr>
                <w:b/>
                <w:sz w:val="22"/>
                <w:szCs w:val="22"/>
              </w:rPr>
              <w:t>5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1030" w:type="dxa"/>
            <w:vAlign w:val="center"/>
          </w:tcPr>
          <w:p w:rsidR="000F7F62" w:rsidRPr="00065364" w:rsidRDefault="00454864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</w:tr>
      <w:tr w:rsidR="000F7F62" w:rsidRPr="00065364" w:rsidTr="00121266">
        <w:tc>
          <w:tcPr>
            <w:tcW w:w="1135" w:type="dxa"/>
            <w:vAlign w:val="center"/>
          </w:tcPr>
          <w:p w:rsidR="000F7F62" w:rsidRPr="00065364" w:rsidRDefault="00454864" w:rsidP="000C5D5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3/3</w:t>
            </w:r>
          </w:p>
        </w:tc>
        <w:tc>
          <w:tcPr>
            <w:tcW w:w="1035" w:type="dxa"/>
            <w:vAlign w:val="center"/>
          </w:tcPr>
          <w:p w:rsidR="000F7F62" w:rsidRPr="00065364" w:rsidRDefault="00D70AEA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91" w:type="dxa"/>
            <w:vAlign w:val="center"/>
          </w:tcPr>
          <w:p w:rsidR="000C5D56" w:rsidRPr="00065364" w:rsidRDefault="000C5D5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т.4 до т.5</w:t>
            </w:r>
          </w:p>
          <w:p w:rsidR="000F7F62" w:rsidRPr="00065364" w:rsidRDefault="000C5D56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D70AEA" w:rsidRPr="00065364">
              <w:rPr>
                <w:b/>
                <w:sz w:val="22"/>
                <w:szCs w:val="22"/>
              </w:rPr>
              <w:t>6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992" w:type="dxa"/>
            <w:vAlign w:val="center"/>
          </w:tcPr>
          <w:p w:rsidR="000F7F62" w:rsidRPr="00065364" w:rsidRDefault="00D70AEA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0C5D56" w:rsidRPr="00065364" w:rsidRDefault="000C5D5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т.5 до т.1</w:t>
            </w:r>
          </w:p>
          <w:p w:rsidR="000F7F62" w:rsidRPr="00065364" w:rsidRDefault="000C5D56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D70AEA" w:rsidRPr="00065364">
              <w:rPr>
                <w:b/>
                <w:sz w:val="22"/>
                <w:szCs w:val="22"/>
              </w:rPr>
              <w:t>8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992" w:type="dxa"/>
            <w:vAlign w:val="center"/>
          </w:tcPr>
          <w:p w:rsidR="000C5D56" w:rsidRPr="00065364" w:rsidRDefault="000C5D5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т.1 до т.2</w:t>
            </w:r>
          </w:p>
          <w:p w:rsidR="000F7F62" w:rsidRPr="00065364" w:rsidRDefault="000C5D56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(3м)</w:t>
            </w:r>
          </w:p>
        </w:tc>
        <w:tc>
          <w:tcPr>
            <w:tcW w:w="1187" w:type="dxa"/>
            <w:vAlign w:val="center"/>
          </w:tcPr>
          <w:p w:rsidR="000F7F62" w:rsidRPr="00065364" w:rsidRDefault="000C5D5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07" w:type="dxa"/>
            <w:vAlign w:val="center"/>
          </w:tcPr>
          <w:p w:rsidR="000C5D56" w:rsidRPr="00065364" w:rsidRDefault="000C5D5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т.2 до т.4</w:t>
            </w:r>
          </w:p>
          <w:p w:rsidR="000F7F62" w:rsidRPr="00065364" w:rsidRDefault="000C5D56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D70AEA" w:rsidRPr="00065364">
              <w:rPr>
                <w:b/>
                <w:sz w:val="22"/>
                <w:szCs w:val="22"/>
              </w:rPr>
              <w:t>5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1030" w:type="dxa"/>
            <w:vAlign w:val="center"/>
          </w:tcPr>
          <w:p w:rsidR="000F7F62" w:rsidRPr="00065364" w:rsidRDefault="00D70AEA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</w:tr>
      <w:tr w:rsidR="0000092E" w:rsidRPr="00065364" w:rsidTr="00121266">
        <w:tc>
          <w:tcPr>
            <w:tcW w:w="1135" w:type="dxa"/>
            <w:vAlign w:val="center"/>
          </w:tcPr>
          <w:p w:rsidR="0000092E" w:rsidRPr="00065364" w:rsidRDefault="0000092E" w:rsidP="000C5D5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3/4</w:t>
            </w:r>
          </w:p>
        </w:tc>
        <w:tc>
          <w:tcPr>
            <w:tcW w:w="1035" w:type="dxa"/>
            <w:vAlign w:val="center"/>
          </w:tcPr>
          <w:p w:rsidR="00C946E3" w:rsidRPr="00065364" w:rsidRDefault="00C946E3" w:rsidP="00C946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</w:t>
            </w:r>
            <w:r w:rsidR="005B5218" w:rsidRPr="00065364">
              <w:rPr>
                <w:sz w:val="22"/>
                <w:szCs w:val="22"/>
              </w:rPr>
              <w:t>5</w:t>
            </w:r>
            <w:r w:rsidRPr="00065364">
              <w:rPr>
                <w:sz w:val="22"/>
                <w:szCs w:val="22"/>
              </w:rPr>
              <w:t xml:space="preserve"> до т.7</w:t>
            </w:r>
          </w:p>
          <w:p w:rsidR="00C946E3" w:rsidRPr="00065364" w:rsidRDefault="00C946E3" w:rsidP="00C946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(5м)</w:t>
            </w:r>
            <w:r w:rsidRPr="00065364">
              <w:rPr>
                <w:sz w:val="22"/>
                <w:szCs w:val="22"/>
              </w:rPr>
              <w:t xml:space="preserve"> </w:t>
            </w:r>
          </w:p>
          <w:p w:rsidR="00C946E3" w:rsidRPr="00065364" w:rsidRDefault="00C946E3" w:rsidP="00C946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16"/>
                <w:szCs w:val="16"/>
              </w:rPr>
              <w:t>на протяж. 39 м, а далее</w:t>
            </w:r>
            <w:r w:rsidRPr="00065364">
              <w:rPr>
                <w:sz w:val="22"/>
                <w:szCs w:val="22"/>
              </w:rPr>
              <w:t xml:space="preserve"> </w:t>
            </w:r>
          </w:p>
          <w:p w:rsidR="00C946E3" w:rsidRPr="00065364" w:rsidRDefault="00C946E3" w:rsidP="00C946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т.7 до т.9</w:t>
            </w:r>
          </w:p>
          <w:p w:rsidR="0000092E" w:rsidRPr="00065364" w:rsidRDefault="00C946E3" w:rsidP="00C946E3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 xml:space="preserve"> (3 м)</w:t>
            </w:r>
            <w:r w:rsidRPr="0006536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91" w:type="dxa"/>
            <w:vAlign w:val="center"/>
          </w:tcPr>
          <w:p w:rsidR="0000092E" w:rsidRPr="00065364" w:rsidRDefault="0000092E" w:rsidP="001212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92002" w:rsidRPr="00065364" w:rsidRDefault="00C92002" w:rsidP="00C9200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т.9 до т.10</w:t>
            </w:r>
          </w:p>
          <w:p w:rsidR="0000092E" w:rsidRPr="00065364" w:rsidRDefault="00C92002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(3 м)</w:t>
            </w:r>
          </w:p>
        </w:tc>
        <w:tc>
          <w:tcPr>
            <w:tcW w:w="1134" w:type="dxa"/>
            <w:vAlign w:val="center"/>
          </w:tcPr>
          <w:p w:rsidR="0000092E" w:rsidRPr="00065364" w:rsidRDefault="005B5218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00092E" w:rsidRPr="00065364" w:rsidRDefault="005B5218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187" w:type="dxa"/>
            <w:vAlign w:val="center"/>
          </w:tcPr>
          <w:p w:rsidR="00C92002" w:rsidRPr="00065364" w:rsidRDefault="00C92002" w:rsidP="00C9200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т.10 до т.2</w:t>
            </w:r>
          </w:p>
          <w:p w:rsidR="0000092E" w:rsidRPr="00065364" w:rsidRDefault="00C92002" w:rsidP="00C92002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 xml:space="preserve"> (3 м)</w:t>
            </w:r>
          </w:p>
        </w:tc>
        <w:tc>
          <w:tcPr>
            <w:tcW w:w="1007" w:type="dxa"/>
            <w:vAlign w:val="center"/>
          </w:tcPr>
          <w:p w:rsidR="0000092E" w:rsidRPr="00065364" w:rsidRDefault="0000092E" w:rsidP="0012126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0" w:type="dxa"/>
            <w:vAlign w:val="center"/>
          </w:tcPr>
          <w:p w:rsidR="00A323BC" w:rsidRPr="00065364" w:rsidRDefault="00A323BC" w:rsidP="00A323BC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т.2 до т.5</w:t>
            </w:r>
          </w:p>
          <w:p w:rsidR="0000092E" w:rsidRPr="00065364" w:rsidRDefault="00A323BC" w:rsidP="00A323BC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(8м)</w:t>
            </w:r>
          </w:p>
        </w:tc>
      </w:tr>
      <w:tr w:rsidR="000F7F62" w:rsidRPr="00065364" w:rsidTr="00121266">
        <w:tc>
          <w:tcPr>
            <w:tcW w:w="1135" w:type="dxa"/>
            <w:vAlign w:val="center"/>
          </w:tcPr>
          <w:p w:rsidR="000F7F62" w:rsidRPr="00065364" w:rsidRDefault="00454864" w:rsidP="000C5D5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3/5</w:t>
            </w:r>
          </w:p>
        </w:tc>
        <w:tc>
          <w:tcPr>
            <w:tcW w:w="1035" w:type="dxa"/>
            <w:vAlign w:val="center"/>
          </w:tcPr>
          <w:p w:rsidR="000F7F62" w:rsidRPr="00065364" w:rsidRDefault="000F7F62" w:rsidP="001212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1" w:type="dxa"/>
            <w:vAlign w:val="center"/>
          </w:tcPr>
          <w:p w:rsidR="00121266" w:rsidRPr="00065364" w:rsidRDefault="0012126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т.5 до т.2</w:t>
            </w:r>
          </w:p>
          <w:p w:rsidR="000F7F62" w:rsidRPr="00065364" w:rsidRDefault="00121266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AC390F" w:rsidRPr="00065364">
              <w:rPr>
                <w:b/>
                <w:sz w:val="22"/>
                <w:szCs w:val="22"/>
              </w:rPr>
              <w:t>6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992" w:type="dxa"/>
            <w:vAlign w:val="center"/>
          </w:tcPr>
          <w:p w:rsidR="00121266" w:rsidRPr="00065364" w:rsidRDefault="0012126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т.2 до т.3</w:t>
            </w:r>
          </w:p>
          <w:p w:rsidR="000F7F62" w:rsidRPr="00065364" w:rsidRDefault="00121266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(8м)</w:t>
            </w:r>
          </w:p>
        </w:tc>
        <w:tc>
          <w:tcPr>
            <w:tcW w:w="1134" w:type="dxa"/>
            <w:vAlign w:val="center"/>
          </w:tcPr>
          <w:p w:rsidR="000F7F62" w:rsidRPr="00065364" w:rsidRDefault="00AC390F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0F7F62" w:rsidRPr="00065364" w:rsidRDefault="000F7F62" w:rsidP="001212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87" w:type="dxa"/>
            <w:vAlign w:val="center"/>
          </w:tcPr>
          <w:p w:rsidR="00121266" w:rsidRPr="00065364" w:rsidRDefault="0012126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т.3 до т.4</w:t>
            </w:r>
          </w:p>
          <w:p w:rsidR="000F7F62" w:rsidRPr="00065364" w:rsidRDefault="00121266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AC390F" w:rsidRPr="00065364">
              <w:rPr>
                <w:b/>
                <w:sz w:val="22"/>
                <w:szCs w:val="22"/>
              </w:rPr>
              <w:t>3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1007" w:type="dxa"/>
            <w:vAlign w:val="center"/>
          </w:tcPr>
          <w:p w:rsidR="000F7F62" w:rsidRPr="00065364" w:rsidRDefault="00CA70E7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30" w:type="dxa"/>
            <w:vAlign w:val="center"/>
          </w:tcPr>
          <w:p w:rsidR="00121266" w:rsidRPr="00065364" w:rsidRDefault="0012126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т.4 до т.5</w:t>
            </w:r>
          </w:p>
          <w:p w:rsidR="000F7F62" w:rsidRPr="00065364" w:rsidRDefault="00121266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AC390F" w:rsidRPr="00065364">
              <w:rPr>
                <w:b/>
                <w:sz w:val="22"/>
                <w:szCs w:val="22"/>
              </w:rPr>
              <w:t>8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</w:tr>
      <w:tr w:rsidR="000F7F62" w:rsidRPr="00065364" w:rsidTr="00121266">
        <w:tc>
          <w:tcPr>
            <w:tcW w:w="1135" w:type="dxa"/>
            <w:vAlign w:val="center"/>
          </w:tcPr>
          <w:p w:rsidR="000F7F62" w:rsidRPr="00065364" w:rsidRDefault="00454864" w:rsidP="000C5D5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3/6</w:t>
            </w:r>
          </w:p>
        </w:tc>
        <w:tc>
          <w:tcPr>
            <w:tcW w:w="1035" w:type="dxa"/>
            <w:vAlign w:val="center"/>
          </w:tcPr>
          <w:p w:rsidR="000F7F62" w:rsidRPr="00065364" w:rsidRDefault="00CA70E7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91" w:type="dxa"/>
            <w:vAlign w:val="center"/>
          </w:tcPr>
          <w:p w:rsidR="00121266" w:rsidRPr="00065364" w:rsidRDefault="0012126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</w:t>
            </w:r>
            <w:r w:rsidR="008F79CD" w:rsidRPr="00065364">
              <w:rPr>
                <w:sz w:val="22"/>
                <w:szCs w:val="22"/>
              </w:rPr>
              <w:t>5</w:t>
            </w:r>
            <w:r w:rsidRPr="00065364">
              <w:rPr>
                <w:sz w:val="22"/>
                <w:szCs w:val="22"/>
              </w:rPr>
              <w:t xml:space="preserve"> до т.</w:t>
            </w:r>
            <w:r w:rsidR="008F79CD" w:rsidRPr="00065364">
              <w:rPr>
                <w:sz w:val="22"/>
                <w:szCs w:val="22"/>
              </w:rPr>
              <w:t>4</w:t>
            </w:r>
          </w:p>
          <w:p w:rsidR="000F7F62" w:rsidRPr="00065364" w:rsidRDefault="008F79CD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AC390F" w:rsidRPr="00065364">
              <w:rPr>
                <w:b/>
                <w:sz w:val="22"/>
                <w:szCs w:val="22"/>
              </w:rPr>
              <w:t>6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992" w:type="dxa"/>
            <w:vAlign w:val="center"/>
          </w:tcPr>
          <w:p w:rsidR="00121266" w:rsidRPr="00065364" w:rsidRDefault="0012126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т.4 до т.</w:t>
            </w:r>
            <w:r w:rsidR="00830F82" w:rsidRPr="00065364">
              <w:rPr>
                <w:sz w:val="22"/>
                <w:szCs w:val="22"/>
              </w:rPr>
              <w:t>1</w:t>
            </w:r>
          </w:p>
          <w:p w:rsidR="000F7F62" w:rsidRPr="00065364" w:rsidRDefault="008F79CD" w:rsidP="00A323BC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AC390F" w:rsidRPr="00065364">
              <w:rPr>
                <w:b/>
                <w:sz w:val="22"/>
                <w:szCs w:val="22"/>
              </w:rPr>
              <w:t>3</w:t>
            </w:r>
            <w:r w:rsidRPr="00065364">
              <w:rPr>
                <w:b/>
                <w:sz w:val="22"/>
                <w:szCs w:val="22"/>
              </w:rPr>
              <w:t>м)</w:t>
            </w:r>
            <w:r w:rsidRPr="0006536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0F7F62" w:rsidRPr="00065364" w:rsidRDefault="00CA70E7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21266" w:rsidRPr="00065364" w:rsidRDefault="0012126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</w:t>
            </w:r>
            <w:r w:rsidR="00830F82" w:rsidRPr="00065364">
              <w:rPr>
                <w:sz w:val="22"/>
                <w:szCs w:val="22"/>
              </w:rPr>
              <w:t>1</w:t>
            </w:r>
            <w:r w:rsidRPr="00065364">
              <w:rPr>
                <w:sz w:val="22"/>
                <w:szCs w:val="22"/>
              </w:rPr>
              <w:t xml:space="preserve"> до т.</w:t>
            </w:r>
            <w:r w:rsidR="00830F82" w:rsidRPr="00065364">
              <w:rPr>
                <w:sz w:val="22"/>
                <w:szCs w:val="22"/>
              </w:rPr>
              <w:t>6</w:t>
            </w:r>
          </w:p>
          <w:p w:rsidR="000F7F62" w:rsidRPr="00065364" w:rsidRDefault="00830F82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AC390F" w:rsidRPr="00065364">
              <w:rPr>
                <w:b/>
                <w:sz w:val="22"/>
                <w:szCs w:val="22"/>
              </w:rPr>
              <w:t>3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  <w:tc>
          <w:tcPr>
            <w:tcW w:w="1187" w:type="dxa"/>
            <w:vAlign w:val="center"/>
          </w:tcPr>
          <w:p w:rsidR="000F7F62" w:rsidRPr="00065364" w:rsidRDefault="00CA70E7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07" w:type="dxa"/>
            <w:vAlign w:val="center"/>
          </w:tcPr>
          <w:p w:rsidR="000F7F62" w:rsidRPr="00065364" w:rsidRDefault="00CA70E7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30" w:type="dxa"/>
            <w:vAlign w:val="center"/>
          </w:tcPr>
          <w:p w:rsidR="00121266" w:rsidRPr="00065364" w:rsidRDefault="00121266" w:rsidP="001212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</w:t>
            </w:r>
            <w:r w:rsidR="001A6D6F" w:rsidRPr="00065364">
              <w:rPr>
                <w:sz w:val="22"/>
                <w:szCs w:val="22"/>
              </w:rPr>
              <w:t>6</w:t>
            </w:r>
            <w:r w:rsidRPr="00065364">
              <w:rPr>
                <w:sz w:val="22"/>
                <w:szCs w:val="22"/>
              </w:rPr>
              <w:t xml:space="preserve"> до т.5</w:t>
            </w:r>
          </w:p>
          <w:p w:rsidR="000F7F62" w:rsidRPr="00065364" w:rsidRDefault="001A6D6F" w:rsidP="001212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(</w:t>
            </w:r>
            <w:r w:rsidR="00AC390F" w:rsidRPr="00065364">
              <w:rPr>
                <w:b/>
                <w:sz w:val="22"/>
                <w:szCs w:val="22"/>
              </w:rPr>
              <w:t>8</w:t>
            </w:r>
            <w:r w:rsidRPr="00065364">
              <w:rPr>
                <w:b/>
                <w:sz w:val="22"/>
                <w:szCs w:val="22"/>
              </w:rPr>
              <w:t>м)</w:t>
            </w:r>
          </w:p>
        </w:tc>
      </w:tr>
    </w:tbl>
    <w:p w:rsidR="00C1044F" w:rsidRPr="00065364" w:rsidRDefault="00D3778D" w:rsidP="00060FC2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</w:t>
      </w:r>
    </w:p>
    <w:p w:rsidR="00C1044F" w:rsidRPr="00065364" w:rsidRDefault="00C1044F" w:rsidP="00060FC2">
      <w:pPr>
        <w:ind w:left="131"/>
        <w:jc w:val="both"/>
        <w:rPr>
          <w:sz w:val="24"/>
          <w:szCs w:val="24"/>
        </w:rPr>
      </w:pPr>
    </w:p>
    <w:p w:rsidR="00210FD9" w:rsidRPr="00065364" w:rsidRDefault="00210FD9" w:rsidP="00060FC2">
      <w:pPr>
        <w:ind w:left="131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Отступы от границ земельных участков,</w:t>
      </w:r>
      <w:r w:rsidRPr="00065364">
        <w:rPr>
          <w:sz w:val="24"/>
          <w:szCs w:val="24"/>
        </w:rPr>
        <w:t xml:space="preserve"> предусматривающих выделение территории под размещение внутриквартальных проходов и проездов, а также с учетом санитарно-защитных зон образуемых от проектируемых объектов капитального строительства </w:t>
      </w:r>
      <w:r w:rsidRPr="00065364">
        <w:rPr>
          <w:color w:val="000000"/>
          <w:sz w:val="24"/>
          <w:szCs w:val="24"/>
          <w:lang w:eastAsia="ru-RU"/>
        </w:rPr>
        <w:t>инженерной и транспортной инфраструктуры:</w:t>
      </w:r>
      <w:r w:rsidRPr="00065364">
        <w:rPr>
          <w:sz w:val="24"/>
          <w:szCs w:val="24"/>
        </w:rPr>
        <w:t xml:space="preserve"> </w:t>
      </w:r>
    </w:p>
    <w:p w:rsidR="00210FD9" w:rsidRPr="00065364" w:rsidRDefault="00210FD9" w:rsidP="00060FC2">
      <w:pPr>
        <w:ind w:left="131"/>
        <w:jc w:val="both"/>
        <w:rPr>
          <w:sz w:val="24"/>
          <w:szCs w:val="24"/>
        </w:rPr>
      </w:pPr>
    </w:p>
    <w:p w:rsidR="00A323BC" w:rsidRPr="00065364" w:rsidRDefault="00A323BC" w:rsidP="00060FC2">
      <w:pPr>
        <w:ind w:left="131"/>
        <w:jc w:val="both"/>
        <w:rPr>
          <w:sz w:val="24"/>
          <w:szCs w:val="24"/>
        </w:rPr>
      </w:pPr>
    </w:p>
    <w:p w:rsidR="00A323BC" w:rsidRPr="00065364" w:rsidRDefault="00A323BC" w:rsidP="00060FC2">
      <w:pPr>
        <w:ind w:left="131"/>
        <w:jc w:val="both"/>
        <w:rPr>
          <w:sz w:val="24"/>
          <w:szCs w:val="24"/>
        </w:rPr>
      </w:pPr>
    </w:p>
    <w:p w:rsidR="00F570BD" w:rsidRPr="00065364" w:rsidRDefault="00F570BD" w:rsidP="00060FC2">
      <w:pPr>
        <w:ind w:left="131"/>
        <w:jc w:val="both"/>
        <w:rPr>
          <w:sz w:val="24"/>
          <w:szCs w:val="24"/>
        </w:rPr>
      </w:pPr>
    </w:p>
    <w:p w:rsidR="00F570BD" w:rsidRPr="00065364" w:rsidRDefault="00F570BD" w:rsidP="00060FC2">
      <w:pPr>
        <w:ind w:left="131"/>
        <w:jc w:val="both"/>
        <w:rPr>
          <w:sz w:val="24"/>
          <w:szCs w:val="24"/>
        </w:rPr>
      </w:pPr>
    </w:p>
    <w:p w:rsidR="00F570BD" w:rsidRPr="00065364" w:rsidRDefault="00F570BD" w:rsidP="00060FC2">
      <w:pPr>
        <w:ind w:left="131"/>
        <w:jc w:val="both"/>
        <w:rPr>
          <w:sz w:val="24"/>
          <w:szCs w:val="24"/>
        </w:rPr>
      </w:pPr>
    </w:p>
    <w:p w:rsidR="00A323BC" w:rsidRPr="00065364" w:rsidRDefault="00A323BC" w:rsidP="00060FC2">
      <w:pPr>
        <w:ind w:left="131"/>
        <w:jc w:val="both"/>
        <w:rPr>
          <w:sz w:val="24"/>
          <w:szCs w:val="24"/>
        </w:rPr>
      </w:pPr>
    </w:p>
    <w:p w:rsidR="00A323BC" w:rsidRPr="00065364" w:rsidRDefault="00A323BC" w:rsidP="00060FC2">
      <w:pPr>
        <w:ind w:left="131"/>
        <w:jc w:val="both"/>
        <w:rPr>
          <w:sz w:val="24"/>
          <w:szCs w:val="24"/>
        </w:rPr>
      </w:pPr>
    </w:p>
    <w:p w:rsidR="00A323BC" w:rsidRPr="00065364" w:rsidRDefault="00A323BC" w:rsidP="00060FC2">
      <w:pPr>
        <w:ind w:left="131"/>
        <w:jc w:val="both"/>
        <w:rPr>
          <w:sz w:val="24"/>
          <w:szCs w:val="24"/>
        </w:rPr>
      </w:pPr>
    </w:p>
    <w:p w:rsidR="00A323BC" w:rsidRPr="00065364" w:rsidRDefault="00A323BC" w:rsidP="00060FC2">
      <w:pPr>
        <w:ind w:left="131"/>
        <w:jc w:val="both"/>
        <w:rPr>
          <w:sz w:val="24"/>
          <w:szCs w:val="24"/>
        </w:rPr>
      </w:pPr>
    </w:p>
    <w:p w:rsidR="00A323BC" w:rsidRPr="00065364" w:rsidRDefault="00A323BC" w:rsidP="00060FC2">
      <w:pPr>
        <w:ind w:left="131"/>
        <w:jc w:val="both"/>
        <w:rPr>
          <w:sz w:val="24"/>
          <w:szCs w:val="24"/>
        </w:rPr>
      </w:pPr>
    </w:p>
    <w:p w:rsidR="00E44436" w:rsidRPr="00065364" w:rsidRDefault="00E44436" w:rsidP="00060FC2">
      <w:pPr>
        <w:ind w:left="131"/>
        <w:jc w:val="both"/>
        <w:rPr>
          <w:sz w:val="24"/>
          <w:szCs w:val="24"/>
        </w:rPr>
      </w:pPr>
    </w:p>
    <w:p w:rsidR="00EB29B2" w:rsidRPr="00065364" w:rsidRDefault="00EB29B2" w:rsidP="00210FD9">
      <w:pPr>
        <w:pStyle w:val="aff9"/>
        <w:numPr>
          <w:ilvl w:val="0"/>
          <w:numId w:val="33"/>
        </w:numPr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lastRenderedPageBreak/>
        <w:t>На земельном участке 3/1:</w:t>
      </w:r>
    </w:p>
    <w:p w:rsidR="00EB29B2" w:rsidRPr="00065364" w:rsidRDefault="00EB29B2" w:rsidP="00060FC2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 </w:t>
      </w:r>
      <w:r w:rsidR="00210FD9" w:rsidRPr="00065364">
        <w:rPr>
          <w:sz w:val="24"/>
          <w:szCs w:val="24"/>
        </w:rPr>
        <w:t>отступ</w:t>
      </w:r>
      <w:r w:rsidRPr="00065364">
        <w:rPr>
          <w:sz w:val="24"/>
          <w:szCs w:val="24"/>
        </w:rPr>
        <w:t xml:space="preserve"> от восточной границы земельного участка (</w:t>
      </w:r>
      <w:r w:rsidR="0000092E" w:rsidRPr="00065364">
        <w:rPr>
          <w:sz w:val="20"/>
        </w:rPr>
        <w:t>от</w:t>
      </w:r>
      <w:r w:rsidR="0000092E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т.5 - </w:t>
      </w:r>
      <w:r w:rsidR="0000092E" w:rsidRPr="00065364">
        <w:rPr>
          <w:sz w:val="20"/>
        </w:rPr>
        <w:t>до</w:t>
      </w:r>
      <w:r w:rsidR="0000092E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т.8) </w:t>
      </w:r>
      <w:r w:rsidR="00210FD9" w:rsidRPr="00065364">
        <w:rPr>
          <w:sz w:val="24"/>
          <w:szCs w:val="24"/>
        </w:rPr>
        <w:t xml:space="preserve">в целях выделения территории под размещение внутриквартальных проходов и проездов – </w:t>
      </w:r>
      <w:r w:rsidR="00210FD9" w:rsidRPr="00065364">
        <w:rPr>
          <w:b/>
          <w:sz w:val="24"/>
          <w:szCs w:val="24"/>
        </w:rPr>
        <w:t>8 м</w:t>
      </w:r>
      <w:r w:rsidR="00210FD9" w:rsidRPr="00065364">
        <w:rPr>
          <w:sz w:val="24"/>
          <w:szCs w:val="24"/>
        </w:rPr>
        <w:t>;</w:t>
      </w:r>
    </w:p>
    <w:p w:rsidR="00E44436" w:rsidRPr="00065364" w:rsidRDefault="00E44436" w:rsidP="008C19D3">
      <w:pPr>
        <w:ind w:left="131"/>
        <w:jc w:val="center"/>
        <w:rPr>
          <w:sz w:val="20"/>
        </w:rPr>
      </w:pPr>
    </w:p>
    <w:p w:rsidR="008C19D3" w:rsidRPr="00065364" w:rsidRDefault="00AC49EB" w:rsidP="008C19D3">
      <w:pPr>
        <w:ind w:left="131"/>
        <w:jc w:val="center"/>
        <w:rPr>
          <w:sz w:val="20"/>
        </w:rPr>
      </w:pPr>
      <w:r w:rsidRPr="00065364">
        <w:rPr>
          <w:sz w:val="20"/>
        </w:rPr>
        <w:t>Рис. 4.4</w:t>
      </w:r>
      <w:r w:rsidR="008C19D3" w:rsidRPr="00065364">
        <w:rPr>
          <w:sz w:val="20"/>
        </w:rPr>
        <w:t>.1.</w:t>
      </w:r>
      <w:r w:rsidRPr="00065364">
        <w:rPr>
          <w:sz w:val="20"/>
        </w:rPr>
        <w:t xml:space="preserve">1. </w:t>
      </w:r>
      <w:r w:rsidR="008C19D3" w:rsidRPr="00065364">
        <w:rPr>
          <w:sz w:val="20"/>
        </w:rPr>
        <w:t>Фрагмент чертежа градостроительного плана земельного</w:t>
      </w:r>
    </w:p>
    <w:p w:rsidR="008C19D3" w:rsidRPr="00065364" w:rsidRDefault="008C19D3" w:rsidP="00060FC2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3/1</w:t>
      </w:r>
    </w:p>
    <w:p w:rsidR="00210FD9" w:rsidRPr="00065364" w:rsidRDefault="008C19D3" w:rsidP="008C19D3">
      <w:pPr>
        <w:ind w:left="131"/>
        <w:jc w:val="center"/>
        <w:rPr>
          <w:sz w:val="24"/>
          <w:szCs w:val="24"/>
        </w:rPr>
      </w:pPr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7C8EC2C5" wp14:editId="0BD2F5CF">
            <wp:extent cx="4234249" cy="3577755"/>
            <wp:effectExtent l="0" t="0" r="0" b="0"/>
            <wp:docPr id="5" name="Рисунок 5" descr="C:\Users\Игорь\Desktop\Градпланы Хязельки 1 очередь 11.12.2015 проект зоны уч3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Градпланы Хязельки 1 очередь 11.12.2015 проект зоны уч3-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92" cy="35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D3" w:rsidRPr="00065364" w:rsidRDefault="008C19D3" w:rsidP="008C19D3">
      <w:pPr>
        <w:pStyle w:val="aff9"/>
        <w:ind w:left="851"/>
        <w:jc w:val="both"/>
        <w:rPr>
          <w:b/>
          <w:sz w:val="24"/>
          <w:szCs w:val="24"/>
        </w:rPr>
      </w:pPr>
    </w:p>
    <w:p w:rsidR="00210FD9" w:rsidRPr="00065364" w:rsidRDefault="00210FD9" w:rsidP="00210FD9">
      <w:pPr>
        <w:pStyle w:val="aff9"/>
        <w:numPr>
          <w:ilvl w:val="0"/>
          <w:numId w:val="33"/>
        </w:numPr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>На земельном участке 3/2:</w:t>
      </w:r>
    </w:p>
    <w:p w:rsidR="00210FD9" w:rsidRPr="00065364" w:rsidRDefault="00210FD9" w:rsidP="00210FD9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 отступ от северной границы земельного участка (</w:t>
      </w:r>
      <w:r w:rsidR="0000092E" w:rsidRPr="00065364">
        <w:rPr>
          <w:sz w:val="20"/>
        </w:rPr>
        <w:t>от</w:t>
      </w:r>
      <w:r w:rsidR="0000092E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т.4 - </w:t>
      </w:r>
      <w:r w:rsidR="0000092E" w:rsidRPr="00065364">
        <w:rPr>
          <w:sz w:val="20"/>
        </w:rPr>
        <w:t>до</w:t>
      </w:r>
      <w:r w:rsidR="0000092E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т.1) в целях выделения территории под размещение внутриквартальных проходов и проездов – </w:t>
      </w:r>
      <w:r w:rsidRPr="00065364">
        <w:rPr>
          <w:b/>
          <w:sz w:val="24"/>
          <w:szCs w:val="24"/>
        </w:rPr>
        <w:t>6 м;</w:t>
      </w:r>
    </w:p>
    <w:p w:rsidR="00210FD9" w:rsidRPr="00065364" w:rsidRDefault="00210FD9" w:rsidP="00210FD9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 отступы от восточной границы земельного участка (</w:t>
      </w:r>
      <w:r w:rsidR="0000092E" w:rsidRPr="00065364">
        <w:rPr>
          <w:sz w:val="20"/>
        </w:rPr>
        <w:t>от</w:t>
      </w:r>
      <w:r w:rsidR="0000092E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т.1 - </w:t>
      </w:r>
      <w:r w:rsidR="0000092E" w:rsidRPr="00065364">
        <w:rPr>
          <w:sz w:val="20"/>
        </w:rPr>
        <w:t>до</w:t>
      </w:r>
      <w:r w:rsidR="0000092E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т.2) в целях выделения территории под размещение внутриквартальных проходов и проездов – </w:t>
      </w:r>
      <w:r w:rsidRPr="00065364">
        <w:rPr>
          <w:b/>
          <w:sz w:val="24"/>
          <w:szCs w:val="24"/>
        </w:rPr>
        <w:t>8 м;</w:t>
      </w:r>
    </w:p>
    <w:p w:rsidR="0076170D" w:rsidRPr="00065364" w:rsidRDefault="00210FD9" w:rsidP="0076170D">
      <w:pPr>
        <w:ind w:left="131"/>
        <w:jc w:val="center"/>
        <w:rPr>
          <w:sz w:val="24"/>
          <w:szCs w:val="24"/>
        </w:rPr>
      </w:pPr>
      <w:r w:rsidRPr="00065364">
        <w:rPr>
          <w:sz w:val="24"/>
          <w:szCs w:val="24"/>
        </w:rPr>
        <w:t xml:space="preserve"> </w:t>
      </w:r>
    </w:p>
    <w:p w:rsidR="0076170D" w:rsidRPr="00065364" w:rsidRDefault="00AC49EB" w:rsidP="0076170D">
      <w:pPr>
        <w:ind w:left="131"/>
        <w:jc w:val="center"/>
        <w:rPr>
          <w:sz w:val="20"/>
        </w:rPr>
      </w:pPr>
      <w:r w:rsidRPr="00065364">
        <w:rPr>
          <w:sz w:val="20"/>
        </w:rPr>
        <w:t>Рис. 4.4</w:t>
      </w:r>
      <w:r w:rsidR="0076170D" w:rsidRPr="00065364">
        <w:rPr>
          <w:sz w:val="20"/>
        </w:rPr>
        <w:t>.</w:t>
      </w:r>
      <w:r w:rsidRPr="00065364">
        <w:rPr>
          <w:sz w:val="20"/>
        </w:rPr>
        <w:t>1.</w:t>
      </w:r>
      <w:r w:rsidR="0076170D" w:rsidRPr="00065364">
        <w:rPr>
          <w:sz w:val="20"/>
        </w:rPr>
        <w:t>2.</w:t>
      </w:r>
      <w:r w:rsidRPr="00065364">
        <w:rPr>
          <w:sz w:val="20"/>
        </w:rPr>
        <w:t xml:space="preserve"> </w:t>
      </w:r>
      <w:r w:rsidR="0076170D" w:rsidRPr="00065364">
        <w:rPr>
          <w:sz w:val="20"/>
        </w:rPr>
        <w:t>Фрагмент чертежа градостроительного плана земельного</w:t>
      </w:r>
    </w:p>
    <w:p w:rsidR="0076170D" w:rsidRPr="00065364" w:rsidRDefault="0076170D" w:rsidP="0076170D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3/2</w:t>
      </w:r>
    </w:p>
    <w:p w:rsidR="00C65845" w:rsidRPr="00065364" w:rsidRDefault="00C65845" w:rsidP="00C65845">
      <w:pPr>
        <w:ind w:left="131"/>
        <w:jc w:val="center"/>
        <w:rPr>
          <w:sz w:val="24"/>
          <w:szCs w:val="24"/>
        </w:rPr>
      </w:pPr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372CAB97" wp14:editId="47BF8BD5">
            <wp:extent cx="4028998" cy="3426940"/>
            <wp:effectExtent l="0" t="0" r="0" b="0"/>
            <wp:docPr id="6" name="Рисунок 6" descr="C:\Users\Игорь\Desktop\рисунки градпланов\Градпланы Хязельки 1 очередь 11.12.2015 проект зоны уч 3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рисунки градпланов\Градпланы Хязельки 1 очередь 11.12.2015 проект зоны уч 3-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08" cy="34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D9" w:rsidRPr="00065364" w:rsidRDefault="00210FD9" w:rsidP="00210FD9">
      <w:pPr>
        <w:pStyle w:val="aff9"/>
        <w:numPr>
          <w:ilvl w:val="0"/>
          <w:numId w:val="33"/>
        </w:numPr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lastRenderedPageBreak/>
        <w:t>На земельном участке 3/3:</w:t>
      </w:r>
    </w:p>
    <w:p w:rsidR="00210FD9" w:rsidRPr="00065364" w:rsidRDefault="00210FD9" w:rsidP="00210FD9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 отступ от северной</w:t>
      </w:r>
      <w:r w:rsidR="0000092E" w:rsidRPr="00065364">
        <w:rPr>
          <w:sz w:val="24"/>
          <w:szCs w:val="24"/>
        </w:rPr>
        <w:t xml:space="preserve"> границы земельного участка (</w:t>
      </w:r>
      <w:r w:rsidR="0000092E" w:rsidRPr="00065364">
        <w:rPr>
          <w:sz w:val="20"/>
        </w:rPr>
        <w:t>от</w:t>
      </w:r>
      <w:r w:rsidR="0000092E" w:rsidRPr="00065364">
        <w:rPr>
          <w:sz w:val="24"/>
          <w:szCs w:val="24"/>
        </w:rPr>
        <w:t xml:space="preserve"> т.5 - </w:t>
      </w:r>
      <w:r w:rsidR="0000092E" w:rsidRPr="00065364">
        <w:rPr>
          <w:sz w:val="20"/>
        </w:rPr>
        <w:t>до</w:t>
      </w:r>
      <w:r w:rsidR="0000092E" w:rsidRPr="00065364">
        <w:rPr>
          <w:sz w:val="24"/>
          <w:szCs w:val="24"/>
        </w:rPr>
        <w:t xml:space="preserve"> т.2</w:t>
      </w:r>
      <w:r w:rsidRPr="00065364">
        <w:rPr>
          <w:sz w:val="24"/>
          <w:szCs w:val="24"/>
        </w:rPr>
        <w:t xml:space="preserve">) в целях выделения территории под размещение внутриквартальных проходов и проездов – </w:t>
      </w:r>
      <w:r w:rsidRPr="00065364">
        <w:rPr>
          <w:b/>
          <w:sz w:val="24"/>
          <w:szCs w:val="24"/>
        </w:rPr>
        <w:t>6 м;</w:t>
      </w:r>
    </w:p>
    <w:p w:rsidR="00210FD9" w:rsidRPr="00065364" w:rsidRDefault="0000092E" w:rsidP="00210FD9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 отступ</w:t>
      </w:r>
      <w:r w:rsidR="00210FD9" w:rsidRPr="00065364">
        <w:rPr>
          <w:sz w:val="24"/>
          <w:szCs w:val="24"/>
        </w:rPr>
        <w:t xml:space="preserve"> от восточной границы земельного участка (</w:t>
      </w:r>
      <w:r w:rsidRPr="00065364">
        <w:rPr>
          <w:sz w:val="20"/>
        </w:rPr>
        <w:t>от</w:t>
      </w:r>
      <w:r w:rsidRPr="00065364">
        <w:rPr>
          <w:sz w:val="24"/>
          <w:szCs w:val="24"/>
        </w:rPr>
        <w:t xml:space="preserve"> т.5 - </w:t>
      </w:r>
      <w:r w:rsidRPr="00065364">
        <w:rPr>
          <w:sz w:val="20"/>
        </w:rPr>
        <w:t>до</w:t>
      </w:r>
      <w:r w:rsidRPr="00065364">
        <w:rPr>
          <w:sz w:val="24"/>
          <w:szCs w:val="24"/>
        </w:rPr>
        <w:t xml:space="preserve"> т.1</w:t>
      </w:r>
      <w:r w:rsidR="00210FD9" w:rsidRPr="00065364">
        <w:rPr>
          <w:sz w:val="24"/>
          <w:szCs w:val="24"/>
        </w:rPr>
        <w:t xml:space="preserve">) в целях выделения территории под размещение внутриквартальных проходов и проездов – </w:t>
      </w:r>
      <w:r w:rsidR="00210FD9" w:rsidRPr="00065364">
        <w:rPr>
          <w:b/>
          <w:sz w:val="24"/>
          <w:szCs w:val="24"/>
        </w:rPr>
        <w:t>8 м;</w:t>
      </w:r>
    </w:p>
    <w:p w:rsidR="008261D1" w:rsidRPr="00065364" w:rsidRDefault="008261D1" w:rsidP="008261D1">
      <w:pPr>
        <w:ind w:left="131"/>
        <w:jc w:val="center"/>
        <w:rPr>
          <w:sz w:val="20"/>
        </w:rPr>
      </w:pPr>
    </w:p>
    <w:p w:rsidR="008261D1" w:rsidRPr="00065364" w:rsidRDefault="00AC49EB" w:rsidP="008261D1">
      <w:pPr>
        <w:ind w:left="131"/>
        <w:jc w:val="center"/>
        <w:rPr>
          <w:sz w:val="20"/>
        </w:rPr>
      </w:pPr>
      <w:r w:rsidRPr="00065364">
        <w:rPr>
          <w:sz w:val="20"/>
        </w:rPr>
        <w:t>Рис. 4.4</w:t>
      </w:r>
      <w:r w:rsidR="008261D1" w:rsidRPr="00065364">
        <w:rPr>
          <w:sz w:val="20"/>
        </w:rPr>
        <w:t>.</w:t>
      </w:r>
      <w:r w:rsidRPr="00065364">
        <w:rPr>
          <w:sz w:val="20"/>
        </w:rPr>
        <w:t>1.</w:t>
      </w:r>
      <w:r w:rsidR="008261D1" w:rsidRPr="00065364">
        <w:rPr>
          <w:sz w:val="20"/>
        </w:rPr>
        <w:t>3.</w:t>
      </w:r>
      <w:r w:rsidRPr="00065364">
        <w:rPr>
          <w:sz w:val="20"/>
        </w:rPr>
        <w:t xml:space="preserve"> </w:t>
      </w:r>
      <w:r w:rsidR="008261D1" w:rsidRPr="00065364">
        <w:rPr>
          <w:sz w:val="20"/>
        </w:rPr>
        <w:t>Фрагмент чертежа градостроительного плана земельного</w:t>
      </w:r>
    </w:p>
    <w:p w:rsidR="008261D1" w:rsidRPr="00065364" w:rsidRDefault="008261D1" w:rsidP="008261D1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3/3</w:t>
      </w:r>
    </w:p>
    <w:p w:rsidR="00EB29B2" w:rsidRPr="00065364" w:rsidRDefault="00ED3E60" w:rsidP="008261D1">
      <w:pPr>
        <w:ind w:left="131"/>
        <w:jc w:val="center"/>
        <w:rPr>
          <w:sz w:val="24"/>
          <w:szCs w:val="24"/>
        </w:rPr>
      </w:pPr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1A644B44" wp14:editId="14A81DDD">
            <wp:extent cx="4135394" cy="3528624"/>
            <wp:effectExtent l="0" t="0" r="0" b="0"/>
            <wp:docPr id="7" name="Рисунок 7" descr="C:\Users\Игорь\Desktop\рисунки градпланов\Градпланы Хязельки 1 очередь 11.12.2015 проект зоны уч 3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рисунки градпланов\Градпланы Хязельки 1 очередь 11.12.2015 проект зоны уч 3-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83" cy="35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18" w:rsidRPr="00065364" w:rsidRDefault="005B5218" w:rsidP="00060FC2">
      <w:pPr>
        <w:ind w:left="131"/>
        <w:jc w:val="both"/>
        <w:rPr>
          <w:sz w:val="24"/>
          <w:szCs w:val="24"/>
        </w:rPr>
      </w:pPr>
    </w:p>
    <w:p w:rsidR="0000092E" w:rsidRPr="00065364" w:rsidRDefault="0000092E" w:rsidP="0000092E">
      <w:pPr>
        <w:pStyle w:val="aff9"/>
        <w:numPr>
          <w:ilvl w:val="0"/>
          <w:numId w:val="33"/>
        </w:numPr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>На земельном участке 3/4:</w:t>
      </w:r>
    </w:p>
    <w:p w:rsidR="0000092E" w:rsidRPr="00065364" w:rsidRDefault="0000092E" w:rsidP="0000092E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 отступ от </w:t>
      </w:r>
      <w:r w:rsidR="005B5218" w:rsidRPr="00065364">
        <w:rPr>
          <w:sz w:val="24"/>
          <w:szCs w:val="24"/>
        </w:rPr>
        <w:t>западной</w:t>
      </w:r>
      <w:r w:rsidRPr="00065364">
        <w:rPr>
          <w:sz w:val="24"/>
          <w:szCs w:val="24"/>
        </w:rPr>
        <w:t xml:space="preserve"> границы земельного участка (</w:t>
      </w:r>
      <w:r w:rsidRPr="00065364">
        <w:rPr>
          <w:sz w:val="20"/>
        </w:rPr>
        <w:t>от</w:t>
      </w:r>
      <w:r w:rsidRPr="00065364">
        <w:rPr>
          <w:sz w:val="24"/>
          <w:szCs w:val="24"/>
        </w:rPr>
        <w:t xml:space="preserve"> т.</w:t>
      </w:r>
      <w:r w:rsidR="005B5218" w:rsidRPr="00065364">
        <w:rPr>
          <w:sz w:val="24"/>
          <w:szCs w:val="24"/>
        </w:rPr>
        <w:t>2</w:t>
      </w:r>
      <w:r w:rsidRPr="00065364">
        <w:rPr>
          <w:sz w:val="24"/>
          <w:szCs w:val="24"/>
        </w:rPr>
        <w:t xml:space="preserve"> - </w:t>
      </w:r>
      <w:r w:rsidRPr="00065364">
        <w:rPr>
          <w:sz w:val="20"/>
        </w:rPr>
        <w:t>до</w:t>
      </w:r>
      <w:r w:rsidRPr="00065364">
        <w:rPr>
          <w:sz w:val="24"/>
          <w:szCs w:val="24"/>
        </w:rPr>
        <w:t xml:space="preserve"> т.</w:t>
      </w:r>
      <w:r w:rsidR="005B5218" w:rsidRPr="00065364">
        <w:rPr>
          <w:sz w:val="24"/>
          <w:szCs w:val="24"/>
        </w:rPr>
        <w:t>5</w:t>
      </w:r>
      <w:r w:rsidRPr="00065364">
        <w:rPr>
          <w:sz w:val="24"/>
          <w:szCs w:val="24"/>
        </w:rPr>
        <w:t xml:space="preserve">) в целях выделения территории под размещение внутриквартальных проходов и проездов – </w:t>
      </w:r>
      <w:r w:rsidR="005B5218" w:rsidRPr="00065364">
        <w:rPr>
          <w:b/>
          <w:sz w:val="24"/>
          <w:szCs w:val="24"/>
        </w:rPr>
        <w:t>8</w:t>
      </w:r>
      <w:r w:rsidRPr="00065364">
        <w:rPr>
          <w:b/>
          <w:sz w:val="24"/>
          <w:szCs w:val="24"/>
        </w:rPr>
        <w:t xml:space="preserve"> м;</w:t>
      </w:r>
    </w:p>
    <w:p w:rsidR="00ED3E60" w:rsidRPr="00065364" w:rsidRDefault="00ED3E60" w:rsidP="00ED3E60">
      <w:pPr>
        <w:ind w:left="131"/>
        <w:jc w:val="center"/>
        <w:rPr>
          <w:sz w:val="20"/>
        </w:rPr>
      </w:pPr>
    </w:p>
    <w:p w:rsidR="00ED3E60" w:rsidRPr="00065364" w:rsidRDefault="00AC49EB" w:rsidP="00ED3E60">
      <w:pPr>
        <w:ind w:left="131"/>
        <w:jc w:val="center"/>
        <w:rPr>
          <w:sz w:val="20"/>
        </w:rPr>
      </w:pPr>
      <w:r w:rsidRPr="00065364">
        <w:rPr>
          <w:sz w:val="20"/>
        </w:rPr>
        <w:t>Рис. 4.4</w:t>
      </w:r>
      <w:r w:rsidR="00ED3E60" w:rsidRPr="00065364">
        <w:rPr>
          <w:sz w:val="20"/>
        </w:rPr>
        <w:t>.</w:t>
      </w:r>
      <w:r w:rsidRPr="00065364">
        <w:rPr>
          <w:sz w:val="20"/>
        </w:rPr>
        <w:t>1.</w:t>
      </w:r>
      <w:r w:rsidR="00C1044F" w:rsidRPr="00065364">
        <w:rPr>
          <w:sz w:val="20"/>
        </w:rPr>
        <w:t>4</w:t>
      </w:r>
      <w:r w:rsidR="00ED3E60" w:rsidRPr="00065364">
        <w:rPr>
          <w:sz w:val="20"/>
        </w:rPr>
        <w:t>.</w:t>
      </w:r>
      <w:r w:rsidRPr="00065364">
        <w:rPr>
          <w:sz w:val="20"/>
        </w:rPr>
        <w:t xml:space="preserve"> </w:t>
      </w:r>
      <w:r w:rsidR="00ED3E60" w:rsidRPr="00065364">
        <w:rPr>
          <w:sz w:val="20"/>
        </w:rPr>
        <w:t>Фрагмент чертежа градостроительного плана земельного</w:t>
      </w:r>
    </w:p>
    <w:p w:rsidR="00ED3E60" w:rsidRPr="00065364" w:rsidRDefault="00ED3E60" w:rsidP="00ED3E60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3/4</w:t>
      </w:r>
    </w:p>
    <w:p w:rsidR="00CE33A3" w:rsidRPr="00065364" w:rsidRDefault="00C1044F" w:rsidP="00C1044F">
      <w:pPr>
        <w:ind w:left="131"/>
        <w:jc w:val="center"/>
        <w:rPr>
          <w:sz w:val="24"/>
          <w:szCs w:val="24"/>
        </w:rPr>
      </w:pPr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108E5691" wp14:editId="3F9BC3C1">
            <wp:extent cx="4053017" cy="3565419"/>
            <wp:effectExtent l="0" t="0" r="0" b="0"/>
            <wp:docPr id="8" name="Рисунок 8" descr="C:\Users\Игорь\Desktop\рисунки градпланов\Градпланы Хязельки 1 очередь 11.12.2015 проект зоны уч 3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рисунки градпланов\Градпланы Хязельки 1 очередь 11.12.2015 проект зоны уч 3-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69" cy="35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92E" w:rsidRPr="00065364" w:rsidRDefault="0000092E" w:rsidP="0000092E">
      <w:pPr>
        <w:pStyle w:val="aff9"/>
        <w:numPr>
          <w:ilvl w:val="0"/>
          <w:numId w:val="33"/>
        </w:numPr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lastRenderedPageBreak/>
        <w:t>На земельном участке 3/5:</w:t>
      </w:r>
    </w:p>
    <w:p w:rsidR="0000092E" w:rsidRPr="00065364" w:rsidRDefault="0000092E" w:rsidP="0000092E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 отступ от северной границы земельного участка (</w:t>
      </w:r>
      <w:r w:rsidRPr="00065364">
        <w:rPr>
          <w:sz w:val="20"/>
        </w:rPr>
        <w:t>от</w:t>
      </w:r>
      <w:r w:rsidRPr="00065364">
        <w:rPr>
          <w:sz w:val="24"/>
          <w:szCs w:val="24"/>
        </w:rPr>
        <w:t xml:space="preserve"> т.5 - </w:t>
      </w:r>
      <w:r w:rsidRPr="00065364">
        <w:rPr>
          <w:sz w:val="20"/>
        </w:rPr>
        <w:t>до</w:t>
      </w:r>
      <w:r w:rsidRPr="00065364">
        <w:rPr>
          <w:sz w:val="24"/>
          <w:szCs w:val="24"/>
        </w:rPr>
        <w:t xml:space="preserve"> т.2) в целях выделения территории под размещение внутриквартальных проходов и проездов – </w:t>
      </w:r>
      <w:r w:rsidRPr="00065364">
        <w:rPr>
          <w:b/>
          <w:sz w:val="24"/>
          <w:szCs w:val="24"/>
        </w:rPr>
        <w:t>6 м;</w:t>
      </w:r>
    </w:p>
    <w:p w:rsidR="0000092E" w:rsidRPr="00065364" w:rsidRDefault="0000092E" w:rsidP="0000092E">
      <w:pPr>
        <w:ind w:left="131"/>
        <w:jc w:val="both"/>
        <w:rPr>
          <w:b/>
          <w:sz w:val="24"/>
          <w:szCs w:val="24"/>
        </w:rPr>
      </w:pPr>
      <w:r w:rsidRPr="00065364">
        <w:rPr>
          <w:sz w:val="24"/>
          <w:szCs w:val="24"/>
        </w:rPr>
        <w:t>-  отступ от восточной границы земельного участка (</w:t>
      </w:r>
      <w:r w:rsidRPr="00065364">
        <w:rPr>
          <w:sz w:val="20"/>
        </w:rPr>
        <w:t>от</w:t>
      </w:r>
      <w:r w:rsidRPr="00065364">
        <w:rPr>
          <w:sz w:val="24"/>
          <w:szCs w:val="24"/>
        </w:rPr>
        <w:t xml:space="preserve"> т.2 – </w:t>
      </w:r>
      <w:r w:rsidRPr="00065364">
        <w:rPr>
          <w:sz w:val="20"/>
        </w:rPr>
        <w:t>до</w:t>
      </w:r>
      <w:r w:rsidRPr="00065364">
        <w:rPr>
          <w:sz w:val="24"/>
          <w:szCs w:val="24"/>
        </w:rPr>
        <w:t xml:space="preserve"> т.3) в целях выделения территории под размещение внутриквартальных проходов и проездов – </w:t>
      </w:r>
      <w:r w:rsidRPr="00065364">
        <w:rPr>
          <w:b/>
          <w:sz w:val="24"/>
          <w:szCs w:val="24"/>
        </w:rPr>
        <w:t>8 м;</w:t>
      </w:r>
    </w:p>
    <w:p w:rsidR="0000092E" w:rsidRPr="00065364" w:rsidRDefault="0000092E" w:rsidP="0000092E">
      <w:pPr>
        <w:ind w:left="131"/>
        <w:jc w:val="both"/>
        <w:rPr>
          <w:b/>
          <w:sz w:val="24"/>
          <w:szCs w:val="24"/>
        </w:rPr>
      </w:pPr>
      <w:r w:rsidRPr="00065364">
        <w:rPr>
          <w:sz w:val="24"/>
          <w:szCs w:val="24"/>
        </w:rPr>
        <w:t>-  отступ от западной границы земельного участка (</w:t>
      </w:r>
      <w:r w:rsidRPr="00065364">
        <w:rPr>
          <w:sz w:val="20"/>
        </w:rPr>
        <w:t>от</w:t>
      </w:r>
      <w:r w:rsidRPr="00065364">
        <w:rPr>
          <w:sz w:val="24"/>
          <w:szCs w:val="24"/>
        </w:rPr>
        <w:t xml:space="preserve"> т.4 - </w:t>
      </w:r>
      <w:r w:rsidRPr="00065364">
        <w:rPr>
          <w:sz w:val="20"/>
        </w:rPr>
        <w:t>до</w:t>
      </w:r>
      <w:r w:rsidRPr="00065364">
        <w:rPr>
          <w:sz w:val="24"/>
          <w:szCs w:val="24"/>
        </w:rPr>
        <w:t xml:space="preserve"> т.5) в целях выделения территории под размещение внутриквартальных проходов и проездов – </w:t>
      </w:r>
      <w:r w:rsidRPr="00065364">
        <w:rPr>
          <w:b/>
          <w:sz w:val="24"/>
          <w:szCs w:val="24"/>
        </w:rPr>
        <w:t>8 м;</w:t>
      </w:r>
    </w:p>
    <w:p w:rsidR="00E22D60" w:rsidRPr="00065364" w:rsidRDefault="00E22D60" w:rsidP="00E22D60">
      <w:pPr>
        <w:ind w:left="131"/>
        <w:jc w:val="center"/>
        <w:rPr>
          <w:sz w:val="20"/>
        </w:rPr>
      </w:pPr>
    </w:p>
    <w:p w:rsidR="00E22D60" w:rsidRPr="00065364" w:rsidRDefault="00E22D60" w:rsidP="00E22D60">
      <w:pPr>
        <w:ind w:left="131"/>
        <w:jc w:val="center"/>
        <w:rPr>
          <w:sz w:val="20"/>
        </w:rPr>
      </w:pPr>
      <w:r w:rsidRPr="00065364">
        <w:rPr>
          <w:sz w:val="20"/>
        </w:rPr>
        <w:t>Рис. 4.</w:t>
      </w:r>
      <w:r w:rsidR="00AC49EB" w:rsidRPr="00065364">
        <w:rPr>
          <w:sz w:val="20"/>
        </w:rPr>
        <w:t>4</w:t>
      </w:r>
      <w:r w:rsidRPr="00065364">
        <w:rPr>
          <w:sz w:val="20"/>
        </w:rPr>
        <w:t>.</w:t>
      </w:r>
      <w:r w:rsidR="00AC49EB" w:rsidRPr="00065364">
        <w:rPr>
          <w:sz w:val="20"/>
        </w:rPr>
        <w:t>1.</w:t>
      </w:r>
      <w:r w:rsidR="00F940D3" w:rsidRPr="00065364">
        <w:rPr>
          <w:sz w:val="20"/>
        </w:rPr>
        <w:t>5</w:t>
      </w:r>
      <w:r w:rsidRPr="00065364">
        <w:rPr>
          <w:sz w:val="20"/>
        </w:rPr>
        <w:t>.</w:t>
      </w:r>
      <w:r w:rsidR="00AC49EB" w:rsidRPr="00065364">
        <w:rPr>
          <w:sz w:val="20"/>
        </w:rPr>
        <w:t xml:space="preserve"> </w:t>
      </w:r>
      <w:r w:rsidRPr="00065364">
        <w:rPr>
          <w:sz w:val="20"/>
        </w:rPr>
        <w:t>Фрагмент чертежа градостроительного плана земельного</w:t>
      </w:r>
    </w:p>
    <w:p w:rsidR="00E22D60" w:rsidRPr="00065364" w:rsidRDefault="00E22D60" w:rsidP="00E22D60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3/5</w:t>
      </w:r>
    </w:p>
    <w:p w:rsidR="00E22D60" w:rsidRPr="00065364" w:rsidRDefault="00E22D60" w:rsidP="00E22D60">
      <w:pPr>
        <w:ind w:left="131"/>
        <w:jc w:val="center"/>
        <w:rPr>
          <w:sz w:val="24"/>
          <w:szCs w:val="24"/>
        </w:rPr>
      </w:pPr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55B19D1A" wp14:editId="19E4CE0E">
            <wp:extent cx="3616411" cy="3015960"/>
            <wp:effectExtent l="0" t="0" r="0" b="0"/>
            <wp:docPr id="9" name="Рисунок 9" descr="C:\Users\Игорь\Desktop\рисунки градпланов\уч 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рисунки градпланов\уч 3-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92" cy="30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60" w:rsidRPr="00065364" w:rsidRDefault="00E22D60" w:rsidP="0000092E">
      <w:pPr>
        <w:ind w:left="131"/>
        <w:jc w:val="both"/>
        <w:rPr>
          <w:sz w:val="24"/>
          <w:szCs w:val="24"/>
        </w:rPr>
      </w:pPr>
    </w:p>
    <w:p w:rsidR="0000092E" w:rsidRPr="00065364" w:rsidRDefault="0000092E" w:rsidP="0000092E">
      <w:pPr>
        <w:pStyle w:val="aff9"/>
        <w:numPr>
          <w:ilvl w:val="0"/>
          <w:numId w:val="33"/>
        </w:numPr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>На земельном участке 3/6:</w:t>
      </w:r>
    </w:p>
    <w:p w:rsidR="0000092E" w:rsidRPr="00065364" w:rsidRDefault="0000092E" w:rsidP="0000092E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 отступ от северной границы земельного участка (</w:t>
      </w:r>
      <w:r w:rsidRPr="00065364">
        <w:rPr>
          <w:sz w:val="20"/>
        </w:rPr>
        <w:t>от</w:t>
      </w:r>
      <w:r w:rsidRPr="00065364">
        <w:rPr>
          <w:sz w:val="24"/>
          <w:szCs w:val="24"/>
        </w:rPr>
        <w:t xml:space="preserve"> т.5 - </w:t>
      </w:r>
      <w:r w:rsidRPr="00065364">
        <w:rPr>
          <w:sz w:val="20"/>
        </w:rPr>
        <w:t>до</w:t>
      </w:r>
      <w:r w:rsidRPr="00065364">
        <w:rPr>
          <w:sz w:val="24"/>
          <w:szCs w:val="24"/>
        </w:rPr>
        <w:t xml:space="preserve"> т.4) в целях выделения территории под размещение внутриквартальных проходов и проездов – </w:t>
      </w:r>
      <w:r w:rsidRPr="00065364">
        <w:rPr>
          <w:b/>
          <w:sz w:val="24"/>
          <w:szCs w:val="24"/>
        </w:rPr>
        <w:t>6 м;</w:t>
      </w:r>
    </w:p>
    <w:p w:rsidR="0000092E" w:rsidRPr="00065364" w:rsidRDefault="0000092E" w:rsidP="00DD0AD3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 отступ от восточной границы земельного участка</w:t>
      </w:r>
      <w:r w:rsidR="00DD0AD3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(</w:t>
      </w:r>
      <w:r w:rsidRPr="00065364">
        <w:rPr>
          <w:sz w:val="20"/>
        </w:rPr>
        <w:t>от</w:t>
      </w:r>
      <w:r w:rsidRPr="00065364">
        <w:rPr>
          <w:sz w:val="24"/>
          <w:szCs w:val="24"/>
        </w:rPr>
        <w:t xml:space="preserve"> т.</w:t>
      </w:r>
      <w:r w:rsidR="00992C8C" w:rsidRPr="00065364">
        <w:rPr>
          <w:sz w:val="24"/>
          <w:szCs w:val="24"/>
        </w:rPr>
        <w:t>4</w:t>
      </w:r>
      <w:r w:rsidRPr="00065364">
        <w:rPr>
          <w:sz w:val="24"/>
          <w:szCs w:val="24"/>
        </w:rPr>
        <w:t xml:space="preserve"> – </w:t>
      </w:r>
      <w:r w:rsidRPr="00065364">
        <w:rPr>
          <w:sz w:val="20"/>
        </w:rPr>
        <w:t>до</w:t>
      </w:r>
      <w:r w:rsidRPr="00065364">
        <w:rPr>
          <w:sz w:val="24"/>
          <w:szCs w:val="24"/>
        </w:rPr>
        <w:t xml:space="preserve"> т.</w:t>
      </w:r>
      <w:r w:rsidR="00992C8C" w:rsidRPr="00065364">
        <w:rPr>
          <w:sz w:val="24"/>
          <w:szCs w:val="24"/>
        </w:rPr>
        <w:t>1</w:t>
      </w:r>
      <w:r w:rsidR="00DD0AD3" w:rsidRPr="00065364">
        <w:rPr>
          <w:sz w:val="24"/>
          <w:szCs w:val="24"/>
        </w:rPr>
        <w:t>)</w:t>
      </w:r>
      <w:r w:rsidR="00125E37" w:rsidRPr="00065364">
        <w:rPr>
          <w:sz w:val="24"/>
          <w:szCs w:val="24"/>
        </w:rPr>
        <w:t xml:space="preserve"> – </w:t>
      </w:r>
      <w:r w:rsidR="00125E37" w:rsidRPr="00065364">
        <w:rPr>
          <w:b/>
          <w:sz w:val="24"/>
          <w:szCs w:val="24"/>
        </w:rPr>
        <w:t>3м,</w:t>
      </w:r>
      <w:r w:rsidR="00DD0AD3" w:rsidRPr="00065364">
        <w:rPr>
          <w:b/>
          <w:sz w:val="24"/>
          <w:szCs w:val="24"/>
        </w:rPr>
        <w:t xml:space="preserve"> </w:t>
      </w:r>
      <w:r w:rsidR="00125E37" w:rsidRPr="00065364">
        <w:rPr>
          <w:sz w:val="24"/>
          <w:szCs w:val="24"/>
        </w:rPr>
        <w:t xml:space="preserve"> и </w:t>
      </w:r>
      <w:r w:rsidR="00DD0AD3" w:rsidRPr="00065364">
        <w:rPr>
          <w:sz w:val="24"/>
          <w:szCs w:val="24"/>
        </w:rPr>
        <w:t>на протяжении 74 м</w:t>
      </w:r>
      <w:r w:rsidR="00125E37" w:rsidRPr="00065364">
        <w:rPr>
          <w:sz w:val="24"/>
          <w:szCs w:val="24"/>
        </w:rPr>
        <w:t xml:space="preserve"> учитывается</w:t>
      </w:r>
      <w:r w:rsidR="001A5EFC" w:rsidRPr="00065364">
        <w:rPr>
          <w:sz w:val="24"/>
          <w:szCs w:val="24"/>
        </w:rPr>
        <w:t xml:space="preserve"> влияние</w:t>
      </w:r>
      <w:r w:rsidR="00DD0AD3" w:rsidRPr="00065364">
        <w:rPr>
          <w:sz w:val="24"/>
          <w:szCs w:val="24"/>
        </w:rPr>
        <w:t xml:space="preserve"> санитарно-защитной зоны производственного объекта V  класса опасности </w:t>
      </w:r>
      <w:r w:rsidRPr="00065364">
        <w:rPr>
          <w:sz w:val="24"/>
          <w:szCs w:val="24"/>
        </w:rPr>
        <w:t>–</w:t>
      </w:r>
      <w:r w:rsidR="00125E37" w:rsidRPr="00065364">
        <w:rPr>
          <w:sz w:val="24"/>
          <w:szCs w:val="24"/>
        </w:rPr>
        <w:t xml:space="preserve"> отступ</w:t>
      </w:r>
      <w:r w:rsidRPr="00065364">
        <w:rPr>
          <w:sz w:val="24"/>
          <w:szCs w:val="24"/>
        </w:rPr>
        <w:t xml:space="preserve"> </w:t>
      </w:r>
      <w:r w:rsidR="00DD0AD3" w:rsidRPr="00065364">
        <w:rPr>
          <w:b/>
          <w:sz w:val="24"/>
          <w:szCs w:val="24"/>
        </w:rPr>
        <w:t>9,5</w:t>
      </w:r>
      <w:r w:rsidRPr="00065364">
        <w:rPr>
          <w:b/>
          <w:sz w:val="24"/>
          <w:szCs w:val="24"/>
        </w:rPr>
        <w:t xml:space="preserve"> м</w:t>
      </w:r>
      <w:r w:rsidR="00125E37" w:rsidRPr="00065364">
        <w:rPr>
          <w:b/>
          <w:sz w:val="24"/>
          <w:szCs w:val="24"/>
        </w:rPr>
        <w:t>)</w:t>
      </w:r>
      <w:r w:rsidRPr="00065364">
        <w:rPr>
          <w:b/>
          <w:sz w:val="24"/>
          <w:szCs w:val="24"/>
        </w:rPr>
        <w:t>;</w:t>
      </w:r>
    </w:p>
    <w:p w:rsidR="0000092E" w:rsidRPr="00065364" w:rsidRDefault="0000092E" w:rsidP="0000092E">
      <w:pPr>
        <w:ind w:left="131"/>
        <w:jc w:val="both"/>
        <w:rPr>
          <w:b/>
          <w:sz w:val="24"/>
          <w:szCs w:val="24"/>
        </w:rPr>
      </w:pPr>
      <w:r w:rsidRPr="00065364">
        <w:rPr>
          <w:sz w:val="24"/>
          <w:szCs w:val="24"/>
        </w:rPr>
        <w:t>-  отступ от западной границы земельного участка (</w:t>
      </w:r>
      <w:r w:rsidRPr="00065364">
        <w:rPr>
          <w:sz w:val="20"/>
        </w:rPr>
        <w:t>от</w:t>
      </w:r>
      <w:r w:rsidRPr="00065364">
        <w:rPr>
          <w:sz w:val="24"/>
          <w:szCs w:val="24"/>
        </w:rPr>
        <w:t xml:space="preserve"> т.</w:t>
      </w:r>
      <w:r w:rsidR="000534CC" w:rsidRPr="00065364">
        <w:rPr>
          <w:sz w:val="24"/>
          <w:szCs w:val="24"/>
        </w:rPr>
        <w:t>6</w:t>
      </w:r>
      <w:r w:rsidRPr="00065364">
        <w:rPr>
          <w:sz w:val="24"/>
          <w:szCs w:val="24"/>
        </w:rPr>
        <w:t xml:space="preserve"> - </w:t>
      </w:r>
      <w:r w:rsidRPr="00065364">
        <w:rPr>
          <w:sz w:val="20"/>
        </w:rPr>
        <w:t>до</w:t>
      </w:r>
      <w:r w:rsidRPr="00065364">
        <w:rPr>
          <w:sz w:val="24"/>
          <w:szCs w:val="24"/>
        </w:rPr>
        <w:t xml:space="preserve"> т.5) в целях выделения территории под размещение внутриквартальных проходов и проездов – </w:t>
      </w:r>
      <w:r w:rsidRPr="00065364">
        <w:rPr>
          <w:b/>
          <w:sz w:val="24"/>
          <w:szCs w:val="24"/>
        </w:rPr>
        <w:t>8 м;</w:t>
      </w:r>
    </w:p>
    <w:p w:rsidR="00F940D3" w:rsidRPr="00065364" w:rsidRDefault="00F940D3" w:rsidP="00F940D3">
      <w:pPr>
        <w:ind w:left="131"/>
        <w:jc w:val="center"/>
        <w:rPr>
          <w:sz w:val="20"/>
        </w:rPr>
      </w:pPr>
    </w:p>
    <w:p w:rsidR="00F940D3" w:rsidRPr="00065364" w:rsidRDefault="00AC49EB" w:rsidP="00F940D3">
      <w:pPr>
        <w:ind w:left="131"/>
        <w:jc w:val="center"/>
        <w:rPr>
          <w:sz w:val="20"/>
        </w:rPr>
      </w:pPr>
      <w:r w:rsidRPr="00065364">
        <w:rPr>
          <w:sz w:val="20"/>
        </w:rPr>
        <w:t>Рис. 4.4</w:t>
      </w:r>
      <w:r w:rsidR="00F940D3" w:rsidRPr="00065364">
        <w:rPr>
          <w:sz w:val="20"/>
        </w:rPr>
        <w:t>.</w:t>
      </w:r>
      <w:r w:rsidRPr="00065364">
        <w:rPr>
          <w:sz w:val="20"/>
        </w:rPr>
        <w:t>1.</w:t>
      </w:r>
      <w:r w:rsidR="00F940D3" w:rsidRPr="00065364">
        <w:rPr>
          <w:sz w:val="20"/>
        </w:rPr>
        <w:t>6.</w:t>
      </w:r>
      <w:r w:rsidRPr="00065364">
        <w:rPr>
          <w:sz w:val="20"/>
        </w:rPr>
        <w:t xml:space="preserve"> </w:t>
      </w:r>
      <w:r w:rsidR="00F940D3" w:rsidRPr="00065364">
        <w:rPr>
          <w:sz w:val="20"/>
        </w:rPr>
        <w:t>Фрагмент чертежа градостроительного плана земельного</w:t>
      </w:r>
    </w:p>
    <w:p w:rsidR="00F940D3" w:rsidRPr="00065364" w:rsidRDefault="00F940D3" w:rsidP="00F940D3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3/</w:t>
      </w:r>
      <w:r w:rsidR="00375D76" w:rsidRPr="00065364">
        <w:rPr>
          <w:sz w:val="20"/>
        </w:rPr>
        <w:t>6</w:t>
      </w:r>
    </w:p>
    <w:p w:rsidR="0000092E" w:rsidRPr="00065364" w:rsidRDefault="00F940D3" w:rsidP="00F940D3">
      <w:pPr>
        <w:ind w:left="131"/>
        <w:jc w:val="center"/>
        <w:rPr>
          <w:sz w:val="24"/>
          <w:szCs w:val="24"/>
        </w:rPr>
      </w:pPr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79C1C03B" wp14:editId="18F88CC6">
            <wp:extent cx="4061254" cy="2872229"/>
            <wp:effectExtent l="0" t="0" r="0" b="0"/>
            <wp:docPr id="10" name="Рисунок 10" descr="C:\Users\Игорь\Desktop\рисунки градпланов\уч 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рисунки градпланов\уч 3-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54" cy="28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785" w:rsidRPr="00065364" w:rsidRDefault="00B25785" w:rsidP="00B25785">
      <w:pPr>
        <w:pStyle w:val="aff9"/>
        <w:numPr>
          <w:ilvl w:val="0"/>
          <w:numId w:val="31"/>
        </w:numPr>
        <w:jc w:val="both"/>
        <w:rPr>
          <w:color w:val="000000"/>
          <w:sz w:val="24"/>
          <w:szCs w:val="24"/>
          <w:lang w:eastAsia="ru-RU"/>
        </w:rPr>
      </w:pPr>
      <w:r w:rsidRPr="00065364">
        <w:rPr>
          <w:b/>
          <w:color w:val="000000"/>
          <w:sz w:val="24"/>
          <w:szCs w:val="24"/>
          <w:lang w:eastAsia="ru-RU"/>
        </w:rPr>
        <w:lastRenderedPageBreak/>
        <w:t xml:space="preserve">Земельный участок № 3/9 </w:t>
      </w:r>
      <w:r w:rsidRPr="00065364">
        <w:rPr>
          <w:b/>
          <w:i/>
          <w:color w:val="000000"/>
          <w:sz w:val="24"/>
          <w:szCs w:val="24"/>
          <w:lang w:eastAsia="ru-RU"/>
        </w:rPr>
        <w:t>(размещение объектов инженерной и транспортной инфраструктуры)</w:t>
      </w:r>
      <w:r w:rsidRPr="00065364">
        <w:rPr>
          <w:b/>
          <w:color w:val="000000"/>
          <w:sz w:val="24"/>
          <w:szCs w:val="24"/>
          <w:lang w:eastAsia="ru-RU"/>
        </w:rPr>
        <w:t xml:space="preserve"> </w:t>
      </w:r>
      <w:r w:rsidRPr="00065364">
        <w:rPr>
          <w:color w:val="000000"/>
          <w:sz w:val="24"/>
          <w:szCs w:val="24"/>
          <w:lang w:eastAsia="ru-RU"/>
        </w:rPr>
        <w:t>общей площадью</w:t>
      </w:r>
      <w:r w:rsidRPr="00065364">
        <w:rPr>
          <w:b/>
          <w:color w:val="000000"/>
          <w:sz w:val="24"/>
          <w:szCs w:val="24"/>
          <w:lang w:eastAsia="ru-RU"/>
        </w:rPr>
        <w:t xml:space="preserve"> 0,2266 га - </w:t>
      </w:r>
      <w:r w:rsidRPr="00065364">
        <w:rPr>
          <w:color w:val="000000"/>
          <w:sz w:val="24"/>
          <w:szCs w:val="24"/>
          <w:lang w:eastAsia="ru-RU"/>
        </w:rPr>
        <w:t>для строительства коммунально-складского комплекса с административным корпусом</w:t>
      </w:r>
      <w:r w:rsidRPr="00065364">
        <w:rPr>
          <w:b/>
          <w:color w:val="000000"/>
          <w:sz w:val="24"/>
          <w:szCs w:val="24"/>
          <w:lang w:eastAsia="ru-RU"/>
        </w:rPr>
        <w:t xml:space="preserve">, </w:t>
      </w:r>
      <w:r w:rsidRPr="00065364">
        <w:rPr>
          <w:color w:val="000000"/>
          <w:sz w:val="24"/>
          <w:szCs w:val="24"/>
          <w:lang w:eastAsia="ru-RU"/>
        </w:rPr>
        <w:t>в целях определения мест  допустимого размещения зданий, строений, сооружений:</w:t>
      </w:r>
    </w:p>
    <w:p w:rsidR="00B25785" w:rsidRPr="00065364" w:rsidRDefault="00AC49EB" w:rsidP="00B25785">
      <w:pPr>
        <w:ind w:left="131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4.4</w:t>
      </w:r>
      <w:r w:rsidR="00B25785" w:rsidRPr="00065364">
        <w:rPr>
          <w:sz w:val="24"/>
          <w:szCs w:val="24"/>
        </w:rPr>
        <w:t>.2.</w:t>
      </w:r>
    </w:p>
    <w:tbl>
      <w:tblPr>
        <w:tblStyle w:val="affa"/>
        <w:tblW w:w="0" w:type="auto"/>
        <w:tblInd w:w="131" w:type="dxa"/>
        <w:tblLook w:val="04A0" w:firstRow="1" w:lastRow="0" w:firstColumn="1" w:lastColumn="0" w:noHBand="0" w:noVBand="1"/>
      </w:tblPr>
      <w:tblGrid>
        <w:gridCol w:w="1061"/>
        <w:gridCol w:w="1046"/>
        <w:gridCol w:w="1047"/>
        <w:gridCol w:w="1047"/>
        <w:gridCol w:w="1047"/>
        <w:gridCol w:w="1047"/>
        <w:gridCol w:w="1047"/>
        <w:gridCol w:w="1048"/>
        <w:gridCol w:w="1048"/>
      </w:tblGrid>
      <w:tr w:rsidR="00B25785" w:rsidRPr="00065364" w:rsidTr="00210FD9">
        <w:tc>
          <w:tcPr>
            <w:tcW w:w="1061" w:type="dxa"/>
            <w:vMerge w:val="restart"/>
            <w:vAlign w:val="center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№ ЗУ в проекте</w:t>
            </w:r>
          </w:p>
        </w:tc>
        <w:tc>
          <w:tcPr>
            <w:tcW w:w="8377" w:type="dxa"/>
            <w:gridSpan w:val="8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Отступы от границ ЗУ (м)</w:t>
            </w:r>
          </w:p>
        </w:tc>
      </w:tr>
      <w:tr w:rsidR="00B25785" w:rsidRPr="00065364" w:rsidTr="00210FD9">
        <w:tc>
          <w:tcPr>
            <w:tcW w:w="1061" w:type="dxa"/>
            <w:vMerge/>
          </w:tcPr>
          <w:p w:rsidR="00B25785" w:rsidRPr="00065364" w:rsidRDefault="00B25785" w:rsidP="00210FD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3" w:type="dxa"/>
            <w:gridSpan w:val="2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Северная граница ЗУ</w:t>
            </w:r>
          </w:p>
        </w:tc>
        <w:tc>
          <w:tcPr>
            <w:tcW w:w="2094" w:type="dxa"/>
            <w:gridSpan w:val="2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Восточная граница ЗУ</w:t>
            </w:r>
          </w:p>
        </w:tc>
        <w:tc>
          <w:tcPr>
            <w:tcW w:w="2094" w:type="dxa"/>
            <w:gridSpan w:val="2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Южная граница ЗУ</w:t>
            </w:r>
          </w:p>
        </w:tc>
        <w:tc>
          <w:tcPr>
            <w:tcW w:w="2096" w:type="dxa"/>
            <w:gridSpan w:val="2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Западная граница ЗУ</w:t>
            </w:r>
          </w:p>
        </w:tc>
      </w:tr>
      <w:tr w:rsidR="00B25785" w:rsidRPr="00065364" w:rsidTr="00210FD9">
        <w:tc>
          <w:tcPr>
            <w:tcW w:w="1061" w:type="dxa"/>
            <w:vMerge/>
          </w:tcPr>
          <w:p w:rsidR="00B25785" w:rsidRPr="00065364" w:rsidRDefault="00B25785" w:rsidP="00210FD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6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от границы ЗУ 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(м)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048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8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</w:tr>
      <w:tr w:rsidR="00B25785" w:rsidRPr="00065364" w:rsidTr="00210FD9">
        <w:trPr>
          <w:trHeight w:val="499"/>
        </w:trPr>
        <w:tc>
          <w:tcPr>
            <w:tcW w:w="1061" w:type="dxa"/>
            <w:vAlign w:val="center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3/9</w:t>
            </w:r>
          </w:p>
        </w:tc>
        <w:tc>
          <w:tcPr>
            <w:tcW w:w="1046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т.4 до 3т.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т.3 до 1т.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т.1 до 5т.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8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т.5 до 4т.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</w:tc>
        <w:tc>
          <w:tcPr>
            <w:tcW w:w="1048" w:type="dxa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-</w:t>
            </w:r>
          </w:p>
        </w:tc>
      </w:tr>
    </w:tbl>
    <w:p w:rsidR="00375D76" w:rsidRPr="00065364" w:rsidRDefault="00AC49EB" w:rsidP="00375D76">
      <w:pPr>
        <w:ind w:left="131"/>
        <w:jc w:val="center"/>
        <w:rPr>
          <w:sz w:val="20"/>
        </w:rPr>
      </w:pPr>
      <w:r w:rsidRPr="00065364">
        <w:rPr>
          <w:sz w:val="20"/>
        </w:rPr>
        <w:t>Рис. 4.4</w:t>
      </w:r>
      <w:r w:rsidR="00375D76" w:rsidRPr="00065364">
        <w:rPr>
          <w:sz w:val="20"/>
        </w:rPr>
        <w:t>.</w:t>
      </w:r>
      <w:r w:rsidRPr="00065364">
        <w:rPr>
          <w:sz w:val="20"/>
        </w:rPr>
        <w:t>1.</w:t>
      </w:r>
      <w:r w:rsidR="00375D76" w:rsidRPr="00065364">
        <w:rPr>
          <w:sz w:val="20"/>
        </w:rPr>
        <w:t>7.</w:t>
      </w:r>
      <w:r w:rsidRPr="00065364">
        <w:rPr>
          <w:sz w:val="20"/>
        </w:rPr>
        <w:t xml:space="preserve"> </w:t>
      </w:r>
      <w:r w:rsidR="00375D76" w:rsidRPr="00065364">
        <w:rPr>
          <w:sz w:val="20"/>
        </w:rPr>
        <w:t>Фрагмент чертежа градостроительного плана земельного</w:t>
      </w:r>
    </w:p>
    <w:p w:rsidR="00375D76" w:rsidRPr="00065364" w:rsidRDefault="00375D76" w:rsidP="00375D76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3/9</w:t>
      </w:r>
    </w:p>
    <w:p w:rsidR="00321C9C" w:rsidRPr="00065364" w:rsidRDefault="005E4289" w:rsidP="009B5E07">
      <w:pPr>
        <w:jc w:val="center"/>
        <w:rPr>
          <w:sz w:val="24"/>
          <w:szCs w:val="24"/>
        </w:rPr>
      </w:pPr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123D4CCB" wp14:editId="54B7B873">
            <wp:extent cx="4316627" cy="3052836"/>
            <wp:effectExtent l="0" t="0" r="0" b="0"/>
            <wp:docPr id="11" name="Рисунок 11" descr="C:\Users\Игорь\Desktop\рисунки градпланов\уч 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рисунки градпланов\уч 3-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42" cy="30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9C" w:rsidRPr="00065364" w:rsidRDefault="00321C9C" w:rsidP="007504F0">
      <w:pPr>
        <w:jc w:val="both"/>
        <w:rPr>
          <w:sz w:val="24"/>
          <w:szCs w:val="24"/>
        </w:rPr>
      </w:pPr>
    </w:p>
    <w:p w:rsidR="00B25785" w:rsidRPr="00065364" w:rsidRDefault="00B25785" w:rsidP="00B25785">
      <w:pPr>
        <w:pStyle w:val="aff9"/>
        <w:numPr>
          <w:ilvl w:val="0"/>
          <w:numId w:val="31"/>
        </w:numPr>
        <w:jc w:val="both"/>
        <w:rPr>
          <w:color w:val="000000"/>
          <w:sz w:val="24"/>
          <w:szCs w:val="24"/>
          <w:lang w:eastAsia="ru-RU"/>
        </w:rPr>
      </w:pPr>
      <w:r w:rsidRPr="00065364">
        <w:rPr>
          <w:b/>
          <w:color w:val="000000"/>
          <w:sz w:val="24"/>
          <w:szCs w:val="24"/>
          <w:lang w:eastAsia="ru-RU"/>
        </w:rPr>
        <w:t xml:space="preserve">Земельный участок № 3/10 </w:t>
      </w:r>
      <w:r w:rsidRPr="00065364">
        <w:rPr>
          <w:b/>
          <w:i/>
          <w:color w:val="000000"/>
          <w:sz w:val="24"/>
          <w:szCs w:val="24"/>
          <w:lang w:eastAsia="ru-RU"/>
        </w:rPr>
        <w:t>(размещение объектов инженерной и транспортной инфраструктуры)</w:t>
      </w:r>
      <w:r w:rsidRPr="00065364">
        <w:rPr>
          <w:b/>
          <w:color w:val="000000"/>
          <w:sz w:val="24"/>
          <w:szCs w:val="24"/>
          <w:lang w:eastAsia="ru-RU"/>
        </w:rPr>
        <w:t xml:space="preserve"> </w:t>
      </w:r>
      <w:r w:rsidRPr="00065364">
        <w:rPr>
          <w:color w:val="000000"/>
          <w:sz w:val="24"/>
          <w:szCs w:val="24"/>
          <w:lang w:eastAsia="ru-RU"/>
        </w:rPr>
        <w:t>общей площадью</w:t>
      </w:r>
      <w:r w:rsidRPr="00065364">
        <w:rPr>
          <w:b/>
          <w:color w:val="000000"/>
          <w:sz w:val="24"/>
          <w:szCs w:val="24"/>
          <w:lang w:eastAsia="ru-RU"/>
        </w:rPr>
        <w:t xml:space="preserve"> 0,4004 га - </w:t>
      </w:r>
      <w:r w:rsidRPr="00065364">
        <w:rPr>
          <w:color w:val="000000"/>
          <w:sz w:val="24"/>
          <w:szCs w:val="24"/>
          <w:lang w:eastAsia="ru-RU"/>
        </w:rPr>
        <w:t>для строительства очистных сооружений хозяйственно-бытового канализационного стока,</w:t>
      </w:r>
      <w:r w:rsidRPr="00065364">
        <w:rPr>
          <w:b/>
          <w:color w:val="000000"/>
          <w:sz w:val="24"/>
          <w:szCs w:val="24"/>
          <w:lang w:eastAsia="ru-RU"/>
        </w:rPr>
        <w:t xml:space="preserve"> </w:t>
      </w:r>
      <w:r w:rsidRPr="00065364">
        <w:rPr>
          <w:color w:val="000000"/>
          <w:sz w:val="24"/>
          <w:szCs w:val="24"/>
          <w:lang w:eastAsia="ru-RU"/>
        </w:rPr>
        <w:t>в целях определения мест  допустимого размещения зданий, строений, сооружений:</w:t>
      </w:r>
    </w:p>
    <w:p w:rsidR="00B25785" w:rsidRPr="00065364" w:rsidRDefault="00AC49EB" w:rsidP="00B25785">
      <w:pPr>
        <w:ind w:left="131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4.4.3</w:t>
      </w:r>
      <w:r w:rsidR="00B25785" w:rsidRPr="00065364">
        <w:rPr>
          <w:sz w:val="24"/>
          <w:szCs w:val="24"/>
        </w:rPr>
        <w:t>.</w:t>
      </w:r>
    </w:p>
    <w:tbl>
      <w:tblPr>
        <w:tblStyle w:val="affa"/>
        <w:tblW w:w="0" w:type="auto"/>
        <w:tblInd w:w="131" w:type="dxa"/>
        <w:tblLook w:val="04A0" w:firstRow="1" w:lastRow="0" w:firstColumn="1" w:lastColumn="0" w:noHBand="0" w:noVBand="1"/>
      </w:tblPr>
      <w:tblGrid>
        <w:gridCol w:w="1061"/>
        <w:gridCol w:w="1046"/>
        <w:gridCol w:w="1047"/>
        <w:gridCol w:w="1047"/>
        <w:gridCol w:w="1047"/>
        <w:gridCol w:w="1047"/>
        <w:gridCol w:w="1047"/>
        <w:gridCol w:w="1048"/>
        <w:gridCol w:w="1048"/>
      </w:tblGrid>
      <w:tr w:rsidR="00B25785" w:rsidRPr="00065364" w:rsidTr="00210FD9">
        <w:tc>
          <w:tcPr>
            <w:tcW w:w="1061" w:type="dxa"/>
            <w:vMerge w:val="restart"/>
            <w:vAlign w:val="center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№ ЗУ в проекте</w:t>
            </w:r>
          </w:p>
        </w:tc>
        <w:tc>
          <w:tcPr>
            <w:tcW w:w="8377" w:type="dxa"/>
            <w:gridSpan w:val="8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Отступы от границ ЗУ (м)</w:t>
            </w:r>
          </w:p>
        </w:tc>
      </w:tr>
      <w:tr w:rsidR="00B25785" w:rsidRPr="00065364" w:rsidTr="00210FD9">
        <w:tc>
          <w:tcPr>
            <w:tcW w:w="1061" w:type="dxa"/>
            <w:vMerge/>
          </w:tcPr>
          <w:p w:rsidR="00B25785" w:rsidRPr="00065364" w:rsidRDefault="00B25785" w:rsidP="00210FD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3" w:type="dxa"/>
            <w:gridSpan w:val="2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Северная граница ЗУ</w:t>
            </w:r>
          </w:p>
        </w:tc>
        <w:tc>
          <w:tcPr>
            <w:tcW w:w="2094" w:type="dxa"/>
            <w:gridSpan w:val="2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Восточная граница ЗУ</w:t>
            </w:r>
          </w:p>
        </w:tc>
        <w:tc>
          <w:tcPr>
            <w:tcW w:w="2094" w:type="dxa"/>
            <w:gridSpan w:val="2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Южная граница ЗУ</w:t>
            </w:r>
          </w:p>
        </w:tc>
        <w:tc>
          <w:tcPr>
            <w:tcW w:w="2096" w:type="dxa"/>
            <w:gridSpan w:val="2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Западная граница ЗУ</w:t>
            </w:r>
          </w:p>
        </w:tc>
      </w:tr>
      <w:tr w:rsidR="00B25785" w:rsidRPr="00065364" w:rsidTr="00210FD9">
        <w:tc>
          <w:tcPr>
            <w:tcW w:w="1061" w:type="dxa"/>
            <w:vMerge/>
          </w:tcPr>
          <w:p w:rsidR="00B25785" w:rsidRPr="00065364" w:rsidRDefault="00B25785" w:rsidP="00210FD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6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от границы ЗУ 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(м)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048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8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</w:tr>
      <w:tr w:rsidR="00B25785" w:rsidRPr="00065364" w:rsidTr="00210FD9">
        <w:trPr>
          <w:trHeight w:val="499"/>
        </w:trPr>
        <w:tc>
          <w:tcPr>
            <w:tcW w:w="1061" w:type="dxa"/>
            <w:vAlign w:val="center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3/10</w:t>
            </w:r>
          </w:p>
        </w:tc>
        <w:tc>
          <w:tcPr>
            <w:tcW w:w="1046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т.2 до т.3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т.3 до т.6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</w:p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т.7 до т.6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8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8" w:type="dxa"/>
          </w:tcPr>
          <w:p w:rsidR="00B25785" w:rsidRPr="00065364" w:rsidRDefault="00B2578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т.7 до т.2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B25785" w:rsidRPr="00065364" w:rsidRDefault="00B25785" w:rsidP="00210FD9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EA7131" w:rsidRPr="00065364" w:rsidRDefault="00EA7131" w:rsidP="007504F0">
      <w:pPr>
        <w:jc w:val="both"/>
        <w:rPr>
          <w:sz w:val="24"/>
          <w:szCs w:val="24"/>
        </w:rPr>
      </w:pPr>
    </w:p>
    <w:p w:rsidR="00D535D9" w:rsidRPr="00065364" w:rsidRDefault="00D535D9" w:rsidP="00DA4E96">
      <w:pPr>
        <w:ind w:left="131"/>
        <w:jc w:val="center"/>
        <w:rPr>
          <w:sz w:val="20"/>
        </w:rPr>
      </w:pPr>
    </w:p>
    <w:p w:rsidR="00D535D9" w:rsidRPr="00065364" w:rsidRDefault="00D535D9" w:rsidP="00DA4E96">
      <w:pPr>
        <w:ind w:left="131"/>
        <w:jc w:val="center"/>
        <w:rPr>
          <w:sz w:val="20"/>
        </w:rPr>
      </w:pPr>
    </w:p>
    <w:p w:rsidR="00DA4E96" w:rsidRPr="00065364" w:rsidRDefault="00AC49EB" w:rsidP="00DA4E96">
      <w:pPr>
        <w:ind w:left="131"/>
        <w:jc w:val="center"/>
        <w:rPr>
          <w:sz w:val="20"/>
        </w:rPr>
      </w:pPr>
      <w:r w:rsidRPr="00065364">
        <w:rPr>
          <w:sz w:val="20"/>
        </w:rPr>
        <w:t>Рис. 4.4</w:t>
      </w:r>
      <w:r w:rsidR="00DA4E96" w:rsidRPr="00065364">
        <w:rPr>
          <w:sz w:val="20"/>
        </w:rPr>
        <w:t>.</w:t>
      </w:r>
      <w:r w:rsidRPr="00065364">
        <w:rPr>
          <w:sz w:val="20"/>
        </w:rPr>
        <w:t>1.</w:t>
      </w:r>
      <w:r w:rsidR="00DA4E96" w:rsidRPr="00065364">
        <w:rPr>
          <w:sz w:val="20"/>
        </w:rPr>
        <w:t>8.</w:t>
      </w:r>
      <w:r w:rsidRPr="00065364">
        <w:rPr>
          <w:sz w:val="20"/>
        </w:rPr>
        <w:t xml:space="preserve"> </w:t>
      </w:r>
      <w:r w:rsidR="00DA4E96" w:rsidRPr="00065364">
        <w:rPr>
          <w:sz w:val="20"/>
        </w:rPr>
        <w:t>Фрагмент чертежа градостроительного плана земельного</w:t>
      </w:r>
    </w:p>
    <w:p w:rsidR="00DA4E96" w:rsidRPr="00065364" w:rsidRDefault="00DA4E96" w:rsidP="00DA4E96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3/10</w:t>
      </w:r>
    </w:p>
    <w:p w:rsidR="00DA4E96" w:rsidRPr="00065364" w:rsidRDefault="00D535D9" w:rsidP="00DA4E96">
      <w:pPr>
        <w:jc w:val="center"/>
        <w:rPr>
          <w:sz w:val="24"/>
          <w:szCs w:val="24"/>
        </w:rPr>
      </w:pPr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272BF02A" wp14:editId="5BA953AC">
            <wp:extent cx="4547287" cy="3589267"/>
            <wp:effectExtent l="0" t="0" r="0" b="0"/>
            <wp:docPr id="13" name="Рисунок 13" descr="C:\Users\Игорь\Desktop\рисунки градпланов\уч 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рисунки градпланов\уч 3-1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04" cy="35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E96" w:rsidRPr="00065364" w:rsidRDefault="00DA4E96" w:rsidP="007504F0">
      <w:pPr>
        <w:jc w:val="both"/>
        <w:rPr>
          <w:sz w:val="24"/>
          <w:szCs w:val="24"/>
        </w:rPr>
      </w:pPr>
    </w:p>
    <w:p w:rsidR="00D55FD5" w:rsidRPr="00065364" w:rsidRDefault="00D55FD5" w:rsidP="00D55FD5">
      <w:pPr>
        <w:pStyle w:val="aff9"/>
        <w:numPr>
          <w:ilvl w:val="0"/>
          <w:numId w:val="31"/>
        </w:numPr>
        <w:jc w:val="both"/>
        <w:rPr>
          <w:color w:val="000000"/>
          <w:sz w:val="24"/>
          <w:szCs w:val="24"/>
          <w:lang w:eastAsia="ru-RU"/>
        </w:rPr>
      </w:pPr>
      <w:r w:rsidRPr="00065364">
        <w:rPr>
          <w:b/>
          <w:color w:val="000000"/>
          <w:sz w:val="24"/>
          <w:szCs w:val="24"/>
          <w:lang w:eastAsia="ru-RU"/>
        </w:rPr>
        <w:t xml:space="preserve">Земельный участок № 3/11 </w:t>
      </w:r>
      <w:r w:rsidRPr="00065364">
        <w:rPr>
          <w:b/>
          <w:i/>
          <w:color w:val="000000"/>
          <w:sz w:val="24"/>
          <w:szCs w:val="24"/>
          <w:lang w:eastAsia="ru-RU"/>
        </w:rPr>
        <w:t>(размещение объектов инженерной и транспортной инфраструктуры)</w:t>
      </w:r>
      <w:r w:rsidRPr="00065364">
        <w:rPr>
          <w:b/>
          <w:color w:val="000000"/>
          <w:sz w:val="24"/>
          <w:szCs w:val="24"/>
          <w:lang w:eastAsia="ru-RU"/>
        </w:rPr>
        <w:t xml:space="preserve"> </w:t>
      </w:r>
      <w:r w:rsidRPr="00065364">
        <w:rPr>
          <w:color w:val="000000"/>
          <w:sz w:val="24"/>
          <w:szCs w:val="24"/>
          <w:lang w:eastAsia="ru-RU"/>
        </w:rPr>
        <w:t>общей площадью</w:t>
      </w:r>
      <w:r w:rsidRPr="00065364">
        <w:rPr>
          <w:b/>
          <w:color w:val="000000"/>
          <w:sz w:val="24"/>
          <w:szCs w:val="24"/>
          <w:lang w:eastAsia="ru-RU"/>
        </w:rPr>
        <w:t xml:space="preserve"> 0,</w:t>
      </w:r>
      <w:r w:rsidR="00E32B91" w:rsidRPr="00065364">
        <w:rPr>
          <w:b/>
          <w:color w:val="000000"/>
          <w:sz w:val="24"/>
          <w:szCs w:val="24"/>
          <w:lang w:eastAsia="ru-RU"/>
        </w:rPr>
        <w:t>5015</w:t>
      </w:r>
      <w:r w:rsidRPr="00065364">
        <w:rPr>
          <w:b/>
          <w:color w:val="000000"/>
          <w:sz w:val="24"/>
          <w:szCs w:val="24"/>
          <w:lang w:eastAsia="ru-RU"/>
        </w:rPr>
        <w:t xml:space="preserve"> га - </w:t>
      </w:r>
      <w:r w:rsidRPr="00065364">
        <w:rPr>
          <w:color w:val="000000"/>
          <w:sz w:val="24"/>
          <w:szCs w:val="24"/>
          <w:lang w:eastAsia="ru-RU"/>
        </w:rPr>
        <w:t xml:space="preserve">для </w:t>
      </w:r>
      <w:r w:rsidR="00E32B91" w:rsidRPr="00065364">
        <w:rPr>
          <w:color w:val="000000"/>
          <w:sz w:val="24"/>
          <w:szCs w:val="24"/>
          <w:lang w:eastAsia="ru-RU"/>
        </w:rPr>
        <w:t>надземного многоэтажного закрытого гаража на 250 машино-мест</w:t>
      </w:r>
      <w:r w:rsidRPr="00065364">
        <w:rPr>
          <w:color w:val="000000"/>
          <w:sz w:val="24"/>
          <w:szCs w:val="24"/>
          <w:lang w:eastAsia="ru-RU"/>
        </w:rPr>
        <w:t>,</w:t>
      </w:r>
      <w:r w:rsidRPr="00065364">
        <w:rPr>
          <w:b/>
          <w:color w:val="000000"/>
          <w:sz w:val="24"/>
          <w:szCs w:val="24"/>
          <w:lang w:eastAsia="ru-RU"/>
        </w:rPr>
        <w:t xml:space="preserve"> </w:t>
      </w:r>
      <w:r w:rsidRPr="00065364">
        <w:rPr>
          <w:color w:val="000000"/>
          <w:sz w:val="24"/>
          <w:szCs w:val="24"/>
          <w:lang w:eastAsia="ru-RU"/>
        </w:rPr>
        <w:t>в целях определения мест  допустимого размещения зданий, строений, сооружений:</w:t>
      </w:r>
    </w:p>
    <w:p w:rsidR="00D55FD5" w:rsidRPr="00065364" w:rsidRDefault="00D55FD5" w:rsidP="00D55FD5">
      <w:pPr>
        <w:ind w:left="131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4.</w:t>
      </w:r>
      <w:r w:rsidR="004E0F5D" w:rsidRPr="00065364">
        <w:rPr>
          <w:sz w:val="24"/>
          <w:szCs w:val="24"/>
        </w:rPr>
        <w:t>4.4</w:t>
      </w:r>
      <w:r w:rsidRPr="00065364">
        <w:rPr>
          <w:sz w:val="24"/>
          <w:szCs w:val="24"/>
        </w:rPr>
        <w:t>.</w:t>
      </w:r>
    </w:p>
    <w:tbl>
      <w:tblPr>
        <w:tblStyle w:val="affa"/>
        <w:tblW w:w="0" w:type="auto"/>
        <w:tblInd w:w="131" w:type="dxa"/>
        <w:tblLook w:val="04A0" w:firstRow="1" w:lastRow="0" w:firstColumn="1" w:lastColumn="0" w:noHBand="0" w:noVBand="1"/>
      </w:tblPr>
      <w:tblGrid>
        <w:gridCol w:w="1061"/>
        <w:gridCol w:w="1046"/>
        <w:gridCol w:w="1047"/>
        <w:gridCol w:w="1047"/>
        <w:gridCol w:w="1047"/>
        <w:gridCol w:w="1047"/>
        <w:gridCol w:w="1047"/>
        <w:gridCol w:w="1048"/>
        <w:gridCol w:w="1048"/>
      </w:tblGrid>
      <w:tr w:rsidR="00D55FD5" w:rsidRPr="00065364" w:rsidTr="00210FD9">
        <w:tc>
          <w:tcPr>
            <w:tcW w:w="1061" w:type="dxa"/>
            <w:vMerge w:val="restart"/>
            <w:vAlign w:val="center"/>
          </w:tcPr>
          <w:p w:rsidR="00D55FD5" w:rsidRPr="00065364" w:rsidRDefault="00D55FD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№ ЗУ в проекте</w:t>
            </w:r>
          </w:p>
        </w:tc>
        <w:tc>
          <w:tcPr>
            <w:tcW w:w="8377" w:type="dxa"/>
            <w:gridSpan w:val="8"/>
          </w:tcPr>
          <w:p w:rsidR="00D55FD5" w:rsidRPr="00065364" w:rsidRDefault="00D55FD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Отступы от границ ЗУ (м)</w:t>
            </w:r>
          </w:p>
        </w:tc>
      </w:tr>
      <w:tr w:rsidR="00D55FD5" w:rsidRPr="00065364" w:rsidTr="00210FD9">
        <w:tc>
          <w:tcPr>
            <w:tcW w:w="1061" w:type="dxa"/>
            <w:vMerge/>
          </w:tcPr>
          <w:p w:rsidR="00D55FD5" w:rsidRPr="00065364" w:rsidRDefault="00D55FD5" w:rsidP="00210FD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3" w:type="dxa"/>
            <w:gridSpan w:val="2"/>
          </w:tcPr>
          <w:p w:rsidR="00D55FD5" w:rsidRPr="00065364" w:rsidRDefault="00D55FD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Северная граница ЗУ</w:t>
            </w:r>
          </w:p>
        </w:tc>
        <w:tc>
          <w:tcPr>
            <w:tcW w:w="2094" w:type="dxa"/>
            <w:gridSpan w:val="2"/>
          </w:tcPr>
          <w:p w:rsidR="00D55FD5" w:rsidRPr="00065364" w:rsidRDefault="00D55FD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Восточная граница ЗУ</w:t>
            </w:r>
          </w:p>
        </w:tc>
        <w:tc>
          <w:tcPr>
            <w:tcW w:w="2094" w:type="dxa"/>
            <w:gridSpan w:val="2"/>
          </w:tcPr>
          <w:p w:rsidR="00D55FD5" w:rsidRPr="00065364" w:rsidRDefault="00D55FD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Южная граница ЗУ</w:t>
            </w:r>
          </w:p>
        </w:tc>
        <w:tc>
          <w:tcPr>
            <w:tcW w:w="2096" w:type="dxa"/>
            <w:gridSpan w:val="2"/>
          </w:tcPr>
          <w:p w:rsidR="00D55FD5" w:rsidRPr="00065364" w:rsidRDefault="00D55FD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Западная граница ЗУ</w:t>
            </w:r>
          </w:p>
        </w:tc>
      </w:tr>
      <w:tr w:rsidR="00D55FD5" w:rsidRPr="00065364" w:rsidTr="00210FD9">
        <w:tc>
          <w:tcPr>
            <w:tcW w:w="1061" w:type="dxa"/>
            <w:vMerge/>
          </w:tcPr>
          <w:p w:rsidR="00D55FD5" w:rsidRPr="00065364" w:rsidRDefault="00D55FD5" w:rsidP="00210FD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6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от границы ЗУ </w:t>
            </w:r>
          </w:p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(м)</w:t>
            </w:r>
          </w:p>
        </w:tc>
        <w:tc>
          <w:tcPr>
            <w:tcW w:w="1047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047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048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8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</w:tr>
      <w:tr w:rsidR="00D55FD5" w:rsidRPr="00065364" w:rsidTr="00210FD9">
        <w:trPr>
          <w:trHeight w:val="499"/>
        </w:trPr>
        <w:tc>
          <w:tcPr>
            <w:tcW w:w="1061" w:type="dxa"/>
            <w:vAlign w:val="center"/>
          </w:tcPr>
          <w:p w:rsidR="00D55FD5" w:rsidRPr="00065364" w:rsidRDefault="00D55FD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3/</w:t>
            </w:r>
            <w:r w:rsidR="0048197C" w:rsidRPr="00065364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46" w:type="dxa"/>
          </w:tcPr>
          <w:p w:rsidR="00D55FD5" w:rsidRPr="00065364" w:rsidRDefault="00D55FD5" w:rsidP="006F3D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" w:type="dxa"/>
          </w:tcPr>
          <w:p w:rsidR="006F3D6B" w:rsidRPr="00065364" w:rsidRDefault="006F3D6B" w:rsidP="006F3D6B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т.8 до т.9</w:t>
            </w:r>
          </w:p>
          <w:p w:rsidR="006F3D6B" w:rsidRPr="00065364" w:rsidRDefault="006F3D6B" w:rsidP="006F3D6B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</w:tcPr>
          <w:p w:rsidR="00D55FD5" w:rsidRPr="00065364" w:rsidRDefault="00D55FD5" w:rsidP="006F3D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" w:type="dxa"/>
          </w:tcPr>
          <w:p w:rsidR="006F3D6B" w:rsidRPr="00065364" w:rsidRDefault="006F3D6B" w:rsidP="006F3D6B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т.9до т.10</w:t>
            </w:r>
          </w:p>
          <w:p w:rsidR="006F3D6B" w:rsidRPr="00065364" w:rsidRDefault="006F3D6B" w:rsidP="006F3D6B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D55FD5" w:rsidRPr="00065364" w:rsidRDefault="00D55FD5" w:rsidP="00210FD9">
            <w:pPr>
              <w:jc w:val="center"/>
              <w:rPr>
                <w:b/>
                <w:sz w:val="22"/>
                <w:szCs w:val="22"/>
              </w:rPr>
            </w:pPr>
          </w:p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</w:t>
            </w:r>
            <w:r w:rsidR="006F3D6B" w:rsidRPr="00065364">
              <w:rPr>
                <w:sz w:val="22"/>
                <w:szCs w:val="22"/>
              </w:rPr>
              <w:t>10</w:t>
            </w:r>
            <w:r w:rsidRPr="00065364">
              <w:rPr>
                <w:sz w:val="22"/>
                <w:szCs w:val="22"/>
              </w:rPr>
              <w:t>до т.</w:t>
            </w:r>
            <w:r w:rsidR="006F3D6B" w:rsidRPr="00065364">
              <w:rPr>
                <w:sz w:val="22"/>
                <w:szCs w:val="22"/>
              </w:rPr>
              <w:t>2</w:t>
            </w:r>
          </w:p>
          <w:p w:rsidR="00D55FD5" w:rsidRPr="00065364" w:rsidRDefault="00D55FD5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D55FD5" w:rsidRPr="00065364" w:rsidRDefault="00D55FD5" w:rsidP="00210FD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8" w:type="dxa"/>
          </w:tcPr>
          <w:p w:rsidR="006F3D6B" w:rsidRPr="00065364" w:rsidRDefault="006F3D6B" w:rsidP="006F3D6B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т.2до т.3</w:t>
            </w:r>
          </w:p>
          <w:p w:rsidR="006F3D6B" w:rsidRPr="00065364" w:rsidRDefault="006F3D6B" w:rsidP="006F3D6B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B52E67" w:rsidRPr="00065364" w:rsidRDefault="00B52E67" w:rsidP="00B52E6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т.6до т.8</w:t>
            </w:r>
          </w:p>
          <w:p w:rsidR="00B52E67" w:rsidRPr="00065364" w:rsidRDefault="00B52E67" w:rsidP="00B52E67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8" w:type="dxa"/>
          </w:tcPr>
          <w:p w:rsidR="00D55FD5" w:rsidRPr="00065364" w:rsidRDefault="00D55FD5" w:rsidP="00210FD9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</w:t>
            </w:r>
            <w:r w:rsidR="006F3D6B" w:rsidRPr="00065364">
              <w:rPr>
                <w:sz w:val="22"/>
                <w:szCs w:val="22"/>
              </w:rPr>
              <w:t>3</w:t>
            </w:r>
            <w:r w:rsidRPr="00065364">
              <w:rPr>
                <w:sz w:val="22"/>
                <w:szCs w:val="22"/>
              </w:rPr>
              <w:t>до т.</w:t>
            </w:r>
            <w:r w:rsidR="003673F8" w:rsidRPr="00065364">
              <w:rPr>
                <w:sz w:val="22"/>
                <w:szCs w:val="22"/>
              </w:rPr>
              <w:t>4</w:t>
            </w:r>
          </w:p>
          <w:p w:rsidR="00D55FD5" w:rsidRPr="00065364" w:rsidRDefault="003673F8" w:rsidP="00210F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10</w:t>
            </w:r>
            <w:r w:rsidR="00D55FD5" w:rsidRPr="00065364">
              <w:rPr>
                <w:b/>
                <w:sz w:val="22"/>
                <w:szCs w:val="22"/>
              </w:rPr>
              <w:t>(м)</w:t>
            </w:r>
          </w:p>
          <w:p w:rsidR="003673F8" w:rsidRPr="00065364" w:rsidRDefault="003673F8" w:rsidP="003673F8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т.4до т.5</w:t>
            </w:r>
          </w:p>
          <w:p w:rsidR="003673F8" w:rsidRPr="00065364" w:rsidRDefault="003673F8" w:rsidP="003673F8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10(м)</w:t>
            </w:r>
          </w:p>
          <w:p w:rsidR="003673F8" w:rsidRPr="00065364" w:rsidRDefault="003673F8" w:rsidP="003673F8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т.5до т.6</w:t>
            </w:r>
          </w:p>
          <w:p w:rsidR="003673F8" w:rsidRPr="00065364" w:rsidRDefault="003673F8" w:rsidP="003673F8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10(м)</w:t>
            </w:r>
          </w:p>
          <w:p w:rsidR="00D55FD5" w:rsidRPr="00065364" w:rsidRDefault="00D55FD5" w:rsidP="00B52E67">
            <w:pPr>
              <w:jc w:val="center"/>
              <w:rPr>
                <w:b/>
                <w:sz w:val="22"/>
                <w:szCs w:val="22"/>
              </w:rPr>
            </w:pPr>
          </w:p>
          <w:p w:rsidR="00F570BD" w:rsidRPr="00065364" w:rsidRDefault="00F570BD" w:rsidP="00B52E67">
            <w:pPr>
              <w:jc w:val="center"/>
              <w:rPr>
                <w:b/>
                <w:sz w:val="22"/>
                <w:szCs w:val="22"/>
              </w:rPr>
            </w:pPr>
          </w:p>
          <w:p w:rsidR="00F570BD" w:rsidRPr="00065364" w:rsidRDefault="00F570BD" w:rsidP="00B52E67">
            <w:pPr>
              <w:jc w:val="center"/>
              <w:rPr>
                <w:b/>
                <w:sz w:val="22"/>
                <w:szCs w:val="22"/>
              </w:rPr>
            </w:pPr>
          </w:p>
          <w:p w:rsidR="00F570BD" w:rsidRPr="00065364" w:rsidRDefault="00F570BD" w:rsidP="00B52E67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D535D9" w:rsidRPr="00065364" w:rsidRDefault="00D535D9" w:rsidP="007504F0">
      <w:pPr>
        <w:jc w:val="both"/>
        <w:rPr>
          <w:sz w:val="24"/>
          <w:szCs w:val="24"/>
        </w:rPr>
      </w:pPr>
    </w:p>
    <w:p w:rsidR="00F570BD" w:rsidRPr="00065364" w:rsidRDefault="00F570BD" w:rsidP="007504F0">
      <w:pPr>
        <w:jc w:val="both"/>
        <w:rPr>
          <w:sz w:val="24"/>
          <w:szCs w:val="24"/>
        </w:rPr>
      </w:pPr>
    </w:p>
    <w:p w:rsidR="00F570BD" w:rsidRPr="00065364" w:rsidRDefault="00F570BD" w:rsidP="007504F0">
      <w:pPr>
        <w:jc w:val="both"/>
        <w:rPr>
          <w:sz w:val="24"/>
          <w:szCs w:val="24"/>
        </w:rPr>
      </w:pPr>
    </w:p>
    <w:p w:rsidR="00F570BD" w:rsidRPr="00065364" w:rsidRDefault="00F570BD" w:rsidP="007504F0">
      <w:pPr>
        <w:jc w:val="both"/>
        <w:rPr>
          <w:sz w:val="24"/>
          <w:szCs w:val="24"/>
        </w:rPr>
      </w:pPr>
    </w:p>
    <w:p w:rsidR="00F570BD" w:rsidRPr="00065364" w:rsidRDefault="00F570BD" w:rsidP="007504F0">
      <w:pPr>
        <w:jc w:val="both"/>
        <w:rPr>
          <w:sz w:val="24"/>
          <w:szCs w:val="24"/>
        </w:rPr>
      </w:pPr>
    </w:p>
    <w:p w:rsidR="00F570BD" w:rsidRPr="00065364" w:rsidRDefault="00F570BD" w:rsidP="007504F0">
      <w:pPr>
        <w:jc w:val="both"/>
        <w:rPr>
          <w:sz w:val="24"/>
          <w:szCs w:val="24"/>
        </w:rPr>
      </w:pPr>
    </w:p>
    <w:p w:rsidR="00F80283" w:rsidRPr="00065364" w:rsidRDefault="00F80283" w:rsidP="007504F0">
      <w:pPr>
        <w:jc w:val="both"/>
        <w:rPr>
          <w:sz w:val="24"/>
          <w:szCs w:val="24"/>
        </w:rPr>
      </w:pPr>
    </w:p>
    <w:p w:rsidR="005B5218" w:rsidRPr="00065364" w:rsidRDefault="005B5218" w:rsidP="005B5218">
      <w:pPr>
        <w:ind w:left="131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lastRenderedPageBreak/>
        <w:t>Отступы от границ земельных участков</w:t>
      </w:r>
      <w:r w:rsidRPr="00065364">
        <w:rPr>
          <w:sz w:val="24"/>
          <w:szCs w:val="24"/>
        </w:rPr>
        <w:t xml:space="preserve"> с учетом санитарно-защитных зон образуемых от проектируемых объектов капитального строительства </w:t>
      </w:r>
      <w:r w:rsidRPr="00065364">
        <w:rPr>
          <w:color w:val="000000"/>
          <w:sz w:val="24"/>
          <w:szCs w:val="24"/>
          <w:lang w:eastAsia="ru-RU"/>
        </w:rPr>
        <w:t>инженерной и транспортной инфраструктуры:</w:t>
      </w:r>
      <w:r w:rsidRPr="00065364">
        <w:rPr>
          <w:sz w:val="24"/>
          <w:szCs w:val="24"/>
        </w:rPr>
        <w:t xml:space="preserve"> </w:t>
      </w:r>
    </w:p>
    <w:p w:rsidR="005B5218" w:rsidRPr="00065364" w:rsidRDefault="005B5218" w:rsidP="005B5218">
      <w:pPr>
        <w:ind w:left="131"/>
        <w:jc w:val="both"/>
        <w:rPr>
          <w:sz w:val="24"/>
          <w:szCs w:val="24"/>
        </w:rPr>
      </w:pPr>
    </w:p>
    <w:p w:rsidR="005B5218" w:rsidRPr="00065364" w:rsidRDefault="005B5218" w:rsidP="005B5218">
      <w:pPr>
        <w:pStyle w:val="aff9"/>
        <w:numPr>
          <w:ilvl w:val="0"/>
          <w:numId w:val="33"/>
        </w:numPr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>На земельном участке 3/11:</w:t>
      </w:r>
    </w:p>
    <w:p w:rsidR="000966FB" w:rsidRPr="00065364" w:rsidRDefault="000966FB" w:rsidP="008C7AA5">
      <w:pPr>
        <w:ind w:left="131"/>
        <w:jc w:val="center"/>
        <w:rPr>
          <w:sz w:val="24"/>
          <w:szCs w:val="24"/>
        </w:rPr>
      </w:pPr>
      <w:r w:rsidRPr="00065364">
        <w:rPr>
          <w:sz w:val="24"/>
          <w:szCs w:val="24"/>
        </w:rPr>
        <w:t>-  отступ от западной границы земельного участка (от т.3-т.4-т.5до т.6) учитывающий влияние санитарно-защитной зоны трансформаторной подстанции размещаемой на земельном участке 3/13 – 10 м;</w:t>
      </w:r>
    </w:p>
    <w:p w:rsidR="00114111" w:rsidRPr="00065364" w:rsidRDefault="00114111" w:rsidP="008C7AA5">
      <w:pPr>
        <w:ind w:left="131"/>
        <w:jc w:val="center"/>
        <w:rPr>
          <w:sz w:val="24"/>
          <w:szCs w:val="24"/>
        </w:rPr>
      </w:pPr>
    </w:p>
    <w:p w:rsidR="008C7AA5" w:rsidRPr="00065364" w:rsidRDefault="009E3120" w:rsidP="008C7AA5">
      <w:pPr>
        <w:ind w:left="131"/>
        <w:jc w:val="center"/>
        <w:rPr>
          <w:sz w:val="20"/>
        </w:rPr>
      </w:pPr>
      <w:r w:rsidRPr="00065364">
        <w:rPr>
          <w:sz w:val="20"/>
        </w:rPr>
        <w:t>Рис. 4.4.1</w:t>
      </w:r>
      <w:r w:rsidR="008C7AA5" w:rsidRPr="00065364">
        <w:rPr>
          <w:sz w:val="20"/>
        </w:rPr>
        <w:t>.</w:t>
      </w:r>
      <w:r w:rsidRPr="00065364">
        <w:rPr>
          <w:sz w:val="20"/>
        </w:rPr>
        <w:t xml:space="preserve">9. </w:t>
      </w:r>
      <w:r w:rsidR="008C7AA5" w:rsidRPr="00065364">
        <w:rPr>
          <w:sz w:val="20"/>
        </w:rPr>
        <w:t>Фрагмент чертежа градостроительного плана земельного</w:t>
      </w:r>
    </w:p>
    <w:p w:rsidR="008C7AA5" w:rsidRPr="00065364" w:rsidRDefault="008C7AA5" w:rsidP="008C7AA5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3/11</w:t>
      </w:r>
    </w:p>
    <w:p w:rsidR="008C7AA5" w:rsidRPr="00065364" w:rsidRDefault="00114111" w:rsidP="008C7AA5">
      <w:pPr>
        <w:ind w:left="131"/>
        <w:jc w:val="center"/>
        <w:rPr>
          <w:sz w:val="24"/>
          <w:szCs w:val="24"/>
        </w:rPr>
      </w:pPr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09FBD437" wp14:editId="1D08F695">
            <wp:extent cx="3185188" cy="2710249"/>
            <wp:effectExtent l="0" t="0" r="0" b="0"/>
            <wp:docPr id="18" name="Рисунок 18" descr="C:\Users\Игорь\Desktop\Градпланы Хязельки 1 очередь 15.12.2015 проект зоны (коррекц)-уч 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Градпланы Хязельки 1 очередь 15.12.2015 проект зоны (коррекц)-уч 3-1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94" cy="271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785" w:rsidRPr="00065364" w:rsidRDefault="00B25785" w:rsidP="007504F0">
      <w:pPr>
        <w:jc w:val="both"/>
        <w:rPr>
          <w:sz w:val="24"/>
          <w:szCs w:val="24"/>
        </w:rPr>
      </w:pPr>
    </w:p>
    <w:p w:rsidR="006221D5" w:rsidRPr="00065364" w:rsidRDefault="006221D5" w:rsidP="000A5F90">
      <w:pPr>
        <w:pStyle w:val="aff9"/>
        <w:numPr>
          <w:ilvl w:val="2"/>
          <w:numId w:val="36"/>
        </w:numPr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Квартал № 2</w:t>
      </w:r>
      <w:r w:rsidR="005453FC" w:rsidRPr="00065364">
        <w:rPr>
          <w:rFonts w:ascii="Arial" w:hAnsi="Arial" w:cs="Arial"/>
          <w:sz w:val="22"/>
          <w:szCs w:val="22"/>
          <w:lang w:eastAsia="ru-RU"/>
        </w:rPr>
        <w:t xml:space="preserve"> </w:t>
      </w:r>
      <w:r w:rsidR="005453FC" w:rsidRPr="00065364">
        <w:rPr>
          <w:rFonts w:ascii="Arial" w:hAnsi="Arial" w:cs="Arial"/>
          <w:b/>
          <w:i/>
          <w:sz w:val="22"/>
          <w:szCs w:val="22"/>
          <w:lang w:eastAsia="ru-RU"/>
        </w:rPr>
        <w:t>(</w:t>
      </w:r>
      <w:r w:rsidR="005453FC" w:rsidRPr="00065364">
        <w:rPr>
          <w:b/>
          <w:i/>
          <w:sz w:val="24"/>
          <w:szCs w:val="24"/>
        </w:rPr>
        <w:t>размещение объектов делового, общественного и коммерческого назначения капитального строительства)</w:t>
      </w:r>
      <w:r w:rsidRPr="00065364">
        <w:rPr>
          <w:sz w:val="24"/>
          <w:szCs w:val="24"/>
        </w:rPr>
        <w:t xml:space="preserve"> общей площадью </w:t>
      </w:r>
      <w:r w:rsidR="009772F4" w:rsidRPr="00065364">
        <w:rPr>
          <w:b/>
          <w:sz w:val="24"/>
          <w:szCs w:val="24"/>
        </w:rPr>
        <w:t>22808</w:t>
      </w:r>
      <w:r w:rsidRPr="00065364">
        <w:rPr>
          <w:b/>
          <w:sz w:val="24"/>
          <w:szCs w:val="24"/>
        </w:rPr>
        <w:t xml:space="preserve"> кв.м</w:t>
      </w:r>
      <w:r w:rsidRPr="00065364">
        <w:rPr>
          <w:sz w:val="24"/>
          <w:szCs w:val="24"/>
        </w:rPr>
        <w:t xml:space="preserve"> являющийся единым элементом планировочной структуры состоящий из земельных участков:</w:t>
      </w:r>
    </w:p>
    <w:p w:rsidR="006221D5" w:rsidRPr="00065364" w:rsidRDefault="006221D5" w:rsidP="006221D5">
      <w:pPr>
        <w:ind w:left="709" w:hanging="57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- 2/1 (площадь </w:t>
      </w:r>
      <w:r w:rsidR="00C12618" w:rsidRPr="00065364">
        <w:rPr>
          <w:color w:val="000000"/>
          <w:sz w:val="24"/>
          <w:szCs w:val="24"/>
          <w:lang w:eastAsia="ru-RU"/>
        </w:rPr>
        <w:t>1270</w:t>
      </w:r>
      <w:r w:rsidRPr="00065364">
        <w:rPr>
          <w:color w:val="000000"/>
          <w:sz w:val="24"/>
          <w:szCs w:val="24"/>
          <w:lang w:eastAsia="ru-RU"/>
        </w:rPr>
        <w:t xml:space="preserve">7 кв.м) – для </w:t>
      </w:r>
      <w:r w:rsidR="0049029A" w:rsidRPr="00065364">
        <w:rPr>
          <w:color w:val="000000"/>
          <w:sz w:val="24"/>
          <w:szCs w:val="24"/>
          <w:lang w:eastAsia="ru-RU"/>
        </w:rPr>
        <w:t>строительства многофункционального общественно-делового центра, объектов торговли и обслуживания населения</w:t>
      </w:r>
      <w:r w:rsidRPr="00065364">
        <w:rPr>
          <w:color w:val="000000"/>
          <w:sz w:val="24"/>
          <w:szCs w:val="24"/>
          <w:lang w:eastAsia="ru-RU"/>
        </w:rPr>
        <w:t>;</w:t>
      </w:r>
      <w:r w:rsidRPr="00065364">
        <w:rPr>
          <w:sz w:val="24"/>
          <w:szCs w:val="24"/>
        </w:rPr>
        <w:t xml:space="preserve"> </w:t>
      </w:r>
    </w:p>
    <w:p w:rsidR="006221D5" w:rsidRPr="00065364" w:rsidRDefault="006221D5" w:rsidP="0049029A">
      <w:pPr>
        <w:ind w:left="709" w:hanging="578"/>
        <w:jc w:val="both"/>
        <w:rPr>
          <w:color w:val="000000"/>
          <w:sz w:val="24"/>
          <w:szCs w:val="24"/>
          <w:lang w:eastAsia="ru-RU"/>
        </w:rPr>
      </w:pPr>
      <w:r w:rsidRPr="00065364">
        <w:rPr>
          <w:sz w:val="24"/>
          <w:szCs w:val="24"/>
        </w:rPr>
        <w:t xml:space="preserve">- 2/2 (площадь </w:t>
      </w:r>
      <w:r w:rsidR="00C12618" w:rsidRPr="00065364">
        <w:rPr>
          <w:color w:val="000000"/>
          <w:sz w:val="24"/>
          <w:szCs w:val="24"/>
          <w:lang w:eastAsia="ru-RU"/>
        </w:rPr>
        <w:t>9981</w:t>
      </w:r>
      <w:r w:rsidRPr="00065364">
        <w:rPr>
          <w:color w:val="000000"/>
          <w:sz w:val="24"/>
          <w:szCs w:val="24"/>
          <w:lang w:eastAsia="ru-RU"/>
        </w:rPr>
        <w:t xml:space="preserve"> кв.м) – </w:t>
      </w:r>
      <w:r w:rsidR="0049029A" w:rsidRPr="00065364">
        <w:rPr>
          <w:color w:val="000000"/>
          <w:sz w:val="24"/>
          <w:szCs w:val="24"/>
          <w:lang w:eastAsia="ru-RU"/>
        </w:rPr>
        <w:t>для строительства многофункционального общественно-делового центра, объектов торговли и обслуживания населения;</w:t>
      </w:r>
    </w:p>
    <w:p w:rsidR="00C12618" w:rsidRPr="00065364" w:rsidRDefault="00C12618" w:rsidP="00C12618">
      <w:pPr>
        <w:ind w:left="709" w:hanging="578"/>
        <w:jc w:val="both"/>
        <w:rPr>
          <w:color w:val="000000"/>
          <w:sz w:val="24"/>
          <w:szCs w:val="24"/>
          <w:lang w:eastAsia="ru-RU"/>
        </w:rPr>
      </w:pPr>
      <w:r w:rsidRPr="00065364">
        <w:rPr>
          <w:sz w:val="24"/>
          <w:szCs w:val="24"/>
        </w:rPr>
        <w:t xml:space="preserve">- 2/3 (площадь </w:t>
      </w:r>
      <w:r w:rsidRPr="00065364">
        <w:rPr>
          <w:color w:val="000000"/>
          <w:sz w:val="24"/>
          <w:szCs w:val="24"/>
          <w:lang w:eastAsia="ru-RU"/>
        </w:rPr>
        <w:t xml:space="preserve">60 кв.м) – для строительства </w:t>
      </w:r>
      <w:r w:rsidRPr="00065364">
        <w:rPr>
          <w:sz w:val="24"/>
          <w:szCs w:val="24"/>
        </w:rPr>
        <w:t>для строительства трансформаторной подстанции</w:t>
      </w:r>
      <w:r w:rsidRPr="00065364">
        <w:rPr>
          <w:color w:val="000000"/>
          <w:sz w:val="24"/>
          <w:szCs w:val="24"/>
          <w:lang w:eastAsia="ru-RU"/>
        </w:rPr>
        <w:t>;</w:t>
      </w:r>
    </w:p>
    <w:p w:rsidR="00C12618" w:rsidRPr="00065364" w:rsidRDefault="00C12618" w:rsidP="00C12618">
      <w:pPr>
        <w:ind w:left="709" w:hanging="578"/>
        <w:jc w:val="both"/>
        <w:rPr>
          <w:color w:val="000000"/>
          <w:sz w:val="24"/>
          <w:szCs w:val="24"/>
          <w:lang w:eastAsia="ru-RU"/>
        </w:rPr>
      </w:pPr>
      <w:r w:rsidRPr="00065364">
        <w:rPr>
          <w:sz w:val="24"/>
          <w:szCs w:val="24"/>
        </w:rPr>
        <w:t xml:space="preserve">- 2/4  (площадь </w:t>
      </w:r>
      <w:r w:rsidRPr="00065364">
        <w:rPr>
          <w:color w:val="000000"/>
          <w:sz w:val="24"/>
          <w:szCs w:val="24"/>
          <w:lang w:eastAsia="ru-RU"/>
        </w:rPr>
        <w:t xml:space="preserve">60 кв.м) – </w:t>
      </w:r>
      <w:r w:rsidRPr="00065364">
        <w:rPr>
          <w:sz w:val="24"/>
          <w:szCs w:val="24"/>
        </w:rPr>
        <w:t>для строительства трансформаторной подстанции</w:t>
      </w:r>
      <w:r w:rsidRPr="00065364">
        <w:rPr>
          <w:color w:val="000000"/>
          <w:sz w:val="24"/>
          <w:szCs w:val="24"/>
          <w:lang w:eastAsia="ru-RU"/>
        </w:rPr>
        <w:t>;</w:t>
      </w:r>
    </w:p>
    <w:p w:rsidR="00861066" w:rsidRPr="00065364" w:rsidRDefault="00861066" w:rsidP="00861066">
      <w:pPr>
        <w:ind w:left="131"/>
        <w:jc w:val="both"/>
        <w:rPr>
          <w:sz w:val="24"/>
          <w:szCs w:val="24"/>
        </w:rPr>
      </w:pPr>
    </w:p>
    <w:p w:rsidR="00821C43" w:rsidRPr="00065364" w:rsidRDefault="00821C43" w:rsidP="00821C43">
      <w:pPr>
        <w:ind w:left="131" w:firstLine="72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 составе проекта планировки и проекта межевания территории разрабатываются</w:t>
      </w:r>
      <w:r w:rsidRPr="00065364">
        <w:rPr>
          <w:b/>
          <w:sz w:val="24"/>
          <w:szCs w:val="24"/>
        </w:rPr>
        <w:t xml:space="preserve"> градостроительные планы земельных участков:</w:t>
      </w:r>
      <w:r w:rsidRPr="00065364">
        <w:rPr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 xml:space="preserve">№ 2/1 и № 2/2 </w:t>
      </w:r>
      <w:r w:rsidRPr="00065364">
        <w:rPr>
          <w:sz w:val="24"/>
          <w:szCs w:val="24"/>
        </w:rPr>
        <w:t xml:space="preserve">для территории первоочередного освоения в квартале </w:t>
      </w:r>
      <w:r w:rsidRPr="00065364">
        <w:rPr>
          <w:b/>
          <w:sz w:val="24"/>
          <w:szCs w:val="24"/>
        </w:rPr>
        <w:t>№ 2.</w:t>
      </w:r>
      <w:r w:rsidRPr="00065364">
        <w:rPr>
          <w:sz w:val="24"/>
          <w:szCs w:val="24"/>
        </w:rPr>
        <w:t xml:space="preserve"> </w:t>
      </w:r>
    </w:p>
    <w:p w:rsidR="00821C43" w:rsidRPr="00065364" w:rsidRDefault="00821C43" w:rsidP="00821C43">
      <w:pPr>
        <w:ind w:left="131"/>
        <w:jc w:val="both"/>
        <w:rPr>
          <w:sz w:val="24"/>
          <w:szCs w:val="24"/>
        </w:rPr>
      </w:pPr>
    </w:p>
    <w:p w:rsidR="00821C43" w:rsidRPr="00065364" w:rsidRDefault="00821C43" w:rsidP="00821C43">
      <w:pPr>
        <w:ind w:left="131" w:firstLine="720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В целях разработки градостроительных планов земельных участков</w:t>
      </w:r>
      <w:r w:rsidRPr="00065364">
        <w:rPr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>в</w:t>
      </w:r>
      <w:r w:rsidRPr="00065364">
        <w:rPr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>квартале № 2</w:t>
      </w:r>
      <w:r w:rsidRPr="00065364">
        <w:rPr>
          <w:sz w:val="24"/>
          <w:szCs w:val="24"/>
        </w:rPr>
        <w:t xml:space="preserve"> проектом предусматриваются отступы от красных линий и границ земельных участков в соответствии с Правилами землепользования и застройки муниципального образования Колтушское сельское поселение Всеволожского муниципального района Ленинградской области № 110 от 26.12.2014 года</w:t>
      </w:r>
      <w:r w:rsidRPr="00065364">
        <w:rPr>
          <w:color w:val="000000"/>
          <w:sz w:val="24"/>
          <w:szCs w:val="24"/>
          <w:lang w:eastAsia="ru-RU"/>
        </w:rPr>
        <w:t>:</w:t>
      </w:r>
    </w:p>
    <w:p w:rsidR="00D55FB4" w:rsidRPr="00065364" w:rsidRDefault="00D55FB4" w:rsidP="00861066">
      <w:pPr>
        <w:ind w:left="131"/>
        <w:jc w:val="both"/>
        <w:rPr>
          <w:sz w:val="24"/>
          <w:szCs w:val="24"/>
        </w:rPr>
      </w:pPr>
    </w:p>
    <w:p w:rsidR="005453FC" w:rsidRPr="00065364" w:rsidRDefault="00867226" w:rsidP="005453FC">
      <w:pPr>
        <w:pStyle w:val="aff9"/>
        <w:numPr>
          <w:ilvl w:val="0"/>
          <w:numId w:val="31"/>
        </w:numPr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Отступы от красных линий и границ земельных участков</w:t>
      </w:r>
      <w:r w:rsidR="00605792" w:rsidRPr="00065364">
        <w:rPr>
          <w:b/>
          <w:sz w:val="24"/>
          <w:szCs w:val="24"/>
        </w:rPr>
        <w:t xml:space="preserve"> № 2/1</w:t>
      </w:r>
      <w:r w:rsidR="00F6121F" w:rsidRPr="00065364">
        <w:rPr>
          <w:b/>
          <w:sz w:val="24"/>
          <w:szCs w:val="24"/>
        </w:rPr>
        <w:t xml:space="preserve"> </w:t>
      </w:r>
      <w:r w:rsidR="00F6121F" w:rsidRPr="00065364">
        <w:rPr>
          <w:color w:val="000000"/>
          <w:sz w:val="24"/>
          <w:szCs w:val="24"/>
          <w:lang w:eastAsia="ru-RU"/>
        </w:rPr>
        <w:t xml:space="preserve">общей площадью </w:t>
      </w:r>
      <w:r w:rsidR="00F6121F" w:rsidRPr="00065364">
        <w:rPr>
          <w:b/>
          <w:color w:val="000000"/>
          <w:sz w:val="24"/>
          <w:szCs w:val="24"/>
          <w:lang w:eastAsia="ru-RU"/>
        </w:rPr>
        <w:t>1,2707 га</w:t>
      </w:r>
      <w:r w:rsidR="00605792" w:rsidRPr="00065364">
        <w:rPr>
          <w:b/>
          <w:sz w:val="24"/>
          <w:szCs w:val="24"/>
        </w:rPr>
        <w:t xml:space="preserve"> </w:t>
      </w:r>
      <w:r w:rsidR="00F6121F" w:rsidRPr="00065364">
        <w:rPr>
          <w:b/>
          <w:sz w:val="24"/>
          <w:szCs w:val="24"/>
        </w:rPr>
        <w:t xml:space="preserve">и № 2/2 </w:t>
      </w:r>
      <w:r w:rsidR="00F6121F" w:rsidRPr="00065364">
        <w:rPr>
          <w:color w:val="000000"/>
          <w:sz w:val="24"/>
          <w:szCs w:val="24"/>
          <w:lang w:eastAsia="ru-RU"/>
        </w:rPr>
        <w:t>общей площадью</w:t>
      </w:r>
      <w:r w:rsidR="00F6121F" w:rsidRPr="00065364">
        <w:rPr>
          <w:b/>
          <w:sz w:val="24"/>
          <w:szCs w:val="24"/>
        </w:rPr>
        <w:t xml:space="preserve"> 9981 га</w:t>
      </w:r>
      <w:r w:rsidR="005453FC" w:rsidRPr="00065364">
        <w:rPr>
          <w:rFonts w:ascii="Arial" w:hAnsi="Arial" w:cs="Arial"/>
          <w:b/>
          <w:i/>
          <w:sz w:val="22"/>
          <w:szCs w:val="22"/>
          <w:lang w:eastAsia="ru-RU"/>
        </w:rPr>
        <w:t>(</w:t>
      </w:r>
      <w:r w:rsidR="005453FC" w:rsidRPr="00065364">
        <w:rPr>
          <w:b/>
          <w:i/>
          <w:sz w:val="24"/>
          <w:szCs w:val="24"/>
        </w:rPr>
        <w:t>размещение объектов делового, общественного и коммерческого назначения капитального строительства)</w:t>
      </w:r>
      <w:r w:rsidR="004B4ED7" w:rsidRPr="00065364">
        <w:rPr>
          <w:i/>
          <w:sz w:val="24"/>
          <w:szCs w:val="24"/>
        </w:rPr>
        <w:t>,</w:t>
      </w:r>
      <w:r w:rsidR="005453FC" w:rsidRPr="00065364">
        <w:rPr>
          <w:sz w:val="24"/>
          <w:szCs w:val="24"/>
        </w:rPr>
        <w:t xml:space="preserve"> в целях определения мест  допустимого размещения зданий, строений, сооружений:</w:t>
      </w:r>
    </w:p>
    <w:p w:rsidR="00114111" w:rsidRPr="00065364" w:rsidRDefault="00114111" w:rsidP="00250A30">
      <w:pPr>
        <w:pStyle w:val="aff9"/>
        <w:ind w:left="851"/>
        <w:jc w:val="both"/>
        <w:rPr>
          <w:sz w:val="24"/>
          <w:szCs w:val="24"/>
        </w:rPr>
      </w:pPr>
    </w:p>
    <w:p w:rsidR="00DE17BE" w:rsidRPr="00065364" w:rsidRDefault="000A5F90" w:rsidP="00B06860">
      <w:pPr>
        <w:ind w:left="491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4.4.2</w:t>
      </w:r>
      <w:r w:rsidR="00B06860" w:rsidRPr="00065364">
        <w:rPr>
          <w:sz w:val="24"/>
          <w:szCs w:val="24"/>
        </w:rPr>
        <w:t>.</w:t>
      </w:r>
    </w:p>
    <w:tbl>
      <w:tblPr>
        <w:tblStyle w:val="affa"/>
        <w:tblW w:w="9475" w:type="dxa"/>
        <w:tblInd w:w="131" w:type="dxa"/>
        <w:tblLayout w:type="fixed"/>
        <w:tblLook w:val="04A0" w:firstRow="1" w:lastRow="0" w:firstColumn="1" w:lastColumn="0" w:noHBand="0" w:noVBand="1"/>
      </w:tblPr>
      <w:tblGrid>
        <w:gridCol w:w="686"/>
        <w:gridCol w:w="992"/>
        <w:gridCol w:w="1510"/>
        <w:gridCol w:w="1016"/>
        <w:gridCol w:w="1443"/>
        <w:gridCol w:w="993"/>
        <w:gridCol w:w="992"/>
        <w:gridCol w:w="992"/>
        <w:gridCol w:w="851"/>
      </w:tblGrid>
      <w:tr w:rsidR="00861066" w:rsidRPr="00065364" w:rsidTr="00114111">
        <w:tc>
          <w:tcPr>
            <w:tcW w:w="686" w:type="dxa"/>
            <w:vMerge w:val="restart"/>
            <w:vAlign w:val="center"/>
          </w:tcPr>
          <w:p w:rsidR="00861066" w:rsidRPr="00065364" w:rsidRDefault="00861066" w:rsidP="00861066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№ ЗУ в проекте</w:t>
            </w:r>
          </w:p>
        </w:tc>
        <w:tc>
          <w:tcPr>
            <w:tcW w:w="8789" w:type="dxa"/>
            <w:gridSpan w:val="8"/>
          </w:tcPr>
          <w:p w:rsidR="00861066" w:rsidRPr="00065364" w:rsidRDefault="00861066" w:rsidP="00861066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Отступы от границ ЗУ (м)</w:t>
            </w:r>
          </w:p>
        </w:tc>
      </w:tr>
      <w:tr w:rsidR="00861066" w:rsidRPr="00065364" w:rsidTr="00114111">
        <w:tc>
          <w:tcPr>
            <w:tcW w:w="686" w:type="dxa"/>
            <w:vMerge/>
          </w:tcPr>
          <w:p w:rsidR="00861066" w:rsidRPr="00065364" w:rsidRDefault="00861066" w:rsidP="00861066">
            <w:pPr>
              <w:jc w:val="both"/>
              <w:rPr>
                <w:sz w:val="20"/>
              </w:rPr>
            </w:pPr>
          </w:p>
        </w:tc>
        <w:tc>
          <w:tcPr>
            <w:tcW w:w="2502" w:type="dxa"/>
            <w:gridSpan w:val="2"/>
          </w:tcPr>
          <w:p w:rsidR="00861066" w:rsidRPr="00065364" w:rsidRDefault="00861066" w:rsidP="00861066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Северная граница ЗУ</w:t>
            </w:r>
          </w:p>
        </w:tc>
        <w:tc>
          <w:tcPr>
            <w:tcW w:w="2459" w:type="dxa"/>
            <w:gridSpan w:val="2"/>
          </w:tcPr>
          <w:p w:rsidR="00861066" w:rsidRPr="00065364" w:rsidRDefault="00861066" w:rsidP="00861066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Восточная граница ЗУ</w:t>
            </w:r>
          </w:p>
        </w:tc>
        <w:tc>
          <w:tcPr>
            <w:tcW w:w="1985" w:type="dxa"/>
            <w:gridSpan w:val="2"/>
          </w:tcPr>
          <w:p w:rsidR="00861066" w:rsidRPr="00065364" w:rsidRDefault="00861066" w:rsidP="00861066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Южная граница ЗУ</w:t>
            </w:r>
          </w:p>
        </w:tc>
        <w:tc>
          <w:tcPr>
            <w:tcW w:w="1843" w:type="dxa"/>
            <w:gridSpan w:val="2"/>
          </w:tcPr>
          <w:p w:rsidR="00861066" w:rsidRPr="00065364" w:rsidRDefault="00861066" w:rsidP="00861066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Западная граница ЗУ</w:t>
            </w:r>
          </w:p>
        </w:tc>
      </w:tr>
      <w:tr w:rsidR="00114111" w:rsidRPr="00065364" w:rsidTr="00114111">
        <w:tc>
          <w:tcPr>
            <w:tcW w:w="686" w:type="dxa"/>
            <w:vMerge/>
          </w:tcPr>
          <w:p w:rsidR="00861066" w:rsidRPr="00065364" w:rsidRDefault="00861066" w:rsidP="00861066">
            <w:pPr>
              <w:jc w:val="both"/>
              <w:rPr>
                <w:sz w:val="20"/>
              </w:rPr>
            </w:pPr>
          </w:p>
        </w:tc>
        <w:tc>
          <w:tcPr>
            <w:tcW w:w="992" w:type="dxa"/>
          </w:tcPr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красной линии (м)</w:t>
            </w:r>
          </w:p>
        </w:tc>
        <w:tc>
          <w:tcPr>
            <w:tcW w:w="1510" w:type="dxa"/>
          </w:tcPr>
          <w:p w:rsidR="00861066" w:rsidRPr="00065364" w:rsidRDefault="00250A30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от границ </w:t>
            </w:r>
            <w:r w:rsidR="00861066" w:rsidRPr="00065364">
              <w:rPr>
                <w:sz w:val="20"/>
              </w:rPr>
              <w:t xml:space="preserve">ЗУ </w:t>
            </w:r>
          </w:p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(м)</w:t>
            </w:r>
          </w:p>
        </w:tc>
        <w:tc>
          <w:tcPr>
            <w:tcW w:w="1016" w:type="dxa"/>
          </w:tcPr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красной линии (м)</w:t>
            </w:r>
          </w:p>
        </w:tc>
        <w:tc>
          <w:tcPr>
            <w:tcW w:w="1443" w:type="dxa"/>
          </w:tcPr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границ ЗУ</w:t>
            </w:r>
          </w:p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 (м)</w:t>
            </w:r>
          </w:p>
        </w:tc>
        <w:tc>
          <w:tcPr>
            <w:tcW w:w="993" w:type="dxa"/>
          </w:tcPr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красной линии (м)</w:t>
            </w:r>
          </w:p>
        </w:tc>
        <w:tc>
          <w:tcPr>
            <w:tcW w:w="992" w:type="dxa"/>
          </w:tcPr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границ ЗУ</w:t>
            </w:r>
          </w:p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 (м)</w:t>
            </w:r>
          </w:p>
        </w:tc>
        <w:tc>
          <w:tcPr>
            <w:tcW w:w="992" w:type="dxa"/>
          </w:tcPr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красной линии (м)</w:t>
            </w:r>
          </w:p>
        </w:tc>
        <w:tc>
          <w:tcPr>
            <w:tcW w:w="851" w:type="dxa"/>
          </w:tcPr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границЗУ</w:t>
            </w:r>
          </w:p>
          <w:p w:rsidR="00861066" w:rsidRPr="00065364" w:rsidRDefault="00861066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 (м)</w:t>
            </w:r>
          </w:p>
        </w:tc>
      </w:tr>
      <w:tr w:rsidR="00861066" w:rsidRPr="00065364" w:rsidTr="00114111">
        <w:tc>
          <w:tcPr>
            <w:tcW w:w="686" w:type="dxa"/>
          </w:tcPr>
          <w:p w:rsidR="00861066" w:rsidRPr="00065364" w:rsidRDefault="00861066" w:rsidP="008610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2/1</w:t>
            </w:r>
          </w:p>
        </w:tc>
        <w:tc>
          <w:tcPr>
            <w:tcW w:w="992" w:type="dxa"/>
          </w:tcPr>
          <w:p w:rsidR="007E717B" w:rsidRPr="00065364" w:rsidRDefault="007E717B" w:rsidP="007E717B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от </w:t>
            </w:r>
            <w:r w:rsidR="00F53612" w:rsidRPr="00065364">
              <w:rPr>
                <w:sz w:val="20"/>
              </w:rPr>
              <w:t>т.8 до 7т.</w:t>
            </w:r>
          </w:p>
          <w:p w:rsidR="00861066" w:rsidRPr="00065364" w:rsidRDefault="00BE7F7E" w:rsidP="00861066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3</w:t>
            </w:r>
            <w:r w:rsidR="00F53612" w:rsidRPr="00065364">
              <w:rPr>
                <w:b/>
                <w:sz w:val="20"/>
              </w:rPr>
              <w:t>(м)</w:t>
            </w:r>
          </w:p>
          <w:p w:rsidR="00F53612" w:rsidRPr="00065364" w:rsidRDefault="00F53612" w:rsidP="00F5361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т.4 до 3т.</w:t>
            </w:r>
          </w:p>
          <w:p w:rsidR="00F53612" w:rsidRPr="00065364" w:rsidRDefault="00F53612" w:rsidP="00F53612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0"/>
              </w:rPr>
              <w:t>3(м)</w:t>
            </w:r>
          </w:p>
        </w:tc>
        <w:tc>
          <w:tcPr>
            <w:tcW w:w="1510" w:type="dxa"/>
          </w:tcPr>
          <w:p w:rsidR="00F53612" w:rsidRPr="00065364" w:rsidRDefault="00F53612" w:rsidP="00F5361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т.7 до 6т.</w:t>
            </w:r>
          </w:p>
          <w:p w:rsidR="00861066" w:rsidRPr="00065364" w:rsidRDefault="00E91D29" w:rsidP="00F53612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10</w:t>
            </w:r>
            <w:r w:rsidR="00F53612" w:rsidRPr="00065364">
              <w:rPr>
                <w:b/>
                <w:sz w:val="20"/>
              </w:rPr>
              <w:t>(м)</w:t>
            </w:r>
          </w:p>
          <w:p w:rsidR="00F53612" w:rsidRPr="00065364" w:rsidRDefault="00F53612" w:rsidP="00F5361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т.6 до 5т.</w:t>
            </w:r>
          </w:p>
          <w:p w:rsidR="00F53612" w:rsidRPr="00065364" w:rsidRDefault="00E91D29" w:rsidP="00F53612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10</w:t>
            </w:r>
            <w:r w:rsidR="00F53612" w:rsidRPr="00065364">
              <w:rPr>
                <w:b/>
                <w:sz w:val="20"/>
              </w:rPr>
              <w:t>(м)</w:t>
            </w:r>
          </w:p>
          <w:p w:rsidR="00F53612" w:rsidRPr="00065364" w:rsidRDefault="00F53612" w:rsidP="00F5361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т.5 до 4т.</w:t>
            </w:r>
          </w:p>
          <w:p w:rsidR="00F53612" w:rsidRPr="00065364" w:rsidRDefault="001D1F74" w:rsidP="000254D8">
            <w:pPr>
              <w:jc w:val="center"/>
              <w:rPr>
                <w:sz w:val="16"/>
                <w:szCs w:val="16"/>
              </w:rPr>
            </w:pPr>
            <w:r w:rsidRPr="00065364">
              <w:rPr>
                <w:b/>
                <w:sz w:val="20"/>
              </w:rPr>
              <w:t>10</w:t>
            </w:r>
            <w:r w:rsidR="00F53612" w:rsidRPr="00065364">
              <w:rPr>
                <w:b/>
                <w:sz w:val="20"/>
              </w:rPr>
              <w:t>(м)</w:t>
            </w:r>
            <w:r w:rsidR="002F21D0" w:rsidRPr="00065364">
              <w:rPr>
                <w:sz w:val="16"/>
                <w:szCs w:val="16"/>
              </w:rPr>
              <w:t xml:space="preserve"> </w:t>
            </w:r>
          </w:p>
          <w:p w:rsidR="000254D8" w:rsidRPr="00065364" w:rsidRDefault="000254D8" w:rsidP="000254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6" w:type="dxa"/>
          </w:tcPr>
          <w:p w:rsidR="00F53612" w:rsidRPr="00065364" w:rsidRDefault="00F53612" w:rsidP="00F53612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т.3 до 1т.</w:t>
            </w:r>
          </w:p>
          <w:p w:rsidR="00861066" w:rsidRPr="00065364" w:rsidRDefault="00F53612" w:rsidP="00F53612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0"/>
              </w:rPr>
              <w:t>3(м)</w:t>
            </w:r>
          </w:p>
        </w:tc>
        <w:tc>
          <w:tcPr>
            <w:tcW w:w="1443" w:type="dxa"/>
          </w:tcPr>
          <w:p w:rsidR="00861066" w:rsidRPr="00065364" w:rsidRDefault="00BE7F7E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:rsidR="00861066" w:rsidRPr="00065364" w:rsidRDefault="00BE7F7E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AF49B1" w:rsidRPr="00065364" w:rsidRDefault="00AF49B1" w:rsidP="00AF49B1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т.1 до 9т.</w:t>
            </w:r>
          </w:p>
          <w:p w:rsidR="00861066" w:rsidRPr="00065364" w:rsidRDefault="00AF49B1" w:rsidP="00AF49B1">
            <w:pPr>
              <w:jc w:val="center"/>
              <w:rPr>
                <w:sz w:val="20"/>
              </w:rPr>
            </w:pPr>
            <w:r w:rsidRPr="00065364">
              <w:rPr>
                <w:b/>
                <w:sz w:val="20"/>
              </w:rPr>
              <w:t>3(м)</w:t>
            </w:r>
          </w:p>
        </w:tc>
        <w:tc>
          <w:tcPr>
            <w:tcW w:w="992" w:type="dxa"/>
          </w:tcPr>
          <w:p w:rsidR="00AF49B1" w:rsidRPr="00065364" w:rsidRDefault="00AF49B1" w:rsidP="00AF49B1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т.9 до 8т.</w:t>
            </w:r>
          </w:p>
          <w:p w:rsidR="00861066" w:rsidRPr="00065364" w:rsidRDefault="00AF49B1" w:rsidP="00AF49B1">
            <w:pPr>
              <w:jc w:val="center"/>
              <w:rPr>
                <w:sz w:val="20"/>
              </w:rPr>
            </w:pPr>
            <w:r w:rsidRPr="00065364">
              <w:rPr>
                <w:b/>
                <w:sz w:val="20"/>
              </w:rPr>
              <w:t>3(м)</w:t>
            </w:r>
          </w:p>
        </w:tc>
        <w:tc>
          <w:tcPr>
            <w:tcW w:w="851" w:type="dxa"/>
          </w:tcPr>
          <w:p w:rsidR="00861066" w:rsidRPr="00065364" w:rsidRDefault="00645E47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</w:tr>
      <w:tr w:rsidR="00861066" w:rsidRPr="00065364" w:rsidTr="000254D8">
        <w:trPr>
          <w:trHeight w:val="1707"/>
        </w:trPr>
        <w:tc>
          <w:tcPr>
            <w:tcW w:w="686" w:type="dxa"/>
          </w:tcPr>
          <w:p w:rsidR="00861066" w:rsidRPr="00065364" w:rsidRDefault="00861066" w:rsidP="00861066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2/2</w:t>
            </w:r>
          </w:p>
        </w:tc>
        <w:tc>
          <w:tcPr>
            <w:tcW w:w="992" w:type="dxa"/>
          </w:tcPr>
          <w:p w:rsidR="00861066" w:rsidRPr="00065364" w:rsidRDefault="00FA2E15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10" w:type="dxa"/>
          </w:tcPr>
          <w:p w:rsidR="00645E47" w:rsidRPr="00065364" w:rsidRDefault="00645E47" w:rsidP="00645E47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т.10 до 1т.</w:t>
            </w:r>
          </w:p>
          <w:p w:rsidR="00861066" w:rsidRPr="00065364" w:rsidRDefault="00E91D29" w:rsidP="002E74D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0"/>
              </w:rPr>
              <w:t>3</w:t>
            </w:r>
            <w:r w:rsidR="00645E47" w:rsidRPr="00065364">
              <w:rPr>
                <w:b/>
                <w:sz w:val="20"/>
              </w:rPr>
              <w:t>(м)</w:t>
            </w:r>
          </w:p>
        </w:tc>
        <w:tc>
          <w:tcPr>
            <w:tcW w:w="1016" w:type="dxa"/>
          </w:tcPr>
          <w:p w:rsidR="00CE1C0C" w:rsidRPr="00065364" w:rsidRDefault="00CE1C0C" w:rsidP="00CE1C0C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т.1 до 2т.</w:t>
            </w:r>
          </w:p>
          <w:p w:rsidR="00CE1C0C" w:rsidRPr="00065364" w:rsidRDefault="00CE1C0C" w:rsidP="00CE1C0C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3(м)</w:t>
            </w:r>
          </w:p>
          <w:p w:rsidR="00CE1C0C" w:rsidRPr="00065364" w:rsidRDefault="00CE1C0C" w:rsidP="00CE1C0C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т.5 до 8т.</w:t>
            </w:r>
          </w:p>
          <w:p w:rsidR="00CE1C0C" w:rsidRPr="00065364" w:rsidRDefault="00CE1C0C" w:rsidP="00CE1C0C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3(м)</w:t>
            </w:r>
          </w:p>
          <w:p w:rsidR="00861066" w:rsidRPr="00065364" w:rsidRDefault="00861066" w:rsidP="000254D8">
            <w:pPr>
              <w:rPr>
                <w:sz w:val="22"/>
                <w:szCs w:val="22"/>
              </w:rPr>
            </w:pPr>
          </w:p>
        </w:tc>
        <w:tc>
          <w:tcPr>
            <w:tcW w:w="1443" w:type="dxa"/>
          </w:tcPr>
          <w:p w:rsidR="00CE1C0C" w:rsidRPr="00065364" w:rsidRDefault="00CE1C0C" w:rsidP="00CE1C0C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т.2 до 3т.</w:t>
            </w:r>
          </w:p>
          <w:p w:rsidR="00CE1C0C" w:rsidRPr="00065364" w:rsidRDefault="00E91D29" w:rsidP="00CE1C0C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10</w:t>
            </w:r>
            <w:r w:rsidR="00CE1C0C" w:rsidRPr="00065364">
              <w:rPr>
                <w:b/>
                <w:sz w:val="20"/>
              </w:rPr>
              <w:t>(м)</w:t>
            </w:r>
          </w:p>
          <w:p w:rsidR="00CE1C0C" w:rsidRPr="00065364" w:rsidRDefault="00CE1C0C" w:rsidP="00CE1C0C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т.3 до 4т.</w:t>
            </w:r>
          </w:p>
          <w:p w:rsidR="00CE1C0C" w:rsidRPr="00065364" w:rsidRDefault="00E91D29" w:rsidP="00CE1C0C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10</w:t>
            </w:r>
            <w:r w:rsidR="00CE1C0C" w:rsidRPr="00065364">
              <w:rPr>
                <w:b/>
                <w:sz w:val="20"/>
              </w:rPr>
              <w:t>(м)</w:t>
            </w:r>
          </w:p>
          <w:p w:rsidR="00CE1C0C" w:rsidRPr="00065364" w:rsidRDefault="00CE1C0C" w:rsidP="00CE1C0C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т.4 до 5т.</w:t>
            </w:r>
          </w:p>
          <w:p w:rsidR="000254D8" w:rsidRPr="00065364" w:rsidRDefault="00E91D29" w:rsidP="000254D8">
            <w:pPr>
              <w:jc w:val="center"/>
              <w:rPr>
                <w:sz w:val="16"/>
                <w:szCs w:val="16"/>
              </w:rPr>
            </w:pPr>
            <w:r w:rsidRPr="00065364">
              <w:rPr>
                <w:b/>
                <w:sz w:val="20"/>
              </w:rPr>
              <w:t>10</w:t>
            </w:r>
            <w:r w:rsidR="00CE1C0C" w:rsidRPr="00065364">
              <w:rPr>
                <w:b/>
                <w:sz w:val="20"/>
              </w:rPr>
              <w:t>(м)</w:t>
            </w:r>
            <w:r w:rsidR="002F21D0" w:rsidRPr="00065364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</w:tcPr>
          <w:p w:rsidR="00CE1C0C" w:rsidRPr="00065364" w:rsidRDefault="00CE1C0C" w:rsidP="00CE1C0C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т.8 до 9т.</w:t>
            </w:r>
          </w:p>
          <w:p w:rsidR="00CE1C0C" w:rsidRPr="00065364" w:rsidRDefault="00CE1C0C" w:rsidP="00CE1C0C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3(м)</w:t>
            </w:r>
          </w:p>
          <w:p w:rsidR="00861066" w:rsidRPr="00065364" w:rsidRDefault="00861066" w:rsidP="00CE1C0C">
            <w:pPr>
              <w:jc w:val="center"/>
              <w:rPr>
                <w:sz w:val="20"/>
              </w:rPr>
            </w:pPr>
          </w:p>
        </w:tc>
        <w:tc>
          <w:tcPr>
            <w:tcW w:w="992" w:type="dxa"/>
          </w:tcPr>
          <w:p w:rsidR="00861066" w:rsidRPr="00065364" w:rsidRDefault="00CE1C0C" w:rsidP="00861066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-</w:t>
            </w:r>
          </w:p>
        </w:tc>
        <w:tc>
          <w:tcPr>
            <w:tcW w:w="992" w:type="dxa"/>
          </w:tcPr>
          <w:p w:rsidR="00CE1C0C" w:rsidRPr="00065364" w:rsidRDefault="00CE1C0C" w:rsidP="00CE1C0C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от т.9 до 10т.</w:t>
            </w:r>
          </w:p>
          <w:p w:rsidR="00CE1C0C" w:rsidRPr="00065364" w:rsidRDefault="00CE1C0C" w:rsidP="00CE1C0C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3(м)</w:t>
            </w:r>
          </w:p>
          <w:p w:rsidR="00861066" w:rsidRPr="00065364" w:rsidRDefault="00861066" w:rsidP="00861066">
            <w:pPr>
              <w:jc w:val="center"/>
              <w:rPr>
                <w:sz w:val="20"/>
              </w:rPr>
            </w:pPr>
          </w:p>
        </w:tc>
        <w:tc>
          <w:tcPr>
            <w:tcW w:w="851" w:type="dxa"/>
          </w:tcPr>
          <w:p w:rsidR="00861066" w:rsidRPr="00065364" w:rsidRDefault="00CE1C0C" w:rsidP="00861066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</w:tr>
    </w:tbl>
    <w:p w:rsidR="00C12618" w:rsidRPr="00065364" w:rsidRDefault="00C12618" w:rsidP="0049029A">
      <w:pPr>
        <w:ind w:left="709" w:hanging="578"/>
        <w:jc w:val="both"/>
        <w:rPr>
          <w:color w:val="000000"/>
          <w:sz w:val="24"/>
          <w:szCs w:val="24"/>
          <w:lang w:eastAsia="ru-RU"/>
        </w:rPr>
      </w:pPr>
    </w:p>
    <w:p w:rsidR="002F6276" w:rsidRPr="00065364" w:rsidRDefault="002F6276" w:rsidP="002F6276">
      <w:pPr>
        <w:pStyle w:val="aff9"/>
        <w:numPr>
          <w:ilvl w:val="0"/>
          <w:numId w:val="33"/>
        </w:numPr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>На земельном участке 2/1:</w:t>
      </w:r>
    </w:p>
    <w:p w:rsidR="002F6276" w:rsidRPr="00065364" w:rsidRDefault="002F6276" w:rsidP="002F6276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 отступ от северной границы земельного участка (</w:t>
      </w:r>
      <w:r w:rsidRPr="00065364">
        <w:rPr>
          <w:sz w:val="20"/>
        </w:rPr>
        <w:t>от</w:t>
      </w:r>
      <w:r w:rsidRPr="00065364">
        <w:rPr>
          <w:sz w:val="24"/>
          <w:szCs w:val="24"/>
        </w:rPr>
        <w:t xml:space="preserve"> т.7 - </w:t>
      </w:r>
      <w:r w:rsidRPr="00065364">
        <w:rPr>
          <w:sz w:val="20"/>
        </w:rPr>
        <w:t>до</w:t>
      </w:r>
      <w:r w:rsidRPr="00065364">
        <w:rPr>
          <w:sz w:val="24"/>
          <w:szCs w:val="24"/>
        </w:rPr>
        <w:t xml:space="preserve"> т.6, от т.6 до т.5, от т.5 до т.4), учитывающий влияние санитарно-защитной зоны </w:t>
      </w:r>
      <w:r w:rsidR="00F80283" w:rsidRPr="00065364">
        <w:rPr>
          <w:sz w:val="24"/>
          <w:szCs w:val="24"/>
        </w:rPr>
        <w:t xml:space="preserve">распределительной </w:t>
      </w:r>
      <w:r w:rsidRPr="00065364">
        <w:rPr>
          <w:sz w:val="24"/>
          <w:szCs w:val="24"/>
        </w:rPr>
        <w:t xml:space="preserve">трансформаторной подстанции, размещаемой на земельном участке 2/4 – </w:t>
      </w:r>
      <w:r w:rsidRPr="00065364">
        <w:rPr>
          <w:b/>
          <w:sz w:val="24"/>
          <w:szCs w:val="24"/>
        </w:rPr>
        <w:t>10 м</w:t>
      </w:r>
      <w:r w:rsidRPr="00065364">
        <w:rPr>
          <w:sz w:val="24"/>
          <w:szCs w:val="24"/>
        </w:rPr>
        <w:t>;</w:t>
      </w:r>
    </w:p>
    <w:p w:rsidR="002F21D0" w:rsidRPr="00065364" w:rsidRDefault="002F21D0" w:rsidP="0049029A">
      <w:pPr>
        <w:ind w:left="709" w:hanging="578"/>
        <w:jc w:val="both"/>
        <w:rPr>
          <w:color w:val="000000"/>
          <w:sz w:val="24"/>
          <w:szCs w:val="24"/>
          <w:lang w:eastAsia="ru-RU"/>
        </w:rPr>
      </w:pPr>
    </w:p>
    <w:p w:rsidR="002F6276" w:rsidRPr="00065364" w:rsidRDefault="002F6276" w:rsidP="002F6276">
      <w:pPr>
        <w:pStyle w:val="aff9"/>
        <w:numPr>
          <w:ilvl w:val="0"/>
          <w:numId w:val="33"/>
        </w:numPr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>На земельном участке 2/2:</w:t>
      </w:r>
    </w:p>
    <w:p w:rsidR="002F6276" w:rsidRPr="00065364" w:rsidRDefault="002F6276" w:rsidP="002F6276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 отступ от </w:t>
      </w:r>
      <w:r w:rsidR="00250A30" w:rsidRPr="00065364">
        <w:rPr>
          <w:sz w:val="24"/>
          <w:szCs w:val="24"/>
        </w:rPr>
        <w:t>восточной</w:t>
      </w:r>
      <w:r w:rsidRPr="00065364">
        <w:rPr>
          <w:sz w:val="24"/>
          <w:szCs w:val="24"/>
        </w:rPr>
        <w:t xml:space="preserve"> границы земельного участка (</w:t>
      </w:r>
      <w:r w:rsidRPr="00065364">
        <w:rPr>
          <w:sz w:val="20"/>
        </w:rPr>
        <w:t>от</w:t>
      </w:r>
      <w:r w:rsidRPr="00065364">
        <w:rPr>
          <w:sz w:val="24"/>
          <w:szCs w:val="24"/>
        </w:rPr>
        <w:t xml:space="preserve"> т.2 - </w:t>
      </w:r>
      <w:r w:rsidRPr="00065364">
        <w:rPr>
          <w:sz w:val="20"/>
        </w:rPr>
        <w:t>до</w:t>
      </w:r>
      <w:r w:rsidRPr="00065364">
        <w:rPr>
          <w:sz w:val="24"/>
          <w:szCs w:val="24"/>
        </w:rPr>
        <w:t xml:space="preserve"> т.3, от т.3 до т.4, от т.4 до т.5), учитывающий влияние санитарно-защитной зоны трансформаторной подстанции, размещаемой на земельном участке 2/3 – </w:t>
      </w:r>
      <w:r w:rsidRPr="00065364">
        <w:rPr>
          <w:b/>
          <w:sz w:val="24"/>
          <w:szCs w:val="24"/>
        </w:rPr>
        <w:t>10 м</w:t>
      </w:r>
      <w:r w:rsidRPr="00065364">
        <w:rPr>
          <w:sz w:val="24"/>
          <w:szCs w:val="24"/>
        </w:rPr>
        <w:t>;</w:t>
      </w:r>
    </w:p>
    <w:p w:rsidR="002F6276" w:rsidRPr="00065364" w:rsidRDefault="002F6276" w:rsidP="002F6276">
      <w:pPr>
        <w:ind w:left="13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</w:t>
      </w:r>
    </w:p>
    <w:p w:rsidR="00D55FB4" w:rsidRPr="00065364" w:rsidRDefault="000A5F90" w:rsidP="00D55FB4">
      <w:pPr>
        <w:ind w:left="131"/>
        <w:jc w:val="center"/>
        <w:rPr>
          <w:sz w:val="20"/>
        </w:rPr>
      </w:pPr>
      <w:r w:rsidRPr="00065364">
        <w:rPr>
          <w:sz w:val="20"/>
        </w:rPr>
        <w:t>Рис. 4.4.2.1.</w:t>
      </w:r>
      <w:r w:rsidR="00D55FB4" w:rsidRPr="00065364">
        <w:rPr>
          <w:sz w:val="20"/>
        </w:rPr>
        <w:t>Фрагмент чертежа градостроительного плана земельного</w:t>
      </w:r>
    </w:p>
    <w:p w:rsidR="00D55FB4" w:rsidRPr="00065364" w:rsidRDefault="00D55FB4" w:rsidP="00D55FB4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</w:t>
      </w:r>
      <w:r w:rsidRPr="00065364">
        <w:rPr>
          <w:b/>
          <w:sz w:val="20"/>
        </w:rPr>
        <w:t>2/1</w:t>
      </w:r>
    </w:p>
    <w:p w:rsidR="00E217F9" w:rsidRPr="00065364" w:rsidRDefault="00114111" w:rsidP="00D55FB4">
      <w:pPr>
        <w:ind w:left="709" w:hanging="578"/>
        <w:jc w:val="center"/>
        <w:rPr>
          <w:color w:val="000000"/>
          <w:sz w:val="24"/>
          <w:szCs w:val="24"/>
          <w:lang w:eastAsia="ru-RU"/>
        </w:rPr>
      </w:pPr>
      <w:r w:rsidRPr="00065364"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7BE8793C" wp14:editId="207FDB19">
            <wp:extent cx="2932670" cy="3220193"/>
            <wp:effectExtent l="0" t="0" r="0" b="0"/>
            <wp:docPr id="4" name="Рисунок 4" descr="C:\Users\Игорь\Desktop\Градпланы Хязельки 1 очередь 15.12.2015 проект зоны (коррекц)-уч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Градпланы Хязельки 1 очередь 15.12.2015 проект зоны (коррекц)-уч 2-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58" cy="32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F9" w:rsidRPr="00065364" w:rsidRDefault="00E217F9" w:rsidP="00D55FB4">
      <w:pPr>
        <w:ind w:left="709" w:hanging="578"/>
        <w:jc w:val="center"/>
        <w:rPr>
          <w:color w:val="000000"/>
          <w:sz w:val="24"/>
          <w:szCs w:val="24"/>
          <w:lang w:eastAsia="ru-RU"/>
        </w:rPr>
      </w:pPr>
    </w:p>
    <w:p w:rsidR="000E5385" w:rsidRPr="00065364" w:rsidRDefault="000E5385" w:rsidP="00D55FB4">
      <w:pPr>
        <w:ind w:left="709" w:hanging="578"/>
        <w:jc w:val="center"/>
        <w:rPr>
          <w:color w:val="000000"/>
          <w:sz w:val="24"/>
          <w:szCs w:val="24"/>
          <w:lang w:eastAsia="ru-RU"/>
        </w:rPr>
      </w:pPr>
    </w:p>
    <w:p w:rsidR="000E5385" w:rsidRPr="00065364" w:rsidRDefault="000E5385" w:rsidP="00D55FB4">
      <w:pPr>
        <w:ind w:left="709" w:hanging="578"/>
        <w:jc w:val="center"/>
        <w:rPr>
          <w:color w:val="000000"/>
          <w:sz w:val="24"/>
          <w:szCs w:val="24"/>
          <w:lang w:eastAsia="ru-RU"/>
        </w:rPr>
      </w:pPr>
    </w:p>
    <w:p w:rsidR="000E5385" w:rsidRPr="00065364" w:rsidRDefault="000E5385" w:rsidP="00E217F9">
      <w:pPr>
        <w:ind w:left="131"/>
        <w:jc w:val="center"/>
        <w:rPr>
          <w:sz w:val="20"/>
        </w:rPr>
      </w:pPr>
    </w:p>
    <w:p w:rsidR="00E217F9" w:rsidRPr="00065364" w:rsidRDefault="000A5F90" w:rsidP="00E217F9">
      <w:pPr>
        <w:ind w:left="131"/>
        <w:jc w:val="center"/>
        <w:rPr>
          <w:sz w:val="20"/>
        </w:rPr>
      </w:pPr>
      <w:r w:rsidRPr="00065364">
        <w:rPr>
          <w:sz w:val="20"/>
        </w:rPr>
        <w:t>Рис. 4.4.2.2</w:t>
      </w:r>
      <w:r w:rsidR="00E217F9" w:rsidRPr="00065364">
        <w:rPr>
          <w:sz w:val="20"/>
        </w:rPr>
        <w:t>.Фрагмент чертежа градостроительного плана земельного</w:t>
      </w:r>
    </w:p>
    <w:p w:rsidR="00E217F9" w:rsidRPr="00065364" w:rsidRDefault="00E217F9" w:rsidP="00E217F9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</w:t>
      </w:r>
      <w:r w:rsidRPr="00065364">
        <w:rPr>
          <w:b/>
          <w:sz w:val="20"/>
        </w:rPr>
        <w:t>2/2</w:t>
      </w:r>
    </w:p>
    <w:p w:rsidR="00E217F9" w:rsidRPr="00065364" w:rsidRDefault="00114111" w:rsidP="00D55FB4">
      <w:pPr>
        <w:ind w:left="709" w:hanging="578"/>
        <w:jc w:val="center"/>
        <w:rPr>
          <w:color w:val="000000"/>
          <w:sz w:val="24"/>
          <w:szCs w:val="24"/>
          <w:lang w:eastAsia="ru-RU"/>
        </w:rPr>
      </w:pPr>
      <w:r w:rsidRPr="00065364"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640521ED" wp14:editId="33F364C1">
            <wp:extent cx="3237470" cy="2720585"/>
            <wp:effectExtent l="0" t="0" r="0" b="0"/>
            <wp:docPr id="12" name="Рисунок 12" descr="C:\Users\Игорь\Desktop\Градпланы Хязельки 1 очередь 15.12.2015 проект зоны (коррекц)-уч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Градпланы Хязельки 1 очередь 15.12.2015 проект зоны (коррекц)-уч 2-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92" cy="27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F9" w:rsidRPr="00065364" w:rsidRDefault="00E217F9" w:rsidP="00D55FB4">
      <w:pPr>
        <w:ind w:left="709" w:hanging="578"/>
        <w:jc w:val="center"/>
        <w:rPr>
          <w:color w:val="000000"/>
          <w:sz w:val="24"/>
          <w:szCs w:val="24"/>
          <w:lang w:eastAsia="ru-RU"/>
        </w:rPr>
      </w:pPr>
    </w:p>
    <w:p w:rsidR="00CF65FB" w:rsidRPr="00065364" w:rsidRDefault="00261C22" w:rsidP="000A5F90">
      <w:pPr>
        <w:pStyle w:val="aff9"/>
        <w:numPr>
          <w:ilvl w:val="2"/>
          <w:numId w:val="36"/>
        </w:numPr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 xml:space="preserve">Квартал № 1 </w:t>
      </w:r>
      <w:r w:rsidRPr="00065364">
        <w:rPr>
          <w:rFonts w:ascii="Arial" w:hAnsi="Arial" w:cs="Arial"/>
          <w:b/>
          <w:i/>
          <w:sz w:val="22"/>
          <w:szCs w:val="22"/>
          <w:lang w:eastAsia="ru-RU"/>
        </w:rPr>
        <w:t>(</w:t>
      </w:r>
      <w:r w:rsidRPr="00065364">
        <w:rPr>
          <w:b/>
          <w:i/>
          <w:color w:val="000000"/>
          <w:sz w:val="24"/>
          <w:szCs w:val="24"/>
          <w:lang w:eastAsia="ru-RU"/>
        </w:rPr>
        <w:t>размещени</w:t>
      </w:r>
      <w:r w:rsidR="00CF65FB" w:rsidRPr="00065364">
        <w:rPr>
          <w:b/>
          <w:i/>
          <w:color w:val="000000"/>
          <w:sz w:val="24"/>
          <w:szCs w:val="24"/>
          <w:lang w:eastAsia="ru-RU"/>
        </w:rPr>
        <w:t>е</w:t>
      </w:r>
      <w:r w:rsidRPr="00065364">
        <w:rPr>
          <w:b/>
          <w:i/>
          <w:color w:val="000000"/>
          <w:sz w:val="24"/>
          <w:szCs w:val="24"/>
          <w:lang w:eastAsia="ru-RU"/>
        </w:rPr>
        <w:t xml:space="preserve"> объектов социально-культурного назначения капитального строительства</w:t>
      </w:r>
      <w:r w:rsidRPr="00065364">
        <w:rPr>
          <w:b/>
          <w:i/>
          <w:sz w:val="24"/>
          <w:szCs w:val="24"/>
        </w:rPr>
        <w:t>)</w:t>
      </w:r>
      <w:r w:rsidR="00CF65FB" w:rsidRPr="00065364">
        <w:rPr>
          <w:sz w:val="24"/>
          <w:szCs w:val="24"/>
        </w:rPr>
        <w:t xml:space="preserve"> общей площадью </w:t>
      </w:r>
      <w:r w:rsidR="00CF65FB" w:rsidRPr="00065364">
        <w:rPr>
          <w:b/>
          <w:sz w:val="24"/>
          <w:szCs w:val="24"/>
        </w:rPr>
        <w:t>22808 кв.м</w:t>
      </w:r>
      <w:r w:rsidR="00CF65FB" w:rsidRPr="00065364">
        <w:rPr>
          <w:sz w:val="24"/>
          <w:szCs w:val="24"/>
        </w:rPr>
        <w:t xml:space="preserve"> являющийся единым элементом планировочной структуры состоящий из земельных участков:</w:t>
      </w:r>
    </w:p>
    <w:p w:rsidR="00097B56" w:rsidRPr="00065364" w:rsidRDefault="00097B56" w:rsidP="00097B56">
      <w:pPr>
        <w:ind w:left="709" w:hanging="57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- 1/3 (площадь </w:t>
      </w:r>
      <w:r w:rsidRPr="00065364">
        <w:rPr>
          <w:color w:val="000000"/>
          <w:sz w:val="24"/>
          <w:szCs w:val="24"/>
          <w:lang w:eastAsia="ru-RU"/>
        </w:rPr>
        <w:t>3448 кв.м) – для строительства строительства дошкольного образовательного учреждения на 80 мест;</w:t>
      </w:r>
      <w:r w:rsidRPr="00065364">
        <w:rPr>
          <w:sz w:val="24"/>
          <w:szCs w:val="24"/>
        </w:rPr>
        <w:t xml:space="preserve"> </w:t>
      </w:r>
    </w:p>
    <w:p w:rsidR="00097B56" w:rsidRPr="00065364" w:rsidRDefault="00097B56" w:rsidP="00097B56">
      <w:pPr>
        <w:ind w:left="709" w:hanging="578"/>
        <w:jc w:val="both"/>
        <w:rPr>
          <w:color w:val="000000"/>
          <w:sz w:val="24"/>
          <w:szCs w:val="24"/>
          <w:lang w:eastAsia="ru-RU"/>
        </w:rPr>
      </w:pPr>
      <w:r w:rsidRPr="00065364">
        <w:rPr>
          <w:sz w:val="24"/>
          <w:szCs w:val="24"/>
        </w:rPr>
        <w:t xml:space="preserve">- 1/4 (площадь </w:t>
      </w:r>
      <w:r w:rsidRPr="00065364">
        <w:rPr>
          <w:color w:val="000000"/>
          <w:sz w:val="24"/>
          <w:szCs w:val="24"/>
          <w:lang w:eastAsia="ru-RU"/>
        </w:rPr>
        <w:t>7261 кв.м) – строительства дошкольного образовательного учреждения на 200 мест;</w:t>
      </w:r>
    </w:p>
    <w:p w:rsidR="00097B56" w:rsidRPr="00065364" w:rsidRDefault="00097B56" w:rsidP="00097B56">
      <w:pPr>
        <w:ind w:left="709" w:hanging="578"/>
        <w:jc w:val="both"/>
        <w:rPr>
          <w:color w:val="000000"/>
          <w:sz w:val="24"/>
          <w:szCs w:val="24"/>
          <w:lang w:eastAsia="ru-RU"/>
        </w:rPr>
      </w:pPr>
    </w:p>
    <w:p w:rsidR="00821C43" w:rsidRPr="00065364" w:rsidRDefault="00821C43" w:rsidP="00821C43">
      <w:pPr>
        <w:ind w:left="131" w:firstLine="72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 составе проекта планировки и проекта межевания территории разрабатываются</w:t>
      </w:r>
      <w:r w:rsidRPr="00065364">
        <w:rPr>
          <w:b/>
          <w:sz w:val="24"/>
          <w:szCs w:val="24"/>
        </w:rPr>
        <w:t xml:space="preserve"> градостроительные планы земельных участков:</w:t>
      </w:r>
      <w:r w:rsidRPr="00065364">
        <w:rPr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 xml:space="preserve">№ 1/4 </w:t>
      </w:r>
      <w:r w:rsidRPr="00065364">
        <w:rPr>
          <w:sz w:val="24"/>
          <w:szCs w:val="24"/>
        </w:rPr>
        <w:t xml:space="preserve">для территории первоочередного освоения в квартале </w:t>
      </w:r>
      <w:r w:rsidRPr="00065364">
        <w:rPr>
          <w:b/>
          <w:sz w:val="24"/>
          <w:szCs w:val="24"/>
        </w:rPr>
        <w:t>№ 1.</w:t>
      </w:r>
      <w:r w:rsidRPr="00065364">
        <w:rPr>
          <w:sz w:val="24"/>
          <w:szCs w:val="24"/>
        </w:rPr>
        <w:t xml:space="preserve"> </w:t>
      </w:r>
    </w:p>
    <w:p w:rsidR="00821C43" w:rsidRPr="00065364" w:rsidRDefault="00821C43" w:rsidP="00821C43">
      <w:pPr>
        <w:ind w:left="131"/>
        <w:jc w:val="both"/>
        <w:rPr>
          <w:sz w:val="24"/>
          <w:szCs w:val="24"/>
        </w:rPr>
      </w:pPr>
    </w:p>
    <w:p w:rsidR="00821C43" w:rsidRPr="00065364" w:rsidRDefault="00821C43" w:rsidP="00821C43">
      <w:pPr>
        <w:ind w:left="131" w:firstLine="720"/>
        <w:jc w:val="both"/>
        <w:rPr>
          <w:sz w:val="24"/>
          <w:szCs w:val="24"/>
        </w:rPr>
      </w:pPr>
      <w:r w:rsidRPr="00065364">
        <w:rPr>
          <w:b/>
          <w:sz w:val="24"/>
          <w:szCs w:val="24"/>
        </w:rPr>
        <w:t>В целях разработки градостроительных планов земельных участков</w:t>
      </w:r>
      <w:r w:rsidRPr="00065364">
        <w:rPr>
          <w:sz w:val="24"/>
          <w:szCs w:val="24"/>
        </w:rPr>
        <w:t xml:space="preserve"> в квартале № 1 проектом предусматриваются отступы от красных линий и границ земельных участков в соответствии с Правилами землепользования и застройки муниципального образования Колтушское сельское поселение Всеволожского муниципального района Ленинградской области № 110 от 26.12.2014 года</w:t>
      </w:r>
      <w:r w:rsidRPr="00065364">
        <w:rPr>
          <w:color w:val="000000"/>
          <w:sz w:val="24"/>
          <w:szCs w:val="24"/>
          <w:lang w:eastAsia="ru-RU"/>
        </w:rPr>
        <w:t>:</w:t>
      </w:r>
    </w:p>
    <w:p w:rsidR="00821C43" w:rsidRPr="00065364" w:rsidRDefault="00821C43" w:rsidP="00097B56">
      <w:pPr>
        <w:ind w:left="709" w:hanging="578"/>
        <w:jc w:val="both"/>
        <w:rPr>
          <w:color w:val="000000"/>
          <w:sz w:val="24"/>
          <w:szCs w:val="24"/>
          <w:lang w:eastAsia="ru-RU"/>
        </w:rPr>
      </w:pPr>
    </w:p>
    <w:p w:rsidR="0049029A" w:rsidRPr="00065364" w:rsidRDefault="0049029A" w:rsidP="00CF65FB">
      <w:pPr>
        <w:pStyle w:val="aff9"/>
        <w:numPr>
          <w:ilvl w:val="0"/>
          <w:numId w:val="31"/>
        </w:numPr>
        <w:jc w:val="both"/>
        <w:rPr>
          <w:color w:val="000000"/>
          <w:sz w:val="24"/>
          <w:szCs w:val="24"/>
          <w:lang w:eastAsia="ru-RU"/>
        </w:rPr>
      </w:pPr>
      <w:r w:rsidRPr="00065364">
        <w:rPr>
          <w:b/>
          <w:color w:val="000000"/>
          <w:sz w:val="24"/>
          <w:szCs w:val="24"/>
          <w:lang w:eastAsia="ru-RU"/>
        </w:rPr>
        <w:t>Земельный участок № 1/4</w:t>
      </w:r>
      <w:r w:rsidRPr="00065364">
        <w:rPr>
          <w:color w:val="000000"/>
          <w:sz w:val="24"/>
          <w:szCs w:val="24"/>
          <w:lang w:eastAsia="ru-RU"/>
        </w:rPr>
        <w:t xml:space="preserve"> </w:t>
      </w:r>
      <w:r w:rsidR="004B4ED7" w:rsidRPr="00065364">
        <w:rPr>
          <w:color w:val="000000"/>
          <w:sz w:val="24"/>
          <w:szCs w:val="24"/>
          <w:lang w:eastAsia="ru-RU"/>
        </w:rPr>
        <w:t>(</w:t>
      </w:r>
      <w:r w:rsidR="004B4ED7" w:rsidRPr="00065364">
        <w:rPr>
          <w:b/>
          <w:i/>
          <w:color w:val="000000"/>
          <w:sz w:val="24"/>
          <w:szCs w:val="24"/>
          <w:lang w:eastAsia="ru-RU"/>
        </w:rPr>
        <w:t>размещение объектов социально-культурного назначения капитального строительства</w:t>
      </w:r>
      <w:r w:rsidR="004B4ED7" w:rsidRPr="00065364">
        <w:rPr>
          <w:color w:val="000000"/>
          <w:sz w:val="24"/>
          <w:szCs w:val="24"/>
          <w:lang w:eastAsia="ru-RU"/>
        </w:rPr>
        <w:t xml:space="preserve">) </w:t>
      </w:r>
      <w:r w:rsidRPr="00065364">
        <w:rPr>
          <w:color w:val="000000"/>
          <w:sz w:val="24"/>
          <w:szCs w:val="24"/>
          <w:lang w:eastAsia="ru-RU"/>
        </w:rPr>
        <w:t xml:space="preserve">общей площадью </w:t>
      </w:r>
      <w:r w:rsidR="00870AE2" w:rsidRPr="00065364">
        <w:rPr>
          <w:b/>
          <w:color w:val="000000"/>
          <w:sz w:val="24"/>
          <w:szCs w:val="24"/>
          <w:lang w:eastAsia="ru-RU"/>
        </w:rPr>
        <w:t>0,</w:t>
      </w:r>
      <w:r w:rsidRPr="00065364">
        <w:rPr>
          <w:b/>
          <w:color w:val="000000"/>
          <w:sz w:val="24"/>
          <w:szCs w:val="24"/>
          <w:lang w:eastAsia="ru-RU"/>
        </w:rPr>
        <w:t>7261</w:t>
      </w:r>
      <w:r w:rsidR="00F6121F" w:rsidRPr="00065364">
        <w:rPr>
          <w:b/>
          <w:color w:val="000000"/>
          <w:sz w:val="24"/>
          <w:szCs w:val="24"/>
          <w:lang w:eastAsia="ru-RU"/>
        </w:rPr>
        <w:t xml:space="preserve"> </w:t>
      </w:r>
      <w:r w:rsidR="00870AE2" w:rsidRPr="00065364">
        <w:rPr>
          <w:b/>
          <w:color w:val="000000"/>
          <w:sz w:val="24"/>
          <w:szCs w:val="24"/>
          <w:lang w:eastAsia="ru-RU"/>
        </w:rPr>
        <w:t>га</w:t>
      </w:r>
      <w:r w:rsidRPr="00065364">
        <w:rPr>
          <w:color w:val="000000"/>
          <w:sz w:val="24"/>
          <w:szCs w:val="24"/>
          <w:lang w:eastAsia="ru-RU"/>
        </w:rPr>
        <w:t xml:space="preserve"> - для строительства дошкольного образовательного учреждения на 200 мест</w:t>
      </w:r>
      <w:r w:rsidR="004B4ED7" w:rsidRPr="00065364">
        <w:rPr>
          <w:color w:val="000000"/>
          <w:sz w:val="24"/>
          <w:szCs w:val="24"/>
          <w:lang w:eastAsia="ru-RU"/>
        </w:rPr>
        <w:t>,</w:t>
      </w:r>
      <w:r w:rsidR="004B4ED7" w:rsidRPr="00065364">
        <w:rPr>
          <w:sz w:val="24"/>
          <w:szCs w:val="24"/>
        </w:rPr>
        <w:t xml:space="preserve"> в целях определения мест  допустимого размещения зданий, строений, сооружений:</w:t>
      </w:r>
    </w:p>
    <w:p w:rsidR="00B06860" w:rsidRPr="00065364" w:rsidRDefault="00B06860" w:rsidP="00972485">
      <w:pPr>
        <w:pStyle w:val="aff9"/>
        <w:ind w:left="540"/>
        <w:jc w:val="both"/>
        <w:rPr>
          <w:color w:val="000000"/>
          <w:sz w:val="24"/>
          <w:szCs w:val="24"/>
          <w:lang w:eastAsia="ru-RU"/>
        </w:rPr>
      </w:pPr>
    </w:p>
    <w:p w:rsidR="00FA2E15" w:rsidRPr="00065364" w:rsidRDefault="000A5F90" w:rsidP="00B06860">
      <w:pPr>
        <w:ind w:left="131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4.4.3</w:t>
      </w:r>
      <w:r w:rsidR="00B06860" w:rsidRPr="00065364">
        <w:rPr>
          <w:sz w:val="24"/>
          <w:szCs w:val="24"/>
        </w:rPr>
        <w:t>.</w:t>
      </w:r>
    </w:p>
    <w:tbl>
      <w:tblPr>
        <w:tblStyle w:val="affa"/>
        <w:tblW w:w="0" w:type="auto"/>
        <w:tblInd w:w="131" w:type="dxa"/>
        <w:tblLook w:val="04A0" w:firstRow="1" w:lastRow="0" w:firstColumn="1" w:lastColumn="0" w:noHBand="0" w:noVBand="1"/>
      </w:tblPr>
      <w:tblGrid>
        <w:gridCol w:w="1061"/>
        <w:gridCol w:w="1046"/>
        <w:gridCol w:w="1047"/>
        <w:gridCol w:w="1047"/>
        <w:gridCol w:w="1047"/>
        <w:gridCol w:w="1047"/>
        <w:gridCol w:w="1047"/>
        <w:gridCol w:w="1048"/>
        <w:gridCol w:w="1048"/>
      </w:tblGrid>
      <w:tr w:rsidR="00FA2E15" w:rsidRPr="00065364" w:rsidTr="00027137">
        <w:tc>
          <w:tcPr>
            <w:tcW w:w="1061" w:type="dxa"/>
            <w:vMerge w:val="restart"/>
            <w:vAlign w:val="center"/>
          </w:tcPr>
          <w:p w:rsidR="00FA2E15" w:rsidRPr="00065364" w:rsidRDefault="00FA2E15" w:rsidP="00027137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№ ЗУ в проекте</w:t>
            </w:r>
          </w:p>
        </w:tc>
        <w:tc>
          <w:tcPr>
            <w:tcW w:w="8377" w:type="dxa"/>
            <w:gridSpan w:val="8"/>
          </w:tcPr>
          <w:p w:rsidR="00FA2E15" w:rsidRPr="00065364" w:rsidRDefault="00FA2E15" w:rsidP="00027137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Отступы от границ ЗУ (м)</w:t>
            </w:r>
          </w:p>
        </w:tc>
      </w:tr>
      <w:tr w:rsidR="00FA2E15" w:rsidRPr="00065364" w:rsidTr="00027137">
        <w:tc>
          <w:tcPr>
            <w:tcW w:w="1061" w:type="dxa"/>
            <w:vMerge/>
          </w:tcPr>
          <w:p w:rsidR="00FA2E15" w:rsidRPr="00065364" w:rsidRDefault="00FA2E15" w:rsidP="0002713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93" w:type="dxa"/>
            <w:gridSpan w:val="2"/>
          </w:tcPr>
          <w:p w:rsidR="00FA2E15" w:rsidRPr="00065364" w:rsidRDefault="00FA2E15" w:rsidP="00027137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Северная граница ЗУ</w:t>
            </w:r>
          </w:p>
        </w:tc>
        <w:tc>
          <w:tcPr>
            <w:tcW w:w="2094" w:type="dxa"/>
            <w:gridSpan w:val="2"/>
          </w:tcPr>
          <w:p w:rsidR="00FA2E15" w:rsidRPr="00065364" w:rsidRDefault="00FA2E15" w:rsidP="00027137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Восточная граница ЗУ</w:t>
            </w:r>
          </w:p>
        </w:tc>
        <w:tc>
          <w:tcPr>
            <w:tcW w:w="2094" w:type="dxa"/>
            <w:gridSpan w:val="2"/>
          </w:tcPr>
          <w:p w:rsidR="00FA2E15" w:rsidRPr="00065364" w:rsidRDefault="00FA2E15" w:rsidP="00027137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Южная граница ЗУ</w:t>
            </w:r>
          </w:p>
        </w:tc>
        <w:tc>
          <w:tcPr>
            <w:tcW w:w="2096" w:type="dxa"/>
            <w:gridSpan w:val="2"/>
          </w:tcPr>
          <w:p w:rsidR="00FA2E15" w:rsidRPr="00065364" w:rsidRDefault="00FA2E15" w:rsidP="00027137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Западная граница ЗУ</w:t>
            </w:r>
          </w:p>
        </w:tc>
      </w:tr>
      <w:tr w:rsidR="00FA2E15" w:rsidRPr="00065364" w:rsidTr="00027137">
        <w:tc>
          <w:tcPr>
            <w:tcW w:w="1061" w:type="dxa"/>
            <w:vMerge/>
          </w:tcPr>
          <w:p w:rsidR="00FA2E15" w:rsidRPr="00065364" w:rsidRDefault="00FA2E15" w:rsidP="0002713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46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от границы ЗУ </w:t>
            </w:r>
          </w:p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(м)</w:t>
            </w:r>
          </w:p>
        </w:tc>
        <w:tc>
          <w:tcPr>
            <w:tcW w:w="1047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047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7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  <w:tc>
          <w:tcPr>
            <w:tcW w:w="1048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красной линии (м)</w:t>
            </w:r>
          </w:p>
        </w:tc>
        <w:tc>
          <w:tcPr>
            <w:tcW w:w="1048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границы ЗУ</w:t>
            </w:r>
          </w:p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(м)</w:t>
            </w:r>
          </w:p>
        </w:tc>
      </w:tr>
      <w:tr w:rsidR="00FA2E15" w:rsidRPr="00065364" w:rsidTr="00A7080E">
        <w:trPr>
          <w:trHeight w:val="62"/>
        </w:trPr>
        <w:tc>
          <w:tcPr>
            <w:tcW w:w="1061" w:type="dxa"/>
            <w:vAlign w:val="center"/>
          </w:tcPr>
          <w:p w:rsidR="00FA2E15" w:rsidRPr="00065364" w:rsidRDefault="00FA2E15" w:rsidP="00B716D8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1/4</w:t>
            </w:r>
          </w:p>
        </w:tc>
        <w:tc>
          <w:tcPr>
            <w:tcW w:w="1046" w:type="dxa"/>
          </w:tcPr>
          <w:p w:rsidR="00FA2E15" w:rsidRPr="00065364" w:rsidRDefault="00FA2E15" w:rsidP="000F4D2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" w:type="dxa"/>
          </w:tcPr>
          <w:p w:rsidR="000F4D23" w:rsidRPr="00065364" w:rsidRDefault="000F4D23" w:rsidP="000F4D2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т.4 до 5т.</w:t>
            </w:r>
          </w:p>
          <w:p w:rsidR="000F4D23" w:rsidRPr="00065364" w:rsidRDefault="000F4D23" w:rsidP="000F4D23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</w:tcPr>
          <w:p w:rsidR="000F4D23" w:rsidRPr="00065364" w:rsidRDefault="000F4D23" w:rsidP="000F4D2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</w:t>
            </w:r>
            <w:r w:rsidR="00354BAD" w:rsidRPr="00065364">
              <w:rPr>
                <w:sz w:val="22"/>
                <w:szCs w:val="22"/>
              </w:rPr>
              <w:t>5</w:t>
            </w:r>
            <w:r w:rsidRPr="00065364">
              <w:rPr>
                <w:sz w:val="22"/>
                <w:szCs w:val="22"/>
              </w:rPr>
              <w:t xml:space="preserve"> до </w:t>
            </w:r>
            <w:r w:rsidR="00354BAD" w:rsidRPr="00065364">
              <w:rPr>
                <w:sz w:val="22"/>
                <w:szCs w:val="22"/>
              </w:rPr>
              <w:t>1</w:t>
            </w:r>
            <w:r w:rsidRPr="00065364">
              <w:rPr>
                <w:sz w:val="22"/>
                <w:szCs w:val="22"/>
              </w:rPr>
              <w:t>т.</w:t>
            </w:r>
          </w:p>
          <w:p w:rsidR="000F4D23" w:rsidRPr="00065364" w:rsidRDefault="00354BAD" w:rsidP="000F4D23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25</w:t>
            </w:r>
            <w:r w:rsidR="000F4D23" w:rsidRPr="00065364">
              <w:rPr>
                <w:b/>
                <w:sz w:val="22"/>
                <w:szCs w:val="22"/>
              </w:rPr>
              <w:t>(м)</w:t>
            </w:r>
          </w:p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47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047" w:type="dxa"/>
          </w:tcPr>
          <w:p w:rsidR="000F4D23" w:rsidRPr="00065364" w:rsidRDefault="000F4D23" w:rsidP="000F4D2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</w:t>
            </w:r>
            <w:r w:rsidR="00354BAD" w:rsidRPr="00065364">
              <w:rPr>
                <w:sz w:val="22"/>
                <w:szCs w:val="22"/>
              </w:rPr>
              <w:t>1</w:t>
            </w:r>
            <w:r w:rsidRPr="00065364">
              <w:rPr>
                <w:sz w:val="22"/>
                <w:szCs w:val="22"/>
              </w:rPr>
              <w:t xml:space="preserve"> до </w:t>
            </w:r>
            <w:r w:rsidR="00354BAD" w:rsidRPr="00065364">
              <w:rPr>
                <w:sz w:val="22"/>
                <w:szCs w:val="22"/>
              </w:rPr>
              <w:t>3</w:t>
            </w:r>
            <w:r w:rsidRPr="00065364">
              <w:rPr>
                <w:sz w:val="22"/>
                <w:szCs w:val="22"/>
              </w:rPr>
              <w:t>т.</w:t>
            </w:r>
          </w:p>
          <w:p w:rsidR="000F4D23" w:rsidRPr="00065364" w:rsidRDefault="000F4D23" w:rsidP="000F4D23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8" w:type="dxa"/>
          </w:tcPr>
          <w:p w:rsidR="00FA2E15" w:rsidRPr="00065364" w:rsidRDefault="00FA2E15" w:rsidP="000271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8" w:type="dxa"/>
          </w:tcPr>
          <w:p w:rsidR="000F4D23" w:rsidRPr="00065364" w:rsidRDefault="000F4D23" w:rsidP="000F4D23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от т.</w:t>
            </w:r>
            <w:r w:rsidR="00354BAD" w:rsidRPr="00065364">
              <w:rPr>
                <w:sz w:val="22"/>
                <w:szCs w:val="22"/>
              </w:rPr>
              <w:t>3</w:t>
            </w:r>
            <w:r w:rsidRPr="00065364">
              <w:rPr>
                <w:sz w:val="22"/>
                <w:szCs w:val="22"/>
              </w:rPr>
              <w:t xml:space="preserve"> до </w:t>
            </w:r>
            <w:r w:rsidR="00354BAD" w:rsidRPr="00065364">
              <w:rPr>
                <w:sz w:val="22"/>
                <w:szCs w:val="22"/>
              </w:rPr>
              <w:t>4</w:t>
            </w:r>
            <w:r w:rsidRPr="00065364">
              <w:rPr>
                <w:sz w:val="22"/>
                <w:szCs w:val="22"/>
              </w:rPr>
              <w:t>т.</w:t>
            </w:r>
          </w:p>
          <w:p w:rsidR="00FA2E15" w:rsidRPr="00065364" w:rsidRDefault="000F4D23" w:rsidP="000F4D23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3(м)</w:t>
            </w:r>
          </w:p>
        </w:tc>
      </w:tr>
    </w:tbl>
    <w:p w:rsidR="00FA2E15" w:rsidRPr="00065364" w:rsidRDefault="00FA2E15" w:rsidP="00FA2E15">
      <w:pPr>
        <w:pStyle w:val="aff9"/>
        <w:jc w:val="both"/>
        <w:rPr>
          <w:sz w:val="24"/>
          <w:szCs w:val="24"/>
        </w:rPr>
      </w:pPr>
    </w:p>
    <w:p w:rsidR="000E5385" w:rsidRPr="00065364" w:rsidRDefault="000E5385" w:rsidP="00FA2E15">
      <w:pPr>
        <w:pStyle w:val="aff9"/>
        <w:jc w:val="both"/>
        <w:rPr>
          <w:sz w:val="24"/>
          <w:szCs w:val="24"/>
        </w:rPr>
      </w:pPr>
    </w:p>
    <w:p w:rsidR="003E389E" w:rsidRPr="00065364" w:rsidRDefault="000A5F90" w:rsidP="003E389E">
      <w:pPr>
        <w:ind w:left="131"/>
        <w:jc w:val="center"/>
        <w:rPr>
          <w:sz w:val="20"/>
        </w:rPr>
      </w:pPr>
      <w:r w:rsidRPr="00065364">
        <w:rPr>
          <w:sz w:val="20"/>
        </w:rPr>
        <w:t>Рис. 4.4</w:t>
      </w:r>
      <w:r w:rsidR="003E389E" w:rsidRPr="00065364">
        <w:rPr>
          <w:sz w:val="20"/>
        </w:rPr>
        <w:t>.</w:t>
      </w:r>
      <w:r w:rsidRPr="00065364">
        <w:rPr>
          <w:sz w:val="20"/>
        </w:rPr>
        <w:t>3</w:t>
      </w:r>
      <w:r w:rsidR="003E389E" w:rsidRPr="00065364">
        <w:rPr>
          <w:sz w:val="20"/>
        </w:rPr>
        <w:t>.</w:t>
      </w:r>
      <w:r w:rsidR="00AC49EB" w:rsidRPr="00065364">
        <w:rPr>
          <w:sz w:val="20"/>
        </w:rPr>
        <w:t xml:space="preserve">1. </w:t>
      </w:r>
      <w:r w:rsidR="003E389E" w:rsidRPr="00065364">
        <w:rPr>
          <w:sz w:val="20"/>
        </w:rPr>
        <w:t>Фрагмент чертежа градостроительного плана земельного</w:t>
      </w:r>
    </w:p>
    <w:p w:rsidR="003E389E" w:rsidRPr="00065364" w:rsidRDefault="003E389E" w:rsidP="003E389E">
      <w:pPr>
        <w:ind w:left="131"/>
        <w:jc w:val="both"/>
        <w:rPr>
          <w:sz w:val="20"/>
        </w:rPr>
      </w:pPr>
      <w:r w:rsidRPr="00065364">
        <w:rPr>
          <w:sz w:val="20"/>
        </w:rPr>
        <w:t xml:space="preserve">                                         участка и линий градостроительного регулирования № 1/4</w:t>
      </w:r>
    </w:p>
    <w:p w:rsidR="003E389E" w:rsidRPr="00065364" w:rsidRDefault="003E389E" w:rsidP="003E389E">
      <w:pPr>
        <w:pStyle w:val="aff9"/>
        <w:jc w:val="center"/>
        <w:rPr>
          <w:sz w:val="24"/>
          <w:szCs w:val="24"/>
        </w:rPr>
      </w:pPr>
      <w:r w:rsidRPr="00065364">
        <w:rPr>
          <w:noProof/>
          <w:sz w:val="24"/>
          <w:szCs w:val="24"/>
          <w:lang w:eastAsia="ru-RU"/>
        </w:rPr>
        <w:drawing>
          <wp:inline distT="0" distB="0" distL="0" distR="0" wp14:anchorId="1B6D09EC" wp14:editId="412252FD">
            <wp:extent cx="3525794" cy="2844653"/>
            <wp:effectExtent l="0" t="0" r="0" b="0"/>
            <wp:docPr id="17" name="Рисунок 17" descr="C:\Users\Игорь\Desktop\рисунки градпланов\уч 1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горь\Desktop\рисунки градпланов\уч 1-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24" cy="28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9E" w:rsidRPr="00065364" w:rsidRDefault="003E389E" w:rsidP="00FA2E15">
      <w:pPr>
        <w:pStyle w:val="aff9"/>
        <w:jc w:val="both"/>
        <w:rPr>
          <w:sz w:val="24"/>
          <w:szCs w:val="24"/>
        </w:rPr>
      </w:pPr>
    </w:p>
    <w:p w:rsidR="00972485" w:rsidRPr="00065364" w:rsidRDefault="00972485" w:rsidP="000A5F90">
      <w:pPr>
        <w:pStyle w:val="aff9"/>
        <w:numPr>
          <w:ilvl w:val="2"/>
          <w:numId w:val="36"/>
        </w:numPr>
        <w:suppressAutoHyphens w:val="0"/>
        <w:autoSpaceDE w:val="0"/>
        <w:autoSpaceDN w:val="0"/>
        <w:adjustRightInd w:val="0"/>
        <w:jc w:val="both"/>
        <w:rPr>
          <w:b/>
          <w:color w:val="000000"/>
          <w:sz w:val="24"/>
          <w:szCs w:val="24"/>
          <w:lang w:eastAsia="ru-RU"/>
        </w:rPr>
      </w:pPr>
      <w:r w:rsidRPr="00065364">
        <w:rPr>
          <w:b/>
          <w:color w:val="000000"/>
          <w:sz w:val="24"/>
          <w:szCs w:val="24"/>
          <w:lang w:eastAsia="ru-RU"/>
        </w:rPr>
        <w:t xml:space="preserve">Этапы освоения территории первоочередного освоения </w:t>
      </w:r>
    </w:p>
    <w:p w:rsidR="00EE5CC3" w:rsidRPr="00065364" w:rsidRDefault="000057CE" w:rsidP="00972485">
      <w:pPr>
        <w:pStyle w:val="aff9"/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>Первым этапом освоения территории предполагается за</w:t>
      </w:r>
      <w:r w:rsidR="003714D2" w:rsidRPr="00065364">
        <w:rPr>
          <w:color w:val="000000"/>
          <w:sz w:val="24"/>
          <w:szCs w:val="24"/>
          <w:lang w:eastAsia="ru-RU"/>
        </w:rPr>
        <w:t>стройка участков 3/1-</w:t>
      </w:r>
      <w:r w:rsidR="002C686B" w:rsidRPr="00065364">
        <w:rPr>
          <w:color w:val="000000"/>
          <w:sz w:val="24"/>
          <w:szCs w:val="24"/>
          <w:lang w:eastAsia="ru-RU"/>
        </w:rPr>
        <w:t>3/6</w:t>
      </w:r>
      <w:r w:rsidR="007D1A52" w:rsidRPr="00065364">
        <w:rPr>
          <w:color w:val="000000"/>
          <w:sz w:val="24"/>
          <w:szCs w:val="24"/>
          <w:lang w:eastAsia="ru-RU"/>
        </w:rPr>
        <w:t xml:space="preserve"> и 3,9, 3/10, 3/11</w:t>
      </w:r>
      <w:r w:rsidRPr="00065364">
        <w:rPr>
          <w:color w:val="000000"/>
          <w:sz w:val="24"/>
          <w:szCs w:val="24"/>
          <w:lang w:eastAsia="ru-RU"/>
        </w:rPr>
        <w:t xml:space="preserve"> в к</w:t>
      </w:r>
      <w:r w:rsidR="0033506C" w:rsidRPr="00065364">
        <w:rPr>
          <w:color w:val="000000"/>
          <w:sz w:val="24"/>
          <w:szCs w:val="24"/>
          <w:lang w:eastAsia="ru-RU"/>
        </w:rPr>
        <w:t>в</w:t>
      </w:r>
      <w:r w:rsidRPr="00065364">
        <w:rPr>
          <w:color w:val="000000"/>
          <w:sz w:val="24"/>
          <w:szCs w:val="24"/>
          <w:lang w:eastAsia="ru-RU"/>
        </w:rPr>
        <w:t>артале</w:t>
      </w:r>
      <w:r w:rsidR="009935D3" w:rsidRPr="00065364">
        <w:rPr>
          <w:color w:val="000000"/>
          <w:sz w:val="24"/>
          <w:szCs w:val="24"/>
          <w:lang w:eastAsia="ru-RU"/>
        </w:rPr>
        <w:t xml:space="preserve"> №</w:t>
      </w:r>
      <w:r w:rsidRPr="00065364">
        <w:rPr>
          <w:color w:val="000000"/>
          <w:sz w:val="24"/>
          <w:szCs w:val="24"/>
          <w:lang w:eastAsia="ru-RU"/>
        </w:rPr>
        <w:t xml:space="preserve"> 3</w:t>
      </w:r>
      <w:r w:rsidR="00BB51E8" w:rsidRPr="00065364">
        <w:rPr>
          <w:color w:val="000000"/>
          <w:sz w:val="24"/>
          <w:szCs w:val="24"/>
          <w:lang w:eastAsia="ru-RU"/>
        </w:rPr>
        <w:t>, земельных участков 2/1, 2/2</w:t>
      </w:r>
      <w:r w:rsidR="00C12618" w:rsidRPr="00065364">
        <w:rPr>
          <w:color w:val="000000"/>
          <w:sz w:val="24"/>
          <w:szCs w:val="24"/>
          <w:lang w:eastAsia="ru-RU"/>
        </w:rPr>
        <w:t>, 2/3, 2/4</w:t>
      </w:r>
      <w:r w:rsidR="00BB51E8" w:rsidRPr="00065364">
        <w:rPr>
          <w:color w:val="000000"/>
          <w:sz w:val="24"/>
          <w:szCs w:val="24"/>
          <w:lang w:eastAsia="ru-RU"/>
        </w:rPr>
        <w:t xml:space="preserve"> в квартале №2, земельного участка 1/4</w:t>
      </w:r>
      <w:r w:rsidRPr="00065364">
        <w:rPr>
          <w:color w:val="000000"/>
          <w:sz w:val="24"/>
          <w:szCs w:val="24"/>
          <w:lang w:eastAsia="ru-RU"/>
        </w:rPr>
        <w:t xml:space="preserve"> и создания необходимой для этого инженерной и транспортной инфраструктуры. </w:t>
      </w:r>
    </w:p>
    <w:p w:rsidR="00077EBF" w:rsidRPr="00065364" w:rsidRDefault="00077EBF" w:rsidP="00077EBF">
      <w:pPr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Концепция застройки территории земельных участков 3/1-3/6 предусматривает строительство 30 </w:t>
      </w:r>
      <w:r w:rsidRPr="00065364">
        <w:rPr>
          <w:color w:val="000000"/>
          <w:sz w:val="24"/>
          <w:szCs w:val="24"/>
          <w:lang w:eastAsia="ru-RU"/>
        </w:rPr>
        <w:t>пятиэтажных многоквартирных жилых домов</w:t>
      </w:r>
      <w:r w:rsidRPr="00065364">
        <w:rPr>
          <w:rFonts w:eastAsia="Calibri"/>
          <w:sz w:val="24"/>
          <w:szCs w:val="24"/>
          <w:lang w:eastAsia="en-US"/>
        </w:rPr>
        <w:t xml:space="preserve"> с соответствующим объемом благоустройства прилегающей территории.</w:t>
      </w:r>
    </w:p>
    <w:p w:rsidR="00C5166C" w:rsidRPr="00065364" w:rsidRDefault="000057CE" w:rsidP="00F27FD8">
      <w:pPr>
        <w:suppressAutoHyphens w:val="0"/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>Жилые груп</w:t>
      </w:r>
      <w:r w:rsidR="00B901B7" w:rsidRPr="00065364">
        <w:rPr>
          <w:color w:val="000000"/>
          <w:sz w:val="24"/>
          <w:szCs w:val="24"/>
          <w:lang w:eastAsia="ru-RU"/>
        </w:rPr>
        <w:t xml:space="preserve">пы на </w:t>
      </w:r>
      <w:r w:rsidR="00BB51E8" w:rsidRPr="00065364">
        <w:rPr>
          <w:color w:val="000000"/>
          <w:sz w:val="24"/>
          <w:szCs w:val="24"/>
          <w:lang w:eastAsia="ru-RU"/>
        </w:rPr>
        <w:t xml:space="preserve">земельных </w:t>
      </w:r>
      <w:r w:rsidR="00B901B7" w:rsidRPr="00065364">
        <w:rPr>
          <w:color w:val="000000"/>
          <w:sz w:val="24"/>
          <w:szCs w:val="24"/>
          <w:lang w:eastAsia="ru-RU"/>
        </w:rPr>
        <w:t>участках</w:t>
      </w:r>
      <w:r w:rsidR="00EE5CC3" w:rsidRPr="00065364">
        <w:rPr>
          <w:color w:val="000000"/>
          <w:sz w:val="24"/>
          <w:szCs w:val="24"/>
          <w:lang w:eastAsia="ru-RU"/>
        </w:rPr>
        <w:t xml:space="preserve"> 3/1-3/6</w:t>
      </w:r>
      <w:r w:rsidR="00B901B7" w:rsidRPr="00065364">
        <w:rPr>
          <w:color w:val="000000"/>
          <w:sz w:val="24"/>
          <w:szCs w:val="24"/>
          <w:lang w:eastAsia="ru-RU"/>
        </w:rPr>
        <w:t xml:space="preserve"> сформирован</w:t>
      </w:r>
      <w:r w:rsidRPr="00065364">
        <w:rPr>
          <w:color w:val="000000"/>
          <w:sz w:val="24"/>
          <w:szCs w:val="24"/>
          <w:lang w:eastAsia="ru-RU"/>
        </w:rPr>
        <w:t xml:space="preserve">ы пятиэтажными </w:t>
      </w:r>
      <w:r w:rsidR="008A6C7A" w:rsidRPr="00065364">
        <w:rPr>
          <w:color w:val="000000"/>
          <w:sz w:val="24"/>
          <w:szCs w:val="24"/>
          <w:lang w:eastAsia="ru-RU"/>
        </w:rPr>
        <w:t>многоквартирными жилыми</w:t>
      </w:r>
      <w:r w:rsidRPr="00065364">
        <w:rPr>
          <w:color w:val="000000"/>
          <w:sz w:val="24"/>
          <w:szCs w:val="24"/>
          <w:lang w:eastAsia="ru-RU"/>
        </w:rPr>
        <w:t xml:space="preserve"> домами с возможностью размещения встроенных коммерческих помещений. </w:t>
      </w:r>
      <w:r w:rsidR="00A365A6" w:rsidRPr="00065364">
        <w:rPr>
          <w:color w:val="000000"/>
          <w:sz w:val="24"/>
          <w:szCs w:val="24"/>
          <w:lang w:eastAsia="ru-RU"/>
        </w:rPr>
        <w:t>Дома расположенны таким образом, чтобы организовать приватные пространства – внутренние дворы с площадками для отдыха взрослых и игр детей, с режимом ограниченного доступа личного автотранспорта жильцов, с целью создания максимально безопасной внутридворовой среды.</w:t>
      </w:r>
      <w:r w:rsidR="00EE5CC3" w:rsidRPr="00065364">
        <w:rPr>
          <w:color w:val="000000"/>
          <w:sz w:val="24"/>
          <w:szCs w:val="24"/>
          <w:lang w:eastAsia="ru-RU"/>
        </w:rPr>
        <w:t xml:space="preserve"> </w:t>
      </w:r>
    </w:p>
    <w:p w:rsidR="00121BA2" w:rsidRPr="00065364" w:rsidRDefault="00121BA2" w:rsidP="00F27FD8">
      <w:pPr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4"/>
          <w:lang w:eastAsia="en-US"/>
        </w:rPr>
      </w:pPr>
    </w:p>
    <w:p w:rsidR="00F27FD8" w:rsidRPr="00065364" w:rsidRDefault="00077EBF" w:rsidP="00F27FD8">
      <w:pPr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Архитектурно-планировочные</w:t>
      </w:r>
      <w:r w:rsidR="00405920" w:rsidRPr="00065364">
        <w:rPr>
          <w:rFonts w:eastAsia="Calibri"/>
          <w:sz w:val="24"/>
          <w:szCs w:val="24"/>
          <w:lang w:eastAsia="en-US"/>
        </w:rPr>
        <w:t xml:space="preserve"> </w:t>
      </w:r>
      <w:r w:rsidR="00EE5CC3" w:rsidRPr="00065364">
        <w:rPr>
          <w:rFonts w:eastAsia="Calibri"/>
          <w:sz w:val="24"/>
          <w:szCs w:val="24"/>
          <w:lang w:eastAsia="en-US"/>
        </w:rPr>
        <w:t xml:space="preserve">решения </w:t>
      </w:r>
      <w:r w:rsidR="00F7117A" w:rsidRPr="00065364">
        <w:rPr>
          <w:rFonts w:eastAsia="Calibri"/>
          <w:sz w:val="24"/>
          <w:szCs w:val="24"/>
          <w:lang w:eastAsia="en-US"/>
        </w:rPr>
        <w:t xml:space="preserve">предусматривают три </w:t>
      </w:r>
      <w:r w:rsidR="00F27FD8" w:rsidRPr="00065364">
        <w:rPr>
          <w:rFonts w:eastAsia="Calibri"/>
          <w:sz w:val="24"/>
          <w:szCs w:val="24"/>
          <w:lang w:eastAsia="en-US"/>
        </w:rPr>
        <w:t xml:space="preserve">типа </w:t>
      </w:r>
      <w:r w:rsidR="00D40ED8" w:rsidRPr="00065364">
        <w:rPr>
          <w:rFonts w:eastAsia="Calibri"/>
          <w:sz w:val="24"/>
          <w:szCs w:val="24"/>
          <w:lang w:eastAsia="en-US"/>
        </w:rPr>
        <w:t xml:space="preserve">многоквартирных </w:t>
      </w:r>
      <w:r w:rsidR="007806D6" w:rsidRPr="00065364">
        <w:rPr>
          <w:rFonts w:eastAsia="Calibri"/>
          <w:sz w:val="24"/>
          <w:szCs w:val="24"/>
          <w:lang w:eastAsia="en-US"/>
        </w:rPr>
        <w:t>жилых домов</w:t>
      </w:r>
      <w:r w:rsidR="00F27FD8" w:rsidRPr="00065364">
        <w:rPr>
          <w:rFonts w:eastAsia="Calibri"/>
          <w:sz w:val="24"/>
          <w:szCs w:val="24"/>
          <w:lang w:eastAsia="en-US"/>
        </w:rPr>
        <w:t>:</w:t>
      </w:r>
    </w:p>
    <w:p w:rsidR="00336174" w:rsidRPr="00065364" w:rsidRDefault="00336174" w:rsidP="00F27FD8">
      <w:pPr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4"/>
          <w:lang w:eastAsia="en-US"/>
        </w:rPr>
      </w:pPr>
    </w:p>
    <w:p w:rsidR="00780CFC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а) </w:t>
      </w:r>
      <w:r w:rsidR="00F27FD8" w:rsidRPr="00065364">
        <w:rPr>
          <w:rFonts w:eastAsia="Calibri"/>
          <w:sz w:val="24"/>
          <w:szCs w:val="24"/>
          <w:lang w:eastAsia="en-US"/>
        </w:rPr>
        <w:t xml:space="preserve">Тип А – </w:t>
      </w:r>
      <w:r w:rsidR="00F27FD8" w:rsidRPr="00065364">
        <w:rPr>
          <w:rFonts w:eastAsia="Calibri"/>
          <w:b/>
          <w:sz w:val="24"/>
          <w:szCs w:val="24"/>
          <w:lang w:eastAsia="en-US"/>
        </w:rPr>
        <w:t>18</w:t>
      </w:r>
      <w:r w:rsidR="00F27FD8" w:rsidRPr="00065364">
        <w:rPr>
          <w:rFonts w:eastAsia="Calibri"/>
          <w:sz w:val="24"/>
          <w:szCs w:val="24"/>
          <w:lang w:eastAsia="en-US"/>
        </w:rPr>
        <w:t xml:space="preserve"> </w:t>
      </w:r>
      <w:r w:rsidR="00077EBF" w:rsidRPr="00065364">
        <w:rPr>
          <w:rFonts w:eastAsia="Calibri"/>
          <w:b/>
          <w:sz w:val="24"/>
          <w:szCs w:val="24"/>
          <w:lang w:eastAsia="en-US"/>
        </w:rPr>
        <w:t>(восемнадцать)</w:t>
      </w:r>
      <w:r w:rsidR="00077EBF" w:rsidRPr="00065364">
        <w:rPr>
          <w:rFonts w:eastAsia="Calibri"/>
          <w:sz w:val="24"/>
          <w:szCs w:val="24"/>
          <w:lang w:eastAsia="en-US"/>
        </w:rPr>
        <w:t xml:space="preserve"> </w:t>
      </w:r>
      <w:r w:rsidR="00BB51E8" w:rsidRPr="00065364">
        <w:rPr>
          <w:rFonts w:eastAsia="Calibri"/>
          <w:sz w:val="24"/>
          <w:szCs w:val="24"/>
          <w:lang w:eastAsia="en-US"/>
        </w:rPr>
        <w:t xml:space="preserve">односекционных </w:t>
      </w:r>
      <w:r w:rsidR="00F27FD8" w:rsidRPr="00065364">
        <w:rPr>
          <w:rFonts w:eastAsia="Calibri"/>
          <w:sz w:val="24"/>
          <w:szCs w:val="24"/>
          <w:lang w:eastAsia="en-US"/>
        </w:rPr>
        <w:t>жилых домов</w:t>
      </w:r>
      <w:r w:rsidRPr="00065364">
        <w:rPr>
          <w:rFonts w:eastAsia="Calibri"/>
          <w:sz w:val="24"/>
          <w:szCs w:val="24"/>
          <w:lang w:eastAsia="en-US"/>
        </w:rPr>
        <w:t>:</w:t>
      </w:r>
    </w:p>
    <w:p w:rsidR="00780CFC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- </w:t>
      </w:r>
      <w:r w:rsidR="00011DD0" w:rsidRPr="00065364">
        <w:rPr>
          <w:rFonts w:eastAsia="Calibri"/>
          <w:sz w:val="24"/>
          <w:szCs w:val="24"/>
          <w:lang w:eastAsia="en-US"/>
        </w:rPr>
        <w:t xml:space="preserve">площадь </w:t>
      </w:r>
      <w:r w:rsidR="00EF652C" w:rsidRPr="00065364">
        <w:rPr>
          <w:rFonts w:eastAsia="Calibri"/>
          <w:sz w:val="24"/>
          <w:szCs w:val="24"/>
          <w:lang w:eastAsia="en-US"/>
        </w:rPr>
        <w:t xml:space="preserve">одного </w:t>
      </w:r>
      <w:r w:rsidR="00011DD0" w:rsidRPr="00065364">
        <w:rPr>
          <w:rFonts w:eastAsia="Calibri"/>
          <w:sz w:val="24"/>
          <w:szCs w:val="24"/>
          <w:lang w:eastAsia="en-US"/>
        </w:rPr>
        <w:t>жилого здания – 2272,</w:t>
      </w:r>
      <w:r w:rsidRPr="00065364">
        <w:rPr>
          <w:rFonts w:eastAsia="Calibri"/>
          <w:sz w:val="24"/>
          <w:szCs w:val="24"/>
          <w:lang w:eastAsia="en-US"/>
        </w:rPr>
        <w:t>80 кв.м;</w:t>
      </w:r>
    </w:p>
    <w:p w:rsidR="00780CFC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- </w:t>
      </w:r>
      <w:r w:rsidR="00EF652C" w:rsidRPr="00065364">
        <w:rPr>
          <w:rFonts w:eastAsia="Calibri"/>
          <w:sz w:val="24"/>
          <w:szCs w:val="24"/>
          <w:lang w:eastAsia="en-US"/>
        </w:rPr>
        <w:t>площадь квартир</w:t>
      </w:r>
      <w:r w:rsidRPr="00065364">
        <w:rPr>
          <w:rFonts w:eastAsia="Calibri"/>
          <w:sz w:val="24"/>
          <w:szCs w:val="24"/>
          <w:lang w:eastAsia="en-US"/>
        </w:rPr>
        <w:t xml:space="preserve"> одного жилого здания</w:t>
      </w:r>
      <w:r w:rsidR="00EF652C" w:rsidRPr="00065364">
        <w:rPr>
          <w:rFonts w:eastAsia="Calibri"/>
          <w:sz w:val="24"/>
          <w:szCs w:val="24"/>
          <w:lang w:eastAsia="en-US"/>
        </w:rPr>
        <w:t xml:space="preserve"> – 1830,95 кв.</w:t>
      </w:r>
      <w:r w:rsidRPr="00065364">
        <w:rPr>
          <w:rFonts w:eastAsia="Calibri"/>
          <w:sz w:val="24"/>
          <w:szCs w:val="24"/>
          <w:lang w:eastAsia="en-US"/>
        </w:rPr>
        <w:t>м;</w:t>
      </w:r>
    </w:p>
    <w:p w:rsidR="00780CFC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</w:t>
      </w:r>
      <w:r w:rsidR="00EF652C" w:rsidRPr="00065364">
        <w:rPr>
          <w:rFonts w:eastAsia="Calibri"/>
          <w:sz w:val="24"/>
          <w:szCs w:val="24"/>
          <w:lang w:eastAsia="en-US"/>
        </w:rPr>
        <w:t xml:space="preserve"> площадь застройки одного жилого здания</w:t>
      </w:r>
      <w:r w:rsidRPr="00065364">
        <w:rPr>
          <w:rFonts w:eastAsia="Calibri"/>
          <w:sz w:val="24"/>
          <w:szCs w:val="24"/>
          <w:lang w:eastAsia="en-US"/>
        </w:rPr>
        <w:t xml:space="preserve"> -</w:t>
      </w:r>
      <w:r w:rsidR="00EF652C" w:rsidRPr="00065364">
        <w:rPr>
          <w:rFonts w:eastAsia="Calibri"/>
          <w:sz w:val="24"/>
          <w:szCs w:val="24"/>
          <w:lang w:eastAsia="en-US"/>
        </w:rPr>
        <w:t xml:space="preserve"> 560,32 кв.</w:t>
      </w:r>
      <w:r w:rsidRPr="00065364">
        <w:rPr>
          <w:rFonts w:eastAsia="Calibri"/>
          <w:sz w:val="24"/>
          <w:szCs w:val="24"/>
          <w:lang w:eastAsia="en-US"/>
        </w:rPr>
        <w:t>;</w:t>
      </w:r>
      <w:r w:rsidR="00011DD0" w:rsidRPr="00065364">
        <w:rPr>
          <w:rFonts w:eastAsia="Calibri"/>
          <w:sz w:val="24"/>
          <w:szCs w:val="24"/>
          <w:lang w:eastAsia="en-US"/>
        </w:rPr>
        <w:t xml:space="preserve"> </w:t>
      </w:r>
    </w:p>
    <w:p w:rsidR="00780CFC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- </w:t>
      </w:r>
      <w:r w:rsidR="00EF652C" w:rsidRPr="00065364">
        <w:rPr>
          <w:rFonts w:eastAsia="Calibri"/>
          <w:sz w:val="24"/>
          <w:szCs w:val="24"/>
          <w:lang w:eastAsia="en-US"/>
        </w:rPr>
        <w:t xml:space="preserve">этажность </w:t>
      </w:r>
      <w:r w:rsidR="00EE72C0" w:rsidRPr="00065364">
        <w:rPr>
          <w:rFonts w:eastAsia="Calibri"/>
          <w:sz w:val="24"/>
          <w:szCs w:val="24"/>
          <w:lang w:eastAsia="en-US"/>
        </w:rPr>
        <w:t>–</w:t>
      </w:r>
      <w:r w:rsidR="00EF652C" w:rsidRPr="00065364">
        <w:rPr>
          <w:rFonts w:eastAsia="Calibri"/>
          <w:sz w:val="24"/>
          <w:szCs w:val="24"/>
          <w:lang w:eastAsia="en-US"/>
        </w:rPr>
        <w:t xml:space="preserve"> </w:t>
      </w:r>
      <w:r w:rsidR="00EE72C0" w:rsidRPr="00065364">
        <w:rPr>
          <w:rFonts w:eastAsia="Calibri"/>
          <w:sz w:val="24"/>
          <w:szCs w:val="24"/>
          <w:lang w:eastAsia="en-US"/>
        </w:rPr>
        <w:t>5;</w:t>
      </w:r>
    </w:p>
    <w:p w:rsidR="00780CFC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- </w:t>
      </w:r>
      <w:r w:rsidR="00EF652C" w:rsidRPr="00065364">
        <w:rPr>
          <w:rFonts w:eastAsia="Calibri"/>
          <w:sz w:val="24"/>
          <w:szCs w:val="24"/>
          <w:lang w:eastAsia="en-US"/>
        </w:rPr>
        <w:t>количество этажей – 6</w:t>
      </w:r>
      <w:r w:rsidR="00EE72C0" w:rsidRPr="00065364">
        <w:rPr>
          <w:rFonts w:eastAsia="Calibri"/>
          <w:sz w:val="24"/>
          <w:szCs w:val="24"/>
          <w:lang w:eastAsia="en-US"/>
        </w:rPr>
        <w:t>;</w:t>
      </w:r>
    </w:p>
    <w:p w:rsidR="00780CFC" w:rsidRPr="00065364" w:rsidRDefault="00EF652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 в том чи</w:t>
      </w:r>
      <w:r w:rsidR="00780CFC" w:rsidRPr="00065364">
        <w:rPr>
          <w:rFonts w:eastAsia="Calibri"/>
          <w:sz w:val="24"/>
          <w:szCs w:val="24"/>
          <w:lang w:eastAsia="en-US"/>
        </w:rPr>
        <w:t>сле:</w:t>
      </w:r>
    </w:p>
    <w:p w:rsidR="00780CFC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жилых этажей</w:t>
      </w:r>
      <w:r w:rsidR="00EE72C0" w:rsidRPr="00065364">
        <w:rPr>
          <w:rFonts w:eastAsia="Calibri"/>
          <w:sz w:val="24"/>
          <w:szCs w:val="24"/>
          <w:lang w:eastAsia="en-US"/>
        </w:rPr>
        <w:t>-5;</w:t>
      </w:r>
    </w:p>
    <w:p w:rsidR="00780CFC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- </w:t>
      </w:r>
      <w:r w:rsidR="000F295D" w:rsidRPr="00065364">
        <w:rPr>
          <w:rFonts w:eastAsia="Calibri"/>
          <w:sz w:val="24"/>
          <w:szCs w:val="24"/>
          <w:lang w:eastAsia="en-US"/>
        </w:rPr>
        <w:t>цокольный/</w:t>
      </w:r>
      <w:r w:rsidR="00EF652C" w:rsidRPr="00065364">
        <w:rPr>
          <w:rFonts w:eastAsia="Calibri"/>
          <w:sz w:val="24"/>
          <w:szCs w:val="24"/>
          <w:lang w:eastAsia="en-US"/>
        </w:rPr>
        <w:t>подвальный этаж –</w:t>
      </w:r>
      <w:r w:rsidRPr="00065364">
        <w:rPr>
          <w:rFonts w:eastAsia="Calibri"/>
          <w:sz w:val="24"/>
          <w:szCs w:val="24"/>
          <w:lang w:eastAsia="en-US"/>
        </w:rPr>
        <w:t xml:space="preserve"> 1</w:t>
      </w:r>
      <w:r w:rsidR="00EE72C0" w:rsidRPr="00065364">
        <w:rPr>
          <w:rFonts w:eastAsia="Calibri"/>
          <w:sz w:val="24"/>
          <w:szCs w:val="24"/>
          <w:lang w:eastAsia="en-US"/>
        </w:rPr>
        <w:t>;</w:t>
      </w:r>
    </w:p>
    <w:p w:rsidR="00780CFC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строительный объем оного жилого здания – 10066,30 куб.</w:t>
      </w:r>
      <w:r w:rsidR="00EE72C0" w:rsidRPr="00065364">
        <w:rPr>
          <w:rFonts w:eastAsia="Calibri"/>
          <w:sz w:val="24"/>
          <w:szCs w:val="24"/>
          <w:lang w:eastAsia="en-US"/>
        </w:rPr>
        <w:t>м;</w:t>
      </w:r>
    </w:p>
    <w:p w:rsidR="00780CFC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типы квартир: - студии, однокомнатные, двухкомнатные,</w:t>
      </w:r>
    </w:p>
    <w:p w:rsidR="00F27FD8" w:rsidRPr="00065364" w:rsidRDefault="00780CFC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- общая площадь квартир </w:t>
      </w:r>
      <w:r w:rsidRPr="00065364">
        <w:rPr>
          <w:rFonts w:eastAsia="Calibri"/>
          <w:b/>
          <w:sz w:val="24"/>
          <w:szCs w:val="24"/>
          <w:lang w:eastAsia="en-US"/>
        </w:rPr>
        <w:t>18</w:t>
      </w:r>
      <w:r w:rsidRPr="00065364">
        <w:rPr>
          <w:rFonts w:eastAsia="Calibri"/>
          <w:sz w:val="24"/>
          <w:szCs w:val="24"/>
          <w:lang w:eastAsia="en-US"/>
        </w:rPr>
        <w:t xml:space="preserve"> жилых домов - 32957, 10 кв.м</w:t>
      </w:r>
      <w:r w:rsidR="00BB51E8" w:rsidRPr="00065364">
        <w:rPr>
          <w:rFonts w:eastAsia="Calibri"/>
          <w:sz w:val="24"/>
          <w:szCs w:val="24"/>
          <w:lang w:eastAsia="en-US"/>
        </w:rPr>
        <w:t xml:space="preserve"> </w:t>
      </w:r>
    </w:p>
    <w:p w:rsidR="00EE72C0" w:rsidRPr="00065364" w:rsidRDefault="00EE72C0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б) Тип В – </w:t>
      </w:r>
      <w:r w:rsidRPr="00065364">
        <w:rPr>
          <w:rFonts w:eastAsia="Calibri"/>
          <w:b/>
          <w:sz w:val="24"/>
          <w:szCs w:val="24"/>
          <w:lang w:eastAsia="en-US"/>
        </w:rPr>
        <w:t>8</w:t>
      </w:r>
      <w:r w:rsidRPr="00065364">
        <w:rPr>
          <w:rFonts w:eastAsia="Calibri"/>
          <w:sz w:val="24"/>
          <w:szCs w:val="24"/>
          <w:lang w:eastAsia="en-US"/>
        </w:rPr>
        <w:t xml:space="preserve"> </w:t>
      </w:r>
      <w:r w:rsidR="00C5166C" w:rsidRPr="00065364">
        <w:rPr>
          <w:rFonts w:eastAsia="Calibri"/>
          <w:b/>
          <w:sz w:val="24"/>
          <w:szCs w:val="24"/>
          <w:lang w:eastAsia="en-US"/>
        </w:rPr>
        <w:t>(восемь)</w:t>
      </w:r>
      <w:r w:rsidR="00C5166C" w:rsidRPr="00065364">
        <w:rPr>
          <w:rFonts w:eastAsia="Calibri"/>
          <w:sz w:val="24"/>
          <w:szCs w:val="24"/>
          <w:lang w:eastAsia="en-US"/>
        </w:rPr>
        <w:t xml:space="preserve"> </w:t>
      </w:r>
      <w:r w:rsidRPr="00065364">
        <w:rPr>
          <w:rFonts w:eastAsia="Calibri"/>
          <w:sz w:val="24"/>
          <w:szCs w:val="24"/>
          <w:lang w:eastAsia="en-US"/>
        </w:rPr>
        <w:t>односекционных жилых домов:</w:t>
      </w: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площадь одного жилого здания – 1811,50 кв.м;</w:t>
      </w: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площадь квартир одного жилого здания – 1559,00 кв.м;</w:t>
      </w: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lastRenderedPageBreak/>
        <w:t xml:space="preserve">- площадь застройки одного жилого здания - </w:t>
      </w:r>
      <w:r w:rsidR="00E16644" w:rsidRPr="00065364">
        <w:rPr>
          <w:rFonts w:eastAsia="Calibri"/>
          <w:sz w:val="24"/>
          <w:szCs w:val="24"/>
          <w:lang w:eastAsia="en-US"/>
        </w:rPr>
        <w:t>430,00</w:t>
      </w:r>
      <w:r w:rsidRPr="00065364">
        <w:rPr>
          <w:rFonts w:eastAsia="Calibri"/>
          <w:sz w:val="24"/>
          <w:szCs w:val="24"/>
          <w:lang w:eastAsia="en-US"/>
        </w:rPr>
        <w:t xml:space="preserve"> кв.</w:t>
      </w:r>
      <w:r w:rsidR="00E16644" w:rsidRPr="00065364">
        <w:rPr>
          <w:rFonts w:eastAsia="Calibri"/>
          <w:sz w:val="24"/>
          <w:szCs w:val="24"/>
          <w:lang w:eastAsia="en-US"/>
        </w:rPr>
        <w:t>м</w:t>
      </w:r>
      <w:r w:rsidRPr="00065364">
        <w:rPr>
          <w:rFonts w:eastAsia="Calibri"/>
          <w:sz w:val="24"/>
          <w:szCs w:val="24"/>
          <w:lang w:eastAsia="en-US"/>
        </w:rPr>
        <w:t xml:space="preserve">; </w:t>
      </w: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этажность – 5;</w:t>
      </w: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количество этажей – 6;</w:t>
      </w: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 в том числе:</w:t>
      </w: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жилых этажей-5;</w:t>
      </w: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цокольный/подвальный этаж – 1;</w:t>
      </w: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- строительный объем оного жилого здания – </w:t>
      </w:r>
      <w:r w:rsidR="00E16644" w:rsidRPr="00065364">
        <w:rPr>
          <w:rFonts w:eastAsia="Calibri"/>
          <w:sz w:val="24"/>
          <w:szCs w:val="24"/>
          <w:lang w:eastAsia="en-US"/>
        </w:rPr>
        <w:t>8112</w:t>
      </w:r>
      <w:r w:rsidRPr="00065364">
        <w:rPr>
          <w:rFonts w:eastAsia="Calibri"/>
          <w:sz w:val="24"/>
          <w:szCs w:val="24"/>
          <w:lang w:eastAsia="en-US"/>
        </w:rPr>
        <w:t>,</w:t>
      </w:r>
      <w:r w:rsidR="00E16644" w:rsidRPr="00065364">
        <w:rPr>
          <w:rFonts w:eastAsia="Calibri"/>
          <w:sz w:val="24"/>
          <w:szCs w:val="24"/>
          <w:lang w:eastAsia="en-US"/>
        </w:rPr>
        <w:t>83</w:t>
      </w:r>
      <w:r w:rsidRPr="00065364">
        <w:rPr>
          <w:rFonts w:eastAsia="Calibri"/>
          <w:sz w:val="24"/>
          <w:szCs w:val="24"/>
          <w:lang w:eastAsia="en-US"/>
        </w:rPr>
        <w:t xml:space="preserve"> куб.м;</w:t>
      </w:r>
    </w:p>
    <w:p w:rsidR="00EE72C0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типы квартир: - двухкомнатные,</w:t>
      </w:r>
      <w:r w:rsidR="00E16644" w:rsidRPr="00065364">
        <w:rPr>
          <w:rFonts w:eastAsia="Calibri"/>
          <w:sz w:val="24"/>
          <w:szCs w:val="24"/>
          <w:lang w:eastAsia="en-US"/>
        </w:rPr>
        <w:t xml:space="preserve"> трехкомнатые</w:t>
      </w:r>
    </w:p>
    <w:p w:rsidR="00780CFC" w:rsidRPr="00065364" w:rsidRDefault="00EE72C0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- общая площадь квартир </w:t>
      </w:r>
      <w:r w:rsidRPr="00065364">
        <w:rPr>
          <w:rFonts w:eastAsia="Calibri"/>
          <w:b/>
          <w:sz w:val="24"/>
          <w:szCs w:val="24"/>
          <w:lang w:eastAsia="en-US"/>
        </w:rPr>
        <w:t>8</w:t>
      </w:r>
      <w:r w:rsidRPr="00065364">
        <w:rPr>
          <w:rFonts w:eastAsia="Calibri"/>
          <w:sz w:val="24"/>
          <w:szCs w:val="24"/>
          <w:lang w:eastAsia="en-US"/>
        </w:rPr>
        <w:t xml:space="preserve"> жилых домов - 12472, 00 кв.</w:t>
      </w:r>
    </w:p>
    <w:p w:rsidR="00E16644" w:rsidRPr="00065364" w:rsidRDefault="00E16644" w:rsidP="00EE72C0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в) Тип С – </w:t>
      </w:r>
      <w:r w:rsidRPr="00065364">
        <w:rPr>
          <w:rFonts w:eastAsia="Calibri"/>
          <w:b/>
          <w:sz w:val="24"/>
          <w:szCs w:val="24"/>
          <w:lang w:eastAsia="en-US"/>
        </w:rPr>
        <w:t>4</w:t>
      </w:r>
      <w:r w:rsidR="00C5166C" w:rsidRPr="00065364">
        <w:rPr>
          <w:rFonts w:eastAsia="Calibri"/>
          <w:b/>
          <w:sz w:val="24"/>
          <w:szCs w:val="24"/>
          <w:lang w:eastAsia="en-US"/>
        </w:rPr>
        <w:t xml:space="preserve"> (четыре)</w:t>
      </w:r>
      <w:r w:rsidRPr="00065364">
        <w:rPr>
          <w:rFonts w:eastAsia="Calibri"/>
          <w:sz w:val="24"/>
          <w:szCs w:val="24"/>
          <w:lang w:eastAsia="en-US"/>
        </w:rPr>
        <w:t xml:space="preserve"> односекционных жилых домов: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площадь одного жилого здания – 1946,00 кв.м;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площадь квартир одного жилого здания – 1</w:t>
      </w:r>
      <w:r w:rsidR="00B25A1B" w:rsidRPr="00065364">
        <w:rPr>
          <w:rFonts w:eastAsia="Calibri"/>
          <w:sz w:val="24"/>
          <w:szCs w:val="24"/>
          <w:lang w:eastAsia="en-US"/>
        </w:rPr>
        <w:t>504</w:t>
      </w:r>
      <w:r w:rsidRPr="00065364">
        <w:rPr>
          <w:rFonts w:eastAsia="Calibri"/>
          <w:sz w:val="24"/>
          <w:szCs w:val="24"/>
          <w:lang w:eastAsia="en-US"/>
        </w:rPr>
        <w:t>,</w:t>
      </w:r>
      <w:r w:rsidR="00B25A1B" w:rsidRPr="00065364">
        <w:rPr>
          <w:rFonts w:eastAsia="Calibri"/>
          <w:sz w:val="24"/>
          <w:szCs w:val="24"/>
          <w:lang w:eastAsia="en-US"/>
        </w:rPr>
        <w:t>00</w:t>
      </w:r>
      <w:r w:rsidRPr="00065364">
        <w:rPr>
          <w:rFonts w:eastAsia="Calibri"/>
          <w:sz w:val="24"/>
          <w:szCs w:val="24"/>
          <w:lang w:eastAsia="en-US"/>
        </w:rPr>
        <w:t xml:space="preserve"> кв.м;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- площадь застройки одного жилого здания - </w:t>
      </w:r>
      <w:r w:rsidR="00B25A1B" w:rsidRPr="00065364">
        <w:rPr>
          <w:rFonts w:eastAsia="Calibri"/>
          <w:sz w:val="24"/>
          <w:szCs w:val="24"/>
          <w:lang w:eastAsia="en-US"/>
        </w:rPr>
        <w:t>471</w:t>
      </w:r>
      <w:r w:rsidRPr="00065364">
        <w:rPr>
          <w:rFonts w:eastAsia="Calibri"/>
          <w:sz w:val="24"/>
          <w:szCs w:val="24"/>
          <w:lang w:eastAsia="en-US"/>
        </w:rPr>
        <w:t>,</w:t>
      </w:r>
      <w:r w:rsidR="00B25A1B" w:rsidRPr="00065364">
        <w:rPr>
          <w:rFonts w:eastAsia="Calibri"/>
          <w:sz w:val="24"/>
          <w:szCs w:val="24"/>
          <w:lang w:eastAsia="en-US"/>
        </w:rPr>
        <w:t>14</w:t>
      </w:r>
      <w:r w:rsidRPr="00065364">
        <w:rPr>
          <w:rFonts w:eastAsia="Calibri"/>
          <w:sz w:val="24"/>
          <w:szCs w:val="24"/>
          <w:lang w:eastAsia="en-US"/>
        </w:rPr>
        <w:t xml:space="preserve"> кв.; 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этажность – 5;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количество этажей – 6;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 в том числе: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жилых этажей-5;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цокольный/подвальный этаж – 1;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 xml:space="preserve">- строительный объем оного жилого здания – </w:t>
      </w:r>
      <w:r w:rsidR="00B25A1B" w:rsidRPr="00065364">
        <w:rPr>
          <w:rFonts w:eastAsia="Calibri"/>
          <w:sz w:val="24"/>
          <w:szCs w:val="24"/>
          <w:lang w:eastAsia="en-US"/>
        </w:rPr>
        <w:t>8492</w:t>
      </w:r>
      <w:r w:rsidRPr="00065364">
        <w:rPr>
          <w:rFonts w:eastAsia="Calibri"/>
          <w:sz w:val="24"/>
          <w:szCs w:val="24"/>
          <w:lang w:eastAsia="en-US"/>
        </w:rPr>
        <w:t>,</w:t>
      </w:r>
      <w:r w:rsidR="00B25A1B" w:rsidRPr="00065364">
        <w:rPr>
          <w:rFonts w:eastAsia="Calibri"/>
          <w:sz w:val="24"/>
          <w:szCs w:val="24"/>
          <w:lang w:eastAsia="en-US"/>
        </w:rPr>
        <w:t>98</w:t>
      </w:r>
      <w:r w:rsidRPr="00065364">
        <w:rPr>
          <w:rFonts w:eastAsia="Calibri"/>
          <w:sz w:val="24"/>
          <w:szCs w:val="24"/>
          <w:lang w:eastAsia="en-US"/>
        </w:rPr>
        <w:t xml:space="preserve"> куб.м;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типы квартир: - студии, однокомнатные, двухкомнатные</w:t>
      </w:r>
      <w:r w:rsidR="002911F8" w:rsidRPr="00065364">
        <w:rPr>
          <w:rFonts w:eastAsia="Calibri"/>
          <w:sz w:val="24"/>
          <w:szCs w:val="24"/>
          <w:lang w:eastAsia="en-US"/>
        </w:rPr>
        <w:t>;</w:t>
      </w:r>
    </w:p>
    <w:p w:rsidR="00E16644" w:rsidRPr="00065364" w:rsidRDefault="00E16644" w:rsidP="00E16644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- общая площадь квартир</w:t>
      </w:r>
      <w:r w:rsidR="002911F8" w:rsidRPr="00065364">
        <w:rPr>
          <w:rFonts w:eastAsia="Calibri"/>
          <w:sz w:val="24"/>
          <w:szCs w:val="24"/>
          <w:lang w:eastAsia="en-US"/>
        </w:rPr>
        <w:t xml:space="preserve"> </w:t>
      </w:r>
      <w:r w:rsidR="002911F8" w:rsidRPr="00065364">
        <w:rPr>
          <w:rFonts w:eastAsia="Calibri"/>
          <w:b/>
          <w:sz w:val="24"/>
          <w:szCs w:val="24"/>
          <w:lang w:eastAsia="en-US"/>
        </w:rPr>
        <w:t>4</w:t>
      </w:r>
      <w:r w:rsidRPr="00065364">
        <w:rPr>
          <w:rFonts w:eastAsia="Calibri"/>
          <w:b/>
          <w:sz w:val="24"/>
          <w:szCs w:val="24"/>
          <w:lang w:eastAsia="en-US"/>
        </w:rPr>
        <w:t xml:space="preserve"> </w:t>
      </w:r>
      <w:r w:rsidRPr="00065364">
        <w:rPr>
          <w:rFonts w:eastAsia="Calibri"/>
          <w:sz w:val="24"/>
          <w:szCs w:val="24"/>
          <w:lang w:eastAsia="en-US"/>
        </w:rPr>
        <w:t xml:space="preserve">жилых домов - </w:t>
      </w:r>
      <w:r w:rsidR="002911F8" w:rsidRPr="00065364">
        <w:rPr>
          <w:rFonts w:eastAsia="Calibri"/>
          <w:sz w:val="24"/>
          <w:szCs w:val="24"/>
          <w:lang w:eastAsia="en-US"/>
        </w:rPr>
        <w:t>6016,00</w:t>
      </w:r>
      <w:r w:rsidRPr="00065364">
        <w:rPr>
          <w:rFonts w:eastAsia="Calibri"/>
          <w:sz w:val="24"/>
          <w:szCs w:val="24"/>
          <w:lang w:eastAsia="en-US"/>
        </w:rPr>
        <w:t xml:space="preserve"> кв</w:t>
      </w:r>
      <w:r w:rsidR="002911F8" w:rsidRPr="00065364">
        <w:rPr>
          <w:rFonts w:eastAsia="Calibri"/>
          <w:sz w:val="24"/>
          <w:szCs w:val="24"/>
          <w:lang w:eastAsia="en-US"/>
        </w:rPr>
        <w:t>.м</w:t>
      </w:r>
      <w:r w:rsidRPr="00065364">
        <w:rPr>
          <w:rFonts w:eastAsia="Calibri"/>
          <w:sz w:val="24"/>
          <w:szCs w:val="24"/>
          <w:lang w:eastAsia="en-US"/>
        </w:rPr>
        <w:t>.</w:t>
      </w:r>
    </w:p>
    <w:p w:rsidR="00780CFC" w:rsidRPr="00065364" w:rsidRDefault="002911F8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Общая площадь квартир –</w:t>
      </w:r>
      <w:r w:rsidRPr="00065364">
        <w:rPr>
          <w:rFonts w:eastAsia="Calibri"/>
          <w:b/>
          <w:sz w:val="24"/>
          <w:szCs w:val="24"/>
          <w:lang w:eastAsia="en-US"/>
        </w:rPr>
        <w:t xml:space="preserve"> </w:t>
      </w:r>
      <w:r w:rsidRPr="00065364">
        <w:rPr>
          <w:rFonts w:eastAsia="Calibri"/>
          <w:sz w:val="24"/>
          <w:szCs w:val="24"/>
          <w:lang w:eastAsia="en-US"/>
        </w:rPr>
        <w:t>51445,10 кв.м</w:t>
      </w:r>
    </w:p>
    <w:p w:rsidR="00336174" w:rsidRPr="00065364" w:rsidRDefault="00336174" w:rsidP="00F27FD8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4"/>
          <w:szCs w:val="24"/>
          <w:lang w:eastAsia="en-US"/>
        </w:rPr>
      </w:pPr>
    </w:p>
    <w:p w:rsidR="00EE5CC3" w:rsidRPr="00065364" w:rsidRDefault="00215E83" w:rsidP="0013507A">
      <w:pPr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4"/>
          <w:szCs w:val="24"/>
          <w:lang w:eastAsia="en-US"/>
        </w:rPr>
      </w:pPr>
      <w:r w:rsidRPr="00065364">
        <w:rPr>
          <w:rFonts w:eastAsia="Calibri"/>
          <w:sz w:val="24"/>
          <w:szCs w:val="24"/>
          <w:lang w:eastAsia="en-US"/>
        </w:rPr>
        <w:t>Планировка</w:t>
      </w:r>
      <w:r w:rsidR="00E319F3" w:rsidRPr="00065364">
        <w:rPr>
          <w:rFonts w:eastAsia="Calibri"/>
          <w:sz w:val="24"/>
          <w:szCs w:val="24"/>
          <w:lang w:eastAsia="en-US"/>
        </w:rPr>
        <w:t xml:space="preserve"> территории</w:t>
      </w:r>
      <w:r w:rsidR="00E1350E" w:rsidRPr="00065364">
        <w:rPr>
          <w:rFonts w:eastAsia="Calibri"/>
          <w:sz w:val="24"/>
          <w:szCs w:val="24"/>
          <w:lang w:eastAsia="en-US"/>
        </w:rPr>
        <w:t xml:space="preserve"> </w:t>
      </w:r>
      <w:r w:rsidR="00C71C66" w:rsidRPr="00065364">
        <w:rPr>
          <w:rFonts w:eastAsia="Calibri"/>
          <w:sz w:val="24"/>
          <w:szCs w:val="24"/>
          <w:lang w:eastAsia="en-US"/>
        </w:rPr>
        <w:t>у</w:t>
      </w:r>
      <w:r w:rsidR="00EE5CC3" w:rsidRPr="00065364">
        <w:rPr>
          <w:rFonts w:eastAsia="Calibri"/>
          <w:sz w:val="24"/>
          <w:szCs w:val="24"/>
          <w:lang w:eastAsia="en-US"/>
        </w:rPr>
        <w:t xml:space="preserve">читывает градостроительные </w:t>
      </w:r>
      <w:r w:rsidR="00C71C66" w:rsidRPr="00065364">
        <w:rPr>
          <w:rFonts w:eastAsia="Calibri"/>
          <w:sz w:val="24"/>
          <w:szCs w:val="24"/>
          <w:lang w:eastAsia="en-US"/>
        </w:rPr>
        <w:t xml:space="preserve">особенности </w:t>
      </w:r>
      <w:r w:rsidR="00A362A8" w:rsidRPr="00065364">
        <w:rPr>
          <w:rFonts w:eastAsia="Calibri"/>
          <w:sz w:val="24"/>
          <w:szCs w:val="24"/>
          <w:lang w:eastAsia="en-US"/>
        </w:rPr>
        <w:t xml:space="preserve">земельных </w:t>
      </w:r>
      <w:r w:rsidR="00C71C66" w:rsidRPr="00065364">
        <w:rPr>
          <w:rFonts w:eastAsia="Calibri"/>
          <w:sz w:val="24"/>
          <w:szCs w:val="24"/>
          <w:lang w:eastAsia="en-US"/>
        </w:rPr>
        <w:t>участк</w:t>
      </w:r>
      <w:r w:rsidR="00A362A8" w:rsidRPr="00065364">
        <w:rPr>
          <w:rFonts w:eastAsia="Calibri"/>
          <w:sz w:val="24"/>
          <w:szCs w:val="24"/>
          <w:lang w:eastAsia="en-US"/>
        </w:rPr>
        <w:t>ов</w:t>
      </w:r>
      <w:r w:rsidR="00C71C66" w:rsidRPr="00065364">
        <w:rPr>
          <w:rFonts w:eastAsia="Calibri"/>
          <w:sz w:val="24"/>
          <w:szCs w:val="24"/>
          <w:lang w:eastAsia="en-US"/>
        </w:rPr>
        <w:t xml:space="preserve"> застройки</w:t>
      </w:r>
      <w:r w:rsidR="00A362A8" w:rsidRPr="00065364">
        <w:rPr>
          <w:rFonts w:eastAsia="Calibri"/>
          <w:sz w:val="24"/>
          <w:szCs w:val="24"/>
          <w:lang w:eastAsia="en-US"/>
        </w:rPr>
        <w:t xml:space="preserve"> 3/1-3/6</w:t>
      </w:r>
      <w:r w:rsidR="00DC6391" w:rsidRPr="00065364">
        <w:rPr>
          <w:rFonts w:eastAsia="Calibri"/>
          <w:sz w:val="24"/>
          <w:szCs w:val="24"/>
          <w:lang w:eastAsia="en-US"/>
        </w:rPr>
        <w:t xml:space="preserve"> и остальной территории проектирования</w:t>
      </w:r>
      <w:r w:rsidR="00C2528D" w:rsidRPr="00065364">
        <w:rPr>
          <w:rFonts w:eastAsia="Calibri"/>
          <w:sz w:val="24"/>
          <w:szCs w:val="24"/>
          <w:lang w:eastAsia="en-US"/>
        </w:rPr>
        <w:t>,</w:t>
      </w:r>
      <w:r w:rsidR="00C71C66" w:rsidRPr="00065364">
        <w:rPr>
          <w:rFonts w:eastAsia="Calibri"/>
          <w:sz w:val="24"/>
          <w:szCs w:val="24"/>
          <w:lang w:eastAsia="en-US"/>
        </w:rPr>
        <w:t xml:space="preserve"> </w:t>
      </w:r>
      <w:r w:rsidR="00EE5CC3" w:rsidRPr="00065364">
        <w:rPr>
          <w:rFonts w:eastAsia="Calibri"/>
          <w:sz w:val="24"/>
          <w:szCs w:val="24"/>
          <w:lang w:eastAsia="en-US"/>
        </w:rPr>
        <w:t>с учетом максимального использования отведенной террито</w:t>
      </w:r>
      <w:r w:rsidR="00C71C66" w:rsidRPr="00065364">
        <w:rPr>
          <w:rFonts w:eastAsia="Calibri"/>
          <w:sz w:val="24"/>
          <w:szCs w:val="24"/>
          <w:lang w:eastAsia="en-US"/>
        </w:rPr>
        <w:t>рии, а также обеспечения</w:t>
      </w:r>
      <w:r w:rsidR="00EE5CC3" w:rsidRPr="00065364">
        <w:rPr>
          <w:rFonts w:eastAsia="Calibri"/>
          <w:sz w:val="24"/>
          <w:szCs w:val="24"/>
          <w:lang w:eastAsia="en-US"/>
        </w:rPr>
        <w:t xml:space="preserve"> противопожарных разрывов и требований по инсоляции и освещенности.</w:t>
      </w:r>
      <w:r w:rsidR="0013507A" w:rsidRPr="00065364">
        <w:rPr>
          <w:rFonts w:eastAsia="Calibri"/>
          <w:sz w:val="24"/>
          <w:szCs w:val="24"/>
          <w:lang w:eastAsia="en-US"/>
        </w:rPr>
        <w:t xml:space="preserve"> </w:t>
      </w:r>
      <w:r w:rsidR="00EE5CC3" w:rsidRPr="00065364">
        <w:rPr>
          <w:rFonts w:eastAsia="Calibri"/>
          <w:sz w:val="24"/>
          <w:szCs w:val="24"/>
          <w:lang w:eastAsia="en-US"/>
        </w:rPr>
        <w:t xml:space="preserve">Здания сориентированы по сторонам света согласно требованиям к инсоляции. </w:t>
      </w:r>
    </w:p>
    <w:p w:rsidR="00600BEA" w:rsidRPr="00065364" w:rsidRDefault="00A365A6" w:rsidP="00712AFC">
      <w:pPr>
        <w:suppressAutoHyphens w:val="0"/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 xml:space="preserve">Размещение стоянок </w:t>
      </w:r>
      <w:r w:rsidR="00C2528D" w:rsidRPr="00065364">
        <w:rPr>
          <w:color w:val="000000"/>
          <w:sz w:val="24"/>
          <w:szCs w:val="24"/>
          <w:lang w:eastAsia="ru-RU"/>
        </w:rPr>
        <w:t xml:space="preserve">автомобильного транспорта </w:t>
      </w:r>
      <w:r w:rsidRPr="00065364">
        <w:rPr>
          <w:color w:val="000000"/>
          <w:sz w:val="24"/>
          <w:szCs w:val="24"/>
          <w:lang w:eastAsia="ru-RU"/>
        </w:rPr>
        <w:t>предлагается осуществлять вдоль проездов</w:t>
      </w:r>
      <w:r w:rsidR="00CA0AB8" w:rsidRPr="00065364">
        <w:rPr>
          <w:color w:val="000000"/>
          <w:sz w:val="24"/>
          <w:szCs w:val="24"/>
          <w:lang w:eastAsia="ru-RU"/>
        </w:rPr>
        <w:t>,</w:t>
      </w:r>
      <w:r w:rsidRPr="00065364">
        <w:rPr>
          <w:color w:val="000000"/>
          <w:sz w:val="24"/>
          <w:szCs w:val="24"/>
          <w:lang w:eastAsia="ru-RU"/>
        </w:rPr>
        <w:t xml:space="preserve"> проходящих по внешним границам участков жилых групп. В случае невозможно</w:t>
      </w:r>
      <w:r w:rsidR="009935D3" w:rsidRPr="00065364">
        <w:rPr>
          <w:color w:val="000000"/>
          <w:sz w:val="24"/>
          <w:szCs w:val="24"/>
          <w:lang w:eastAsia="ru-RU"/>
        </w:rPr>
        <w:t>сти размещения необходимого кол</w:t>
      </w:r>
      <w:r w:rsidRPr="00065364">
        <w:rPr>
          <w:color w:val="000000"/>
          <w:sz w:val="24"/>
          <w:szCs w:val="24"/>
          <w:lang w:eastAsia="ru-RU"/>
        </w:rPr>
        <w:t>ичества машино</w:t>
      </w:r>
      <w:r w:rsidR="00B06860" w:rsidRPr="00065364">
        <w:rPr>
          <w:color w:val="000000"/>
          <w:sz w:val="24"/>
          <w:szCs w:val="24"/>
          <w:lang w:eastAsia="ru-RU"/>
        </w:rPr>
        <w:t>-</w:t>
      </w:r>
      <w:r w:rsidRPr="00065364">
        <w:rPr>
          <w:color w:val="000000"/>
          <w:sz w:val="24"/>
          <w:szCs w:val="24"/>
          <w:lang w:eastAsia="ru-RU"/>
        </w:rPr>
        <w:t>мест</w:t>
      </w:r>
      <w:r w:rsidR="00CA0AB8" w:rsidRPr="00065364">
        <w:rPr>
          <w:color w:val="000000"/>
          <w:sz w:val="24"/>
          <w:szCs w:val="24"/>
          <w:lang w:eastAsia="ru-RU"/>
        </w:rPr>
        <w:t xml:space="preserve"> </w:t>
      </w:r>
      <w:r w:rsidRPr="00065364">
        <w:rPr>
          <w:color w:val="000000"/>
          <w:sz w:val="24"/>
          <w:szCs w:val="24"/>
          <w:lang w:eastAsia="ru-RU"/>
        </w:rPr>
        <w:t>в рамках участка, пр</w:t>
      </w:r>
      <w:r w:rsidR="00443114" w:rsidRPr="00065364">
        <w:rPr>
          <w:color w:val="000000"/>
          <w:sz w:val="24"/>
          <w:szCs w:val="24"/>
          <w:lang w:eastAsia="ru-RU"/>
        </w:rPr>
        <w:t xml:space="preserve">едлагается разместить их </w:t>
      </w:r>
      <w:r w:rsidR="00AF6DE4" w:rsidRPr="00065364">
        <w:rPr>
          <w:color w:val="000000"/>
          <w:sz w:val="24"/>
          <w:szCs w:val="24"/>
          <w:lang w:eastAsia="ru-RU"/>
        </w:rPr>
        <w:t xml:space="preserve">в надземной </w:t>
      </w:r>
      <w:r w:rsidR="00F34756" w:rsidRPr="00065364">
        <w:rPr>
          <w:color w:val="000000"/>
          <w:sz w:val="24"/>
          <w:szCs w:val="24"/>
          <w:lang w:eastAsia="ru-RU"/>
        </w:rPr>
        <w:t>многоэтажн</w:t>
      </w:r>
      <w:r w:rsidR="00534132" w:rsidRPr="00065364">
        <w:rPr>
          <w:color w:val="000000"/>
          <w:sz w:val="24"/>
          <w:szCs w:val="24"/>
          <w:lang w:eastAsia="ru-RU"/>
        </w:rPr>
        <w:t>ой закрытой автостоянке (гараже</w:t>
      </w:r>
      <w:r w:rsidR="00AF6DE4" w:rsidRPr="00065364">
        <w:rPr>
          <w:color w:val="000000"/>
          <w:sz w:val="24"/>
          <w:szCs w:val="24"/>
          <w:lang w:eastAsia="ru-RU"/>
        </w:rPr>
        <w:t>)</w:t>
      </w:r>
      <w:r w:rsidR="007A0E3E" w:rsidRPr="00065364">
        <w:rPr>
          <w:color w:val="000000"/>
          <w:sz w:val="24"/>
          <w:szCs w:val="24"/>
          <w:lang w:eastAsia="ru-RU"/>
        </w:rPr>
        <w:t>,</w:t>
      </w:r>
      <w:r w:rsidR="00534132" w:rsidRPr="00065364">
        <w:rPr>
          <w:color w:val="000000"/>
          <w:sz w:val="24"/>
          <w:szCs w:val="24"/>
          <w:lang w:eastAsia="ru-RU"/>
        </w:rPr>
        <w:t xml:space="preserve"> расположенной</w:t>
      </w:r>
      <w:r w:rsidRPr="00065364">
        <w:rPr>
          <w:color w:val="000000"/>
          <w:sz w:val="24"/>
          <w:szCs w:val="24"/>
          <w:lang w:eastAsia="ru-RU"/>
        </w:rPr>
        <w:t xml:space="preserve"> в границах квартала</w:t>
      </w:r>
      <w:r w:rsidR="00443114" w:rsidRPr="00065364">
        <w:rPr>
          <w:color w:val="000000"/>
          <w:sz w:val="24"/>
          <w:szCs w:val="24"/>
          <w:lang w:eastAsia="ru-RU"/>
        </w:rPr>
        <w:t xml:space="preserve"> на земельном участке</w:t>
      </w:r>
      <w:r w:rsidR="000428B9" w:rsidRPr="00065364">
        <w:rPr>
          <w:color w:val="000000"/>
          <w:sz w:val="24"/>
          <w:szCs w:val="24"/>
          <w:lang w:eastAsia="ru-RU"/>
        </w:rPr>
        <w:t xml:space="preserve"> 3/</w:t>
      </w:r>
      <w:r w:rsidR="00134DD6" w:rsidRPr="00065364">
        <w:rPr>
          <w:color w:val="000000"/>
          <w:sz w:val="24"/>
          <w:szCs w:val="24"/>
          <w:lang w:eastAsia="ru-RU"/>
        </w:rPr>
        <w:t>11</w:t>
      </w:r>
      <w:r w:rsidR="00B06860" w:rsidRPr="00065364">
        <w:rPr>
          <w:color w:val="000000"/>
          <w:sz w:val="24"/>
          <w:szCs w:val="24"/>
          <w:lang w:eastAsia="ru-RU"/>
        </w:rPr>
        <w:t xml:space="preserve">, в подземном гараже на земельном участке 1/1, 3/7, на открытых автостоянках земельных участков № 3/9, № 3/11 </w:t>
      </w:r>
      <w:r w:rsidR="00600BEA" w:rsidRPr="00065364">
        <w:rPr>
          <w:color w:val="000000"/>
          <w:sz w:val="24"/>
          <w:szCs w:val="24"/>
          <w:lang w:eastAsia="ru-RU"/>
        </w:rPr>
        <w:t xml:space="preserve"> и на стоянке многофункционального общественно-делового центра </w:t>
      </w:r>
      <w:r w:rsidR="00C2528D" w:rsidRPr="00065364">
        <w:rPr>
          <w:color w:val="000000"/>
          <w:sz w:val="24"/>
          <w:szCs w:val="24"/>
          <w:lang w:eastAsia="ru-RU"/>
        </w:rPr>
        <w:t>на земельном</w:t>
      </w:r>
      <w:r w:rsidR="00600BEA" w:rsidRPr="00065364">
        <w:rPr>
          <w:color w:val="000000"/>
          <w:sz w:val="24"/>
          <w:szCs w:val="24"/>
          <w:lang w:eastAsia="ru-RU"/>
        </w:rPr>
        <w:t xml:space="preserve"> участк</w:t>
      </w:r>
      <w:r w:rsidR="00C2528D" w:rsidRPr="00065364">
        <w:rPr>
          <w:color w:val="000000"/>
          <w:sz w:val="24"/>
          <w:szCs w:val="24"/>
          <w:lang w:eastAsia="ru-RU"/>
        </w:rPr>
        <w:t>е</w:t>
      </w:r>
      <w:r w:rsidR="00600BEA" w:rsidRPr="00065364">
        <w:rPr>
          <w:color w:val="000000"/>
          <w:sz w:val="24"/>
          <w:szCs w:val="24"/>
          <w:lang w:eastAsia="ru-RU"/>
        </w:rPr>
        <w:t xml:space="preserve"> 2/1</w:t>
      </w:r>
      <w:r w:rsidR="00302864" w:rsidRPr="00065364">
        <w:rPr>
          <w:color w:val="000000"/>
          <w:sz w:val="24"/>
          <w:szCs w:val="24"/>
          <w:lang w:eastAsia="ru-RU"/>
        </w:rPr>
        <w:t xml:space="preserve"> и 2/2 расположенных</w:t>
      </w:r>
      <w:r w:rsidR="00600BEA" w:rsidRPr="00065364">
        <w:rPr>
          <w:color w:val="000000"/>
          <w:sz w:val="24"/>
          <w:szCs w:val="24"/>
          <w:lang w:eastAsia="ru-RU"/>
        </w:rPr>
        <w:t xml:space="preserve"> в квартале №2.</w:t>
      </w:r>
    </w:p>
    <w:p w:rsidR="00136DAE" w:rsidRPr="00065364" w:rsidRDefault="00600BEA" w:rsidP="00136DAE">
      <w:pPr>
        <w:suppressAutoHyphens w:val="0"/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>В целях обеспечения жителей</w:t>
      </w:r>
      <w:r w:rsidR="00F5757B" w:rsidRPr="00065364">
        <w:rPr>
          <w:color w:val="000000"/>
          <w:sz w:val="24"/>
          <w:szCs w:val="24"/>
          <w:lang w:eastAsia="ru-RU"/>
        </w:rPr>
        <w:t xml:space="preserve"> всего микрорайона и</w:t>
      </w:r>
      <w:r w:rsidRPr="00065364">
        <w:rPr>
          <w:color w:val="000000"/>
          <w:sz w:val="24"/>
          <w:szCs w:val="24"/>
          <w:lang w:eastAsia="ru-RU"/>
        </w:rPr>
        <w:t xml:space="preserve"> жилой застройки </w:t>
      </w:r>
      <w:r w:rsidR="0019682A" w:rsidRPr="00065364">
        <w:rPr>
          <w:color w:val="000000"/>
          <w:sz w:val="24"/>
          <w:szCs w:val="24"/>
          <w:lang w:eastAsia="ru-RU"/>
        </w:rPr>
        <w:t xml:space="preserve">1 этапа освоения территории </w:t>
      </w:r>
      <w:r w:rsidR="00AD1036" w:rsidRPr="00065364">
        <w:rPr>
          <w:color w:val="000000"/>
          <w:sz w:val="24"/>
          <w:szCs w:val="24"/>
          <w:lang w:eastAsia="ru-RU"/>
        </w:rPr>
        <w:t>объектами социал</w:t>
      </w:r>
      <w:r w:rsidR="0019682A" w:rsidRPr="00065364">
        <w:rPr>
          <w:color w:val="000000"/>
          <w:sz w:val="24"/>
          <w:szCs w:val="24"/>
          <w:lang w:eastAsia="ru-RU"/>
        </w:rPr>
        <w:t>ьного, культурного и бытового обеспечения на земельном участке 1/4 планируется</w:t>
      </w:r>
      <w:r w:rsidR="00F5757B" w:rsidRPr="00065364">
        <w:rPr>
          <w:color w:val="000000"/>
          <w:sz w:val="24"/>
          <w:szCs w:val="24"/>
          <w:lang w:eastAsia="ru-RU"/>
        </w:rPr>
        <w:t xml:space="preserve"> строительство дошкольного образовательного учреждения на 200 мест, а также</w:t>
      </w:r>
      <w:r w:rsidR="00963781" w:rsidRPr="00065364">
        <w:rPr>
          <w:color w:val="000000"/>
          <w:sz w:val="24"/>
          <w:szCs w:val="24"/>
          <w:lang w:eastAsia="ru-RU"/>
        </w:rPr>
        <w:t xml:space="preserve"> многофункциональных общественно-деловых центров, объектов торговли и обслуживания населения на земельных участках 2/1 и 2/2.</w:t>
      </w:r>
      <w:r w:rsidR="00136DAE" w:rsidRPr="00065364">
        <w:rPr>
          <w:color w:val="000000"/>
          <w:sz w:val="24"/>
          <w:szCs w:val="24"/>
          <w:lang w:eastAsia="ru-RU"/>
        </w:rPr>
        <w:t xml:space="preserve"> </w:t>
      </w:r>
      <w:r w:rsidR="006030DD" w:rsidRPr="00065364">
        <w:rPr>
          <w:color w:val="000000"/>
          <w:sz w:val="24"/>
          <w:szCs w:val="24"/>
          <w:lang w:eastAsia="ru-RU"/>
        </w:rPr>
        <w:t xml:space="preserve"> </w:t>
      </w:r>
      <w:r w:rsidR="00025577" w:rsidRPr="00065364">
        <w:rPr>
          <w:color w:val="000000"/>
          <w:sz w:val="24"/>
          <w:szCs w:val="24"/>
          <w:lang w:eastAsia="ru-RU"/>
        </w:rPr>
        <w:t>В целях</w:t>
      </w:r>
      <w:r w:rsidR="00B56F67" w:rsidRPr="00065364">
        <w:rPr>
          <w:color w:val="000000"/>
          <w:sz w:val="24"/>
          <w:szCs w:val="24"/>
          <w:lang w:eastAsia="ru-RU"/>
        </w:rPr>
        <w:t xml:space="preserve"> создания комфортной среды </w:t>
      </w:r>
      <w:r w:rsidRPr="00065364">
        <w:rPr>
          <w:color w:val="000000"/>
          <w:sz w:val="24"/>
          <w:szCs w:val="24"/>
          <w:lang w:eastAsia="ru-RU"/>
        </w:rPr>
        <w:t>для жителей</w:t>
      </w:r>
      <w:r w:rsidR="00B7590B" w:rsidRPr="00065364">
        <w:rPr>
          <w:color w:val="000000"/>
          <w:sz w:val="24"/>
          <w:szCs w:val="24"/>
          <w:lang w:eastAsia="ru-RU"/>
        </w:rPr>
        <w:t xml:space="preserve"> </w:t>
      </w:r>
      <w:r w:rsidRPr="00065364">
        <w:rPr>
          <w:color w:val="000000"/>
          <w:sz w:val="24"/>
          <w:szCs w:val="24"/>
          <w:lang w:eastAsia="ru-RU"/>
        </w:rPr>
        <w:t>и гостей</w:t>
      </w:r>
      <w:r w:rsidR="005224CA" w:rsidRPr="00065364">
        <w:rPr>
          <w:color w:val="000000"/>
          <w:sz w:val="24"/>
          <w:szCs w:val="24"/>
          <w:lang w:eastAsia="ru-RU"/>
        </w:rPr>
        <w:t xml:space="preserve"> </w:t>
      </w:r>
      <w:r w:rsidR="00B56F67" w:rsidRPr="00065364">
        <w:rPr>
          <w:color w:val="000000"/>
          <w:sz w:val="24"/>
          <w:szCs w:val="24"/>
          <w:lang w:eastAsia="ru-RU"/>
        </w:rPr>
        <w:t>микрорайона на земельном у</w:t>
      </w:r>
      <w:r w:rsidR="00B7590B" w:rsidRPr="00065364">
        <w:rPr>
          <w:color w:val="000000"/>
          <w:sz w:val="24"/>
          <w:szCs w:val="24"/>
          <w:lang w:eastAsia="ru-RU"/>
        </w:rPr>
        <w:t>частк</w:t>
      </w:r>
      <w:r w:rsidR="00B56F67" w:rsidRPr="00065364">
        <w:rPr>
          <w:color w:val="000000"/>
          <w:sz w:val="24"/>
          <w:szCs w:val="24"/>
          <w:lang w:eastAsia="ru-RU"/>
        </w:rPr>
        <w:t>е</w:t>
      </w:r>
      <w:r w:rsidR="006030DD" w:rsidRPr="00065364">
        <w:rPr>
          <w:color w:val="000000"/>
          <w:sz w:val="24"/>
          <w:szCs w:val="24"/>
          <w:lang w:eastAsia="ru-RU"/>
        </w:rPr>
        <w:t xml:space="preserve"> </w:t>
      </w:r>
      <w:r w:rsidR="00B7590B" w:rsidRPr="00065364">
        <w:rPr>
          <w:color w:val="000000"/>
          <w:sz w:val="24"/>
          <w:szCs w:val="24"/>
          <w:lang w:eastAsia="ru-RU"/>
        </w:rPr>
        <w:t>3/7</w:t>
      </w:r>
      <w:r w:rsidR="00B7590B" w:rsidRPr="00065364">
        <w:t xml:space="preserve"> </w:t>
      </w:r>
      <w:r w:rsidR="00B7590B" w:rsidRPr="00065364">
        <w:rPr>
          <w:color w:val="000000"/>
          <w:sz w:val="24"/>
          <w:szCs w:val="24"/>
          <w:lang w:eastAsia="ru-RU"/>
        </w:rPr>
        <w:t>п</w:t>
      </w:r>
      <w:r w:rsidR="0048071D" w:rsidRPr="00065364">
        <w:rPr>
          <w:color w:val="000000"/>
          <w:sz w:val="24"/>
          <w:szCs w:val="24"/>
          <w:lang w:eastAsia="ru-RU"/>
        </w:rPr>
        <w:t>ланируется</w:t>
      </w:r>
      <w:r w:rsidR="00B7590B" w:rsidRPr="00065364">
        <w:rPr>
          <w:color w:val="000000"/>
          <w:sz w:val="24"/>
          <w:szCs w:val="24"/>
          <w:lang w:eastAsia="ru-RU"/>
        </w:rPr>
        <w:t xml:space="preserve"> строительство многофункционального спортивно-оздоровительного и развлекательного центра с СПА-отелем</w:t>
      </w:r>
      <w:r w:rsidR="005224CA" w:rsidRPr="00065364">
        <w:rPr>
          <w:color w:val="000000"/>
          <w:sz w:val="24"/>
          <w:szCs w:val="24"/>
          <w:lang w:eastAsia="ru-RU"/>
        </w:rPr>
        <w:t xml:space="preserve">, а на земельном  участке 3/8– </w:t>
      </w:r>
      <w:r w:rsidRPr="00065364">
        <w:rPr>
          <w:color w:val="000000"/>
          <w:sz w:val="24"/>
          <w:szCs w:val="24"/>
          <w:lang w:eastAsia="ru-RU"/>
        </w:rPr>
        <w:t>крытых</w:t>
      </w:r>
      <w:r w:rsidR="00B56F67" w:rsidRPr="00065364">
        <w:rPr>
          <w:color w:val="000000"/>
          <w:sz w:val="24"/>
          <w:szCs w:val="24"/>
          <w:lang w:eastAsia="ru-RU"/>
        </w:rPr>
        <w:t xml:space="preserve"> теннисны</w:t>
      </w:r>
      <w:r w:rsidR="00025577" w:rsidRPr="00065364">
        <w:rPr>
          <w:color w:val="000000"/>
          <w:sz w:val="24"/>
          <w:szCs w:val="24"/>
          <w:lang w:eastAsia="ru-RU"/>
        </w:rPr>
        <w:t>х кортов</w:t>
      </w:r>
      <w:r w:rsidR="00136DAE" w:rsidRPr="00065364">
        <w:rPr>
          <w:color w:val="000000"/>
          <w:sz w:val="24"/>
          <w:szCs w:val="24"/>
          <w:lang w:eastAsia="ru-RU"/>
        </w:rPr>
        <w:t xml:space="preserve">, </w:t>
      </w:r>
      <w:r w:rsidR="00025577" w:rsidRPr="00065364">
        <w:rPr>
          <w:color w:val="000000"/>
          <w:sz w:val="24"/>
          <w:szCs w:val="24"/>
          <w:lang w:eastAsia="ru-RU"/>
        </w:rPr>
        <w:t>зданий и сооружений</w:t>
      </w:r>
      <w:r w:rsidRPr="00065364">
        <w:rPr>
          <w:color w:val="000000"/>
          <w:sz w:val="24"/>
          <w:szCs w:val="24"/>
          <w:lang w:eastAsia="ru-RU"/>
        </w:rPr>
        <w:t xml:space="preserve"> </w:t>
      </w:r>
      <w:r w:rsidR="00B56F67" w:rsidRPr="00065364">
        <w:rPr>
          <w:color w:val="000000"/>
          <w:sz w:val="24"/>
          <w:szCs w:val="24"/>
          <w:lang w:eastAsia="ru-RU"/>
        </w:rPr>
        <w:t>гольф-клуб</w:t>
      </w:r>
      <w:r w:rsidR="00025577" w:rsidRPr="00065364">
        <w:rPr>
          <w:color w:val="000000"/>
          <w:sz w:val="24"/>
          <w:szCs w:val="24"/>
          <w:lang w:eastAsia="ru-RU"/>
        </w:rPr>
        <w:t>а</w:t>
      </w:r>
      <w:r w:rsidR="00B56F67" w:rsidRPr="00065364">
        <w:rPr>
          <w:color w:val="000000"/>
          <w:sz w:val="24"/>
          <w:szCs w:val="24"/>
          <w:lang w:eastAsia="ru-RU"/>
        </w:rPr>
        <w:t xml:space="preserve">, </w:t>
      </w:r>
      <w:r w:rsidR="005224CA" w:rsidRPr="00065364">
        <w:rPr>
          <w:color w:val="000000"/>
          <w:sz w:val="24"/>
          <w:szCs w:val="24"/>
          <w:lang w:eastAsia="ru-RU"/>
        </w:rPr>
        <w:t xml:space="preserve">а </w:t>
      </w:r>
      <w:r w:rsidR="00B964B2" w:rsidRPr="00065364">
        <w:rPr>
          <w:color w:val="000000"/>
          <w:sz w:val="24"/>
          <w:szCs w:val="24"/>
          <w:lang w:eastAsia="ru-RU"/>
        </w:rPr>
        <w:t>так же сопутствующих им объектов</w:t>
      </w:r>
      <w:r w:rsidR="005224CA" w:rsidRPr="00065364">
        <w:rPr>
          <w:color w:val="000000"/>
          <w:sz w:val="24"/>
          <w:szCs w:val="24"/>
          <w:lang w:eastAsia="ru-RU"/>
        </w:rPr>
        <w:t xml:space="preserve"> медицинского обслуживания, торговли и временного проживания</w:t>
      </w:r>
      <w:r w:rsidR="00DE487F" w:rsidRPr="00065364">
        <w:rPr>
          <w:color w:val="000000"/>
          <w:sz w:val="24"/>
          <w:szCs w:val="24"/>
          <w:lang w:eastAsia="ru-RU"/>
        </w:rPr>
        <w:t xml:space="preserve">. </w:t>
      </w:r>
    </w:p>
    <w:p w:rsidR="00121BA2" w:rsidRPr="00065364" w:rsidRDefault="00121BA2" w:rsidP="00136DAE">
      <w:pPr>
        <w:suppressAutoHyphens w:val="0"/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  <w:lang w:eastAsia="ru-RU"/>
        </w:rPr>
      </w:pPr>
    </w:p>
    <w:p w:rsidR="00381DCE" w:rsidRPr="00065364" w:rsidRDefault="00381DCE" w:rsidP="00D37EA7">
      <w:pPr>
        <w:suppressAutoHyphens w:val="0"/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>Обеспечение территории первоочередного освоения инженерными</w:t>
      </w:r>
      <w:r w:rsidR="00D81DD8" w:rsidRPr="00065364">
        <w:rPr>
          <w:color w:val="000000"/>
          <w:sz w:val="24"/>
          <w:szCs w:val="24"/>
          <w:lang w:eastAsia="ru-RU"/>
        </w:rPr>
        <w:t xml:space="preserve"> сетями электроснабжения, газоснабжения, водоснабжения и водоотведения осуществляется  в соответствии с разработанными проектными решениями для </w:t>
      </w:r>
      <w:r w:rsidR="00D37EA7" w:rsidRPr="00065364">
        <w:rPr>
          <w:color w:val="000000"/>
          <w:sz w:val="24"/>
          <w:szCs w:val="24"/>
          <w:lang w:eastAsia="ru-RU"/>
        </w:rPr>
        <w:t>всей территории проектирования. Одновременно с развитием участков</w:t>
      </w:r>
      <w:r w:rsidR="00B51A1D" w:rsidRPr="00065364">
        <w:rPr>
          <w:color w:val="000000"/>
          <w:sz w:val="24"/>
          <w:szCs w:val="24"/>
          <w:lang w:eastAsia="ru-RU"/>
        </w:rPr>
        <w:t xml:space="preserve"> первоочередного освоения</w:t>
      </w:r>
      <w:r w:rsidR="00D37EA7" w:rsidRPr="00065364">
        <w:rPr>
          <w:color w:val="000000"/>
          <w:sz w:val="24"/>
          <w:szCs w:val="24"/>
          <w:lang w:eastAsia="ru-RU"/>
        </w:rPr>
        <w:t xml:space="preserve"> под жилую застройку планируется в целях устойчивого водоснабжения строительство резервуара чистой воды объемо</w:t>
      </w:r>
      <w:r w:rsidR="00B51A1D" w:rsidRPr="00065364">
        <w:rPr>
          <w:color w:val="000000"/>
          <w:sz w:val="24"/>
          <w:szCs w:val="24"/>
          <w:lang w:eastAsia="ru-RU"/>
        </w:rPr>
        <w:t>м</w:t>
      </w:r>
      <w:r w:rsidR="00D37EA7" w:rsidRPr="00065364">
        <w:rPr>
          <w:color w:val="000000"/>
          <w:sz w:val="24"/>
          <w:szCs w:val="24"/>
          <w:lang w:eastAsia="ru-RU"/>
        </w:rPr>
        <w:t xml:space="preserve"> 5600 куб.м</w:t>
      </w:r>
      <w:r w:rsidR="00220B20" w:rsidRPr="00065364">
        <w:rPr>
          <w:color w:val="000000"/>
          <w:sz w:val="24"/>
          <w:szCs w:val="24"/>
          <w:lang w:eastAsia="ru-RU"/>
        </w:rPr>
        <w:t xml:space="preserve"> на земельном участке 1/6</w:t>
      </w:r>
      <w:r w:rsidR="00601FC5" w:rsidRPr="00065364">
        <w:rPr>
          <w:color w:val="000000"/>
          <w:sz w:val="24"/>
          <w:szCs w:val="24"/>
          <w:lang w:eastAsia="ru-RU"/>
        </w:rPr>
        <w:t>,</w:t>
      </w:r>
      <w:r w:rsidR="00D37EA7" w:rsidRPr="00065364">
        <w:rPr>
          <w:color w:val="000000"/>
          <w:sz w:val="24"/>
          <w:szCs w:val="24"/>
          <w:lang w:eastAsia="ru-RU"/>
        </w:rPr>
        <w:t xml:space="preserve"> на территории</w:t>
      </w:r>
      <w:r w:rsidR="008C188A" w:rsidRPr="00065364">
        <w:rPr>
          <w:color w:val="000000"/>
          <w:sz w:val="24"/>
          <w:szCs w:val="24"/>
          <w:lang w:eastAsia="ru-RU"/>
        </w:rPr>
        <w:t>,</w:t>
      </w:r>
      <w:r w:rsidR="00D37EA7" w:rsidRPr="00065364">
        <w:rPr>
          <w:color w:val="000000"/>
          <w:sz w:val="24"/>
          <w:szCs w:val="24"/>
          <w:lang w:eastAsia="ru-RU"/>
        </w:rPr>
        <w:t xml:space="preserve"> </w:t>
      </w:r>
      <w:r w:rsidR="00D37EA7" w:rsidRPr="00065364">
        <w:rPr>
          <w:color w:val="000000"/>
          <w:sz w:val="24"/>
          <w:szCs w:val="24"/>
          <w:lang w:eastAsia="ru-RU"/>
        </w:rPr>
        <w:lastRenderedPageBreak/>
        <w:t>предназначенной для размещения инженерной и транспортной инфраструктуры</w:t>
      </w:r>
      <w:r w:rsidR="00B51A1D" w:rsidRPr="00065364">
        <w:rPr>
          <w:color w:val="000000"/>
          <w:sz w:val="24"/>
          <w:szCs w:val="24"/>
          <w:lang w:eastAsia="ru-RU"/>
        </w:rPr>
        <w:t>, а</w:t>
      </w:r>
      <w:r w:rsidR="00D37EA7" w:rsidRPr="00065364">
        <w:rPr>
          <w:color w:val="000000"/>
          <w:sz w:val="24"/>
          <w:szCs w:val="24"/>
          <w:lang w:eastAsia="ru-RU"/>
        </w:rPr>
        <w:t xml:space="preserve"> для обеспечения водоотведения хозяйственно-бытовых стоков на земельном участке 3/10 планируется</w:t>
      </w:r>
      <w:r w:rsidR="00B51A1D" w:rsidRPr="00065364">
        <w:rPr>
          <w:color w:val="000000"/>
          <w:sz w:val="24"/>
          <w:szCs w:val="24"/>
          <w:lang w:eastAsia="ru-RU"/>
        </w:rPr>
        <w:t xml:space="preserve"> строительство очистных сооружений хозяйственно-бытового канализационного стока типа «Тверь».</w:t>
      </w:r>
    </w:p>
    <w:p w:rsidR="00121BA2" w:rsidRPr="00065364" w:rsidRDefault="00121BA2" w:rsidP="00D37EA7">
      <w:pPr>
        <w:suppressAutoHyphens w:val="0"/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  <w:lang w:eastAsia="ru-RU"/>
        </w:rPr>
      </w:pPr>
    </w:p>
    <w:p w:rsidR="00B942FF" w:rsidRPr="00065364" w:rsidRDefault="00B51A1D" w:rsidP="002D037E">
      <w:pPr>
        <w:widowControl w:val="0"/>
        <w:suppressAutoHyphens w:val="0"/>
        <w:ind w:firstLine="993"/>
        <w:jc w:val="both"/>
        <w:rPr>
          <w:sz w:val="24"/>
          <w:szCs w:val="24"/>
        </w:rPr>
      </w:pPr>
      <w:r w:rsidRPr="00065364">
        <w:rPr>
          <w:color w:val="000000"/>
          <w:sz w:val="24"/>
          <w:szCs w:val="24"/>
          <w:lang w:eastAsia="ru-RU"/>
        </w:rPr>
        <w:t>Транспортн</w:t>
      </w:r>
      <w:r w:rsidR="00AA21F3" w:rsidRPr="00065364">
        <w:rPr>
          <w:color w:val="000000"/>
          <w:sz w:val="24"/>
          <w:szCs w:val="24"/>
          <w:lang w:eastAsia="ru-RU"/>
        </w:rPr>
        <w:t>ое обеспечение</w:t>
      </w:r>
      <w:r w:rsidRPr="00065364">
        <w:rPr>
          <w:color w:val="000000"/>
          <w:sz w:val="24"/>
          <w:szCs w:val="24"/>
          <w:lang w:eastAsia="ru-RU"/>
        </w:rPr>
        <w:t xml:space="preserve"> территории жилой застройки земельных участков 3/1-3/6 первоочередного освоения </w:t>
      </w:r>
      <w:r w:rsidR="00AA21F3" w:rsidRPr="00065364">
        <w:rPr>
          <w:color w:val="000000"/>
          <w:sz w:val="24"/>
          <w:szCs w:val="24"/>
          <w:lang w:eastAsia="ru-RU"/>
        </w:rPr>
        <w:t>предполагает организацию движения общественного автобусного и коммерческого маршрутного</w:t>
      </w:r>
      <w:r w:rsidR="007568D8" w:rsidRPr="00065364">
        <w:rPr>
          <w:color w:val="000000"/>
          <w:sz w:val="24"/>
          <w:szCs w:val="24"/>
          <w:lang w:eastAsia="ru-RU"/>
        </w:rPr>
        <w:t xml:space="preserve"> транспорта</w:t>
      </w:r>
      <w:r w:rsidR="001C0D4C" w:rsidRPr="00065364">
        <w:rPr>
          <w:color w:val="000000"/>
          <w:sz w:val="24"/>
          <w:szCs w:val="24"/>
          <w:lang w:eastAsia="ru-RU"/>
        </w:rPr>
        <w:t xml:space="preserve"> </w:t>
      </w:r>
      <w:r w:rsidR="007568D8" w:rsidRPr="00065364">
        <w:rPr>
          <w:color w:val="000000"/>
          <w:sz w:val="24"/>
          <w:szCs w:val="24"/>
          <w:lang w:eastAsia="ru-RU"/>
        </w:rPr>
        <w:t xml:space="preserve"> по проектируемой</w:t>
      </w:r>
      <w:r w:rsidR="00AA21F3" w:rsidRPr="00065364">
        <w:rPr>
          <w:color w:val="000000"/>
          <w:sz w:val="24"/>
          <w:szCs w:val="24"/>
          <w:lang w:eastAsia="ru-RU"/>
        </w:rPr>
        <w:t xml:space="preserve"> ул</w:t>
      </w:r>
      <w:r w:rsidR="007568D8" w:rsidRPr="00065364">
        <w:rPr>
          <w:color w:val="000000"/>
          <w:sz w:val="24"/>
          <w:szCs w:val="24"/>
          <w:lang w:eastAsia="ru-RU"/>
        </w:rPr>
        <w:t xml:space="preserve">ице </w:t>
      </w:r>
      <w:r w:rsidR="001C0D4C" w:rsidRPr="00065364">
        <w:rPr>
          <w:color w:val="000000"/>
          <w:sz w:val="24"/>
          <w:szCs w:val="24"/>
          <w:lang w:eastAsia="ru-RU"/>
        </w:rPr>
        <w:t xml:space="preserve">№ </w:t>
      </w:r>
      <w:r w:rsidR="007568D8" w:rsidRPr="00065364">
        <w:rPr>
          <w:color w:val="000000"/>
          <w:sz w:val="24"/>
          <w:szCs w:val="24"/>
          <w:lang w:eastAsia="ru-RU"/>
        </w:rPr>
        <w:t>2,</w:t>
      </w:r>
      <w:r w:rsidR="00246E7E" w:rsidRPr="00065364">
        <w:rPr>
          <w:color w:val="000000"/>
          <w:sz w:val="24"/>
          <w:szCs w:val="24"/>
          <w:lang w:eastAsia="ru-RU"/>
        </w:rPr>
        <w:t xml:space="preserve"> №3, №4, №5</w:t>
      </w:r>
      <w:r w:rsidR="007568D8" w:rsidRPr="00065364">
        <w:rPr>
          <w:color w:val="000000"/>
          <w:sz w:val="24"/>
          <w:szCs w:val="24"/>
          <w:lang w:eastAsia="ru-RU"/>
        </w:rPr>
        <w:t xml:space="preserve"> с устройством остановочного пункт</w:t>
      </w:r>
      <w:r w:rsidR="001C0D4C" w:rsidRPr="00065364">
        <w:rPr>
          <w:color w:val="000000"/>
          <w:sz w:val="24"/>
          <w:szCs w:val="24"/>
          <w:lang w:eastAsia="ru-RU"/>
        </w:rPr>
        <w:t>а на земельном участке 3/7 в районе транспортного кольца</w:t>
      </w:r>
      <w:r w:rsidR="00B942FF" w:rsidRPr="00065364">
        <w:rPr>
          <w:color w:val="000000"/>
          <w:sz w:val="24"/>
          <w:szCs w:val="24"/>
          <w:lang w:eastAsia="ru-RU"/>
        </w:rPr>
        <w:t xml:space="preserve"> и осуществляется с автомобильной дороги регионального значения </w:t>
      </w:r>
      <w:r w:rsidR="00B942FF" w:rsidRPr="00065364">
        <w:rPr>
          <w:sz w:val="22"/>
          <w:szCs w:val="22"/>
        </w:rPr>
        <w:t>«</w:t>
      </w:r>
      <w:r w:rsidR="00B942FF" w:rsidRPr="00065364">
        <w:rPr>
          <w:sz w:val="24"/>
          <w:szCs w:val="24"/>
        </w:rPr>
        <w:t xml:space="preserve">Всеволожск – Разметелево – Кр. Звезда» </w:t>
      </w:r>
      <w:r w:rsidR="001C0D4C" w:rsidRPr="00065364">
        <w:rPr>
          <w:sz w:val="24"/>
          <w:szCs w:val="24"/>
        </w:rPr>
        <w:t>через въ</w:t>
      </w:r>
      <w:r w:rsidR="008C188A" w:rsidRPr="00065364">
        <w:rPr>
          <w:sz w:val="24"/>
          <w:szCs w:val="24"/>
        </w:rPr>
        <w:t>ез</w:t>
      </w:r>
      <w:r w:rsidR="001C0D4C" w:rsidRPr="00065364">
        <w:rPr>
          <w:sz w:val="24"/>
          <w:szCs w:val="24"/>
        </w:rPr>
        <w:t>д-выезд на</w:t>
      </w:r>
      <w:r w:rsidR="001C0D4C" w:rsidRPr="00065364">
        <w:rPr>
          <w:color w:val="000000"/>
          <w:sz w:val="24"/>
          <w:szCs w:val="24"/>
          <w:lang w:eastAsia="ru-RU"/>
        </w:rPr>
        <w:t xml:space="preserve"> проектируемую улицу № 2</w:t>
      </w:r>
      <w:r w:rsidR="00246E7E" w:rsidRPr="00065364">
        <w:rPr>
          <w:color w:val="000000"/>
          <w:sz w:val="24"/>
          <w:szCs w:val="24"/>
          <w:lang w:eastAsia="ru-RU"/>
        </w:rPr>
        <w:t>.</w:t>
      </w:r>
    </w:p>
    <w:p w:rsidR="00A365A6" w:rsidRPr="00065364" w:rsidRDefault="00B942FF" w:rsidP="00712AFC">
      <w:pPr>
        <w:suppressAutoHyphens w:val="0"/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 xml:space="preserve">  </w:t>
      </w:r>
      <w:r w:rsidR="008C188A" w:rsidRPr="00065364">
        <w:rPr>
          <w:color w:val="000000"/>
          <w:sz w:val="24"/>
          <w:szCs w:val="24"/>
          <w:lang w:eastAsia="ru-RU"/>
        </w:rPr>
        <w:t>На остальной территории</w:t>
      </w:r>
      <w:r w:rsidR="007433CD" w:rsidRPr="00065364">
        <w:rPr>
          <w:color w:val="000000"/>
          <w:sz w:val="24"/>
          <w:szCs w:val="24"/>
          <w:lang w:eastAsia="ru-RU"/>
        </w:rPr>
        <w:t xml:space="preserve"> на участках</w:t>
      </w:r>
      <w:r w:rsidR="007A0E3E" w:rsidRPr="00065364">
        <w:rPr>
          <w:color w:val="000000"/>
          <w:sz w:val="24"/>
          <w:szCs w:val="24"/>
          <w:lang w:eastAsia="ru-RU"/>
        </w:rPr>
        <w:t>,</w:t>
      </w:r>
      <w:r w:rsidR="007433CD" w:rsidRPr="00065364">
        <w:rPr>
          <w:color w:val="000000"/>
          <w:sz w:val="24"/>
          <w:szCs w:val="24"/>
          <w:lang w:eastAsia="ru-RU"/>
        </w:rPr>
        <w:t xml:space="preserve"> предназначенных для размещения жилых объектов капитального строительства (застройка многоквартирными</w:t>
      </w:r>
      <w:r w:rsidR="00AD0750" w:rsidRPr="00065364">
        <w:rPr>
          <w:color w:val="000000"/>
          <w:sz w:val="24"/>
          <w:szCs w:val="24"/>
          <w:lang w:eastAsia="ru-RU"/>
        </w:rPr>
        <w:t xml:space="preserve"> среднеэтажными жилыми</w:t>
      </w:r>
      <w:r w:rsidR="007433CD" w:rsidRPr="00065364">
        <w:rPr>
          <w:color w:val="000000"/>
          <w:sz w:val="24"/>
          <w:szCs w:val="24"/>
          <w:lang w:eastAsia="ru-RU"/>
        </w:rPr>
        <w:t xml:space="preserve"> домами с </w:t>
      </w:r>
      <w:r w:rsidR="002913C2" w:rsidRPr="00065364">
        <w:rPr>
          <w:sz w:val="24"/>
          <w:szCs w:val="24"/>
        </w:rPr>
        <w:t>встроенными</w:t>
      </w:r>
      <w:r w:rsidR="00B901B7" w:rsidRPr="00065364">
        <w:rPr>
          <w:sz w:val="24"/>
          <w:szCs w:val="24"/>
        </w:rPr>
        <w:t xml:space="preserve"> и </w:t>
      </w:r>
      <w:r w:rsidR="008A282D" w:rsidRPr="00065364">
        <w:rPr>
          <w:sz w:val="24"/>
          <w:szCs w:val="24"/>
        </w:rPr>
        <w:t>встроенными</w:t>
      </w:r>
      <w:r w:rsidR="009836A4" w:rsidRPr="00065364">
        <w:rPr>
          <w:color w:val="000000"/>
          <w:sz w:val="24"/>
          <w:szCs w:val="24"/>
          <w:lang w:eastAsia="ru-RU"/>
        </w:rPr>
        <w:t xml:space="preserve"> помещениями</w:t>
      </w:r>
      <w:r w:rsidR="007433CD" w:rsidRPr="00065364">
        <w:rPr>
          <w:color w:val="000000"/>
          <w:sz w:val="24"/>
          <w:szCs w:val="24"/>
          <w:lang w:eastAsia="ru-RU"/>
        </w:rPr>
        <w:t>)</w:t>
      </w:r>
      <w:r w:rsidR="00E21188" w:rsidRPr="00065364">
        <w:rPr>
          <w:color w:val="000000"/>
          <w:sz w:val="24"/>
          <w:szCs w:val="24"/>
          <w:lang w:eastAsia="ru-RU"/>
        </w:rPr>
        <w:t>, а также объектов обслуживания, спортивных клубов, физкультурно-оздоровительных комплексов, спортивных залов, объектов для медицинского обслуживания, торговли и временного проживания,</w:t>
      </w:r>
      <w:r w:rsidR="007433CD" w:rsidRPr="00065364">
        <w:rPr>
          <w:color w:val="000000"/>
          <w:sz w:val="24"/>
          <w:szCs w:val="24"/>
          <w:lang w:eastAsia="ru-RU"/>
        </w:rPr>
        <w:t xml:space="preserve"> создана планировочная структура </w:t>
      </w:r>
      <w:r w:rsidR="00DE04D0" w:rsidRPr="00065364">
        <w:rPr>
          <w:color w:val="000000"/>
          <w:sz w:val="24"/>
          <w:szCs w:val="24"/>
          <w:lang w:eastAsia="ru-RU"/>
        </w:rPr>
        <w:t xml:space="preserve">, </w:t>
      </w:r>
      <w:r w:rsidR="007433CD" w:rsidRPr="00065364">
        <w:rPr>
          <w:color w:val="000000"/>
          <w:sz w:val="24"/>
          <w:szCs w:val="24"/>
          <w:lang w:eastAsia="ru-RU"/>
        </w:rPr>
        <w:t xml:space="preserve">оставляющая максимальную свободу для формирования комфортной жилой среды на последующих стадиях освоения территории, </w:t>
      </w:r>
      <w:r w:rsidR="00337639" w:rsidRPr="00065364">
        <w:rPr>
          <w:color w:val="000000"/>
          <w:sz w:val="24"/>
          <w:szCs w:val="24"/>
          <w:lang w:eastAsia="ru-RU"/>
        </w:rPr>
        <w:t>нормативных параметров и</w:t>
      </w:r>
      <w:r w:rsidR="009B15F5" w:rsidRPr="00065364">
        <w:rPr>
          <w:color w:val="000000"/>
          <w:sz w:val="24"/>
          <w:szCs w:val="24"/>
          <w:lang w:eastAsia="ru-RU"/>
        </w:rPr>
        <w:t>,</w:t>
      </w:r>
      <w:r w:rsidR="00337639" w:rsidRPr="00065364">
        <w:rPr>
          <w:color w:val="000000"/>
          <w:sz w:val="24"/>
          <w:szCs w:val="24"/>
          <w:lang w:eastAsia="ru-RU"/>
        </w:rPr>
        <w:t xml:space="preserve"> изл</w:t>
      </w:r>
      <w:r w:rsidR="00443723" w:rsidRPr="00065364">
        <w:rPr>
          <w:color w:val="000000"/>
          <w:sz w:val="24"/>
          <w:szCs w:val="24"/>
          <w:lang w:eastAsia="ru-RU"/>
        </w:rPr>
        <w:t>оженных выше относительно участ</w:t>
      </w:r>
      <w:r w:rsidR="00337639" w:rsidRPr="00065364">
        <w:rPr>
          <w:color w:val="000000"/>
          <w:sz w:val="24"/>
          <w:szCs w:val="24"/>
          <w:lang w:eastAsia="ru-RU"/>
        </w:rPr>
        <w:t>ков первого этапа освоения, градостроительных принципов.</w:t>
      </w:r>
    </w:p>
    <w:p w:rsidR="003E389E" w:rsidRPr="00065364" w:rsidRDefault="001668FD" w:rsidP="003E389E">
      <w:pPr>
        <w:suppressAutoHyphens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          </w:t>
      </w:r>
      <w:r w:rsidR="00F61331" w:rsidRPr="00065364">
        <w:rPr>
          <w:sz w:val="24"/>
          <w:szCs w:val="24"/>
        </w:rPr>
        <w:t xml:space="preserve"> </w:t>
      </w:r>
      <w:bookmarkStart w:id="57" w:name="_Toc352834420"/>
    </w:p>
    <w:p w:rsidR="006912C0" w:rsidRPr="00065364" w:rsidRDefault="00B53CEA" w:rsidP="00922E76">
      <w:pPr>
        <w:pStyle w:val="aff9"/>
        <w:numPr>
          <w:ilvl w:val="1"/>
          <w:numId w:val="36"/>
        </w:numPr>
        <w:suppressAutoHyphens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065364">
        <w:rPr>
          <w:color w:val="000000"/>
          <w:sz w:val="22"/>
          <w:szCs w:val="22"/>
          <w:lang w:eastAsia="ru-RU"/>
        </w:rPr>
        <w:t xml:space="preserve"> </w:t>
      </w:r>
      <w:r w:rsidRPr="00065364">
        <w:rPr>
          <w:b/>
          <w:color w:val="000000"/>
          <w:sz w:val="22"/>
          <w:szCs w:val="22"/>
          <w:lang w:eastAsia="ru-RU"/>
        </w:rPr>
        <w:t>Жилой</w:t>
      </w:r>
      <w:r w:rsidR="009C0A6A" w:rsidRPr="00065364">
        <w:rPr>
          <w:b/>
          <w:sz w:val="24"/>
          <w:szCs w:val="24"/>
        </w:rPr>
        <w:t xml:space="preserve"> фонд. </w:t>
      </w:r>
      <w:r w:rsidR="006912C0" w:rsidRPr="00065364">
        <w:rPr>
          <w:b/>
          <w:sz w:val="24"/>
          <w:szCs w:val="24"/>
        </w:rPr>
        <w:t>Расчет численности населения</w:t>
      </w:r>
      <w:bookmarkEnd w:id="57"/>
    </w:p>
    <w:p w:rsidR="006912C0" w:rsidRPr="00065364" w:rsidRDefault="006912C0" w:rsidP="006F4105">
      <w:pPr>
        <w:jc w:val="both"/>
        <w:rPr>
          <w:sz w:val="24"/>
          <w:szCs w:val="24"/>
        </w:rPr>
      </w:pPr>
    </w:p>
    <w:p w:rsidR="00D879CF" w:rsidRPr="00065364" w:rsidRDefault="00D879CF" w:rsidP="00DF2D53">
      <w:pPr>
        <w:spacing w:line="200" w:lineRule="atLeast"/>
        <w:ind w:firstLine="703"/>
        <w:jc w:val="both"/>
        <w:rPr>
          <w:bCs/>
          <w:sz w:val="24"/>
          <w:szCs w:val="24"/>
        </w:rPr>
      </w:pPr>
      <w:r w:rsidRPr="00065364">
        <w:rPr>
          <w:bCs/>
          <w:sz w:val="24"/>
          <w:szCs w:val="24"/>
        </w:rPr>
        <w:t>Для оценки плотности жил</w:t>
      </w:r>
      <w:r w:rsidR="000C6EBA" w:rsidRPr="00065364">
        <w:rPr>
          <w:bCs/>
          <w:sz w:val="24"/>
          <w:szCs w:val="24"/>
        </w:rPr>
        <w:t>ищного</w:t>
      </w:r>
      <w:r w:rsidRPr="00065364">
        <w:rPr>
          <w:bCs/>
          <w:sz w:val="24"/>
          <w:szCs w:val="24"/>
        </w:rPr>
        <w:t xml:space="preserve"> фонда выполнен расчет плотности жил</w:t>
      </w:r>
      <w:r w:rsidR="000C6EBA" w:rsidRPr="00065364">
        <w:rPr>
          <w:bCs/>
          <w:sz w:val="24"/>
          <w:szCs w:val="24"/>
        </w:rPr>
        <w:t>ищного</w:t>
      </w:r>
      <w:r w:rsidRPr="00065364">
        <w:rPr>
          <w:bCs/>
          <w:sz w:val="24"/>
          <w:szCs w:val="24"/>
        </w:rPr>
        <w:t xml:space="preserve"> фонда по жилым </w:t>
      </w:r>
      <w:r w:rsidR="009C1E9C" w:rsidRPr="00065364">
        <w:rPr>
          <w:bCs/>
          <w:sz w:val="24"/>
          <w:szCs w:val="24"/>
        </w:rPr>
        <w:t>кварталам (расчетным элементам планировочной структуры)</w:t>
      </w:r>
      <w:r w:rsidRPr="00065364">
        <w:rPr>
          <w:bCs/>
          <w:sz w:val="24"/>
          <w:szCs w:val="24"/>
        </w:rPr>
        <w:t xml:space="preserve">. Результаты </w:t>
      </w:r>
      <w:r w:rsidR="00D545DB" w:rsidRPr="00065364">
        <w:rPr>
          <w:bCs/>
          <w:sz w:val="24"/>
          <w:szCs w:val="24"/>
        </w:rPr>
        <w:t>ра</w:t>
      </w:r>
      <w:r w:rsidR="00FD1F70" w:rsidRPr="00065364">
        <w:rPr>
          <w:bCs/>
          <w:sz w:val="24"/>
          <w:szCs w:val="24"/>
        </w:rPr>
        <w:t>счета представлены в таблице 4.5</w:t>
      </w:r>
      <w:r w:rsidRPr="00065364">
        <w:rPr>
          <w:bCs/>
          <w:sz w:val="24"/>
          <w:szCs w:val="24"/>
        </w:rPr>
        <w:t>.1.</w:t>
      </w:r>
    </w:p>
    <w:p w:rsidR="00D879CF" w:rsidRPr="00065364" w:rsidRDefault="00D545DB" w:rsidP="00D879CF">
      <w:pPr>
        <w:spacing w:line="360" w:lineRule="auto"/>
        <w:jc w:val="right"/>
        <w:rPr>
          <w:sz w:val="24"/>
          <w:szCs w:val="24"/>
        </w:rPr>
      </w:pPr>
      <w:r w:rsidRPr="00065364">
        <w:rPr>
          <w:sz w:val="24"/>
          <w:szCs w:val="24"/>
        </w:rPr>
        <w:t>Таблица 4</w:t>
      </w:r>
      <w:r w:rsidR="00D879CF" w:rsidRPr="00065364">
        <w:rPr>
          <w:sz w:val="24"/>
          <w:szCs w:val="24"/>
        </w:rPr>
        <w:t>.</w:t>
      </w:r>
      <w:r w:rsidR="00FD1F70" w:rsidRPr="00065364">
        <w:rPr>
          <w:sz w:val="24"/>
          <w:szCs w:val="24"/>
        </w:rPr>
        <w:t>5</w:t>
      </w:r>
      <w:r w:rsidR="00D879CF" w:rsidRPr="00065364">
        <w:rPr>
          <w:sz w:val="24"/>
          <w:szCs w:val="24"/>
        </w:rPr>
        <w:t>.1</w:t>
      </w:r>
    </w:p>
    <w:tbl>
      <w:tblPr>
        <w:tblW w:w="9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2153"/>
        <w:gridCol w:w="1873"/>
        <w:gridCol w:w="2229"/>
      </w:tblGrid>
      <w:tr w:rsidR="00D879CF" w:rsidRPr="00065364" w:rsidTr="00E730D6">
        <w:trPr>
          <w:tblHeader/>
          <w:jc w:val="center"/>
        </w:trPr>
        <w:tc>
          <w:tcPr>
            <w:tcW w:w="3062" w:type="dxa"/>
            <w:vAlign w:val="center"/>
          </w:tcPr>
          <w:p w:rsidR="00D879CF" w:rsidRPr="00065364" w:rsidRDefault="00F26AB0" w:rsidP="000E016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Наименование территории</w:t>
            </w:r>
          </w:p>
        </w:tc>
        <w:tc>
          <w:tcPr>
            <w:tcW w:w="2153" w:type="dxa"/>
            <w:vAlign w:val="center"/>
          </w:tcPr>
          <w:p w:rsidR="00D879CF" w:rsidRPr="00065364" w:rsidRDefault="00D879CF" w:rsidP="00F921AB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Площадь </w:t>
            </w:r>
            <w:r w:rsidR="008F275A" w:rsidRPr="00065364">
              <w:rPr>
                <w:sz w:val="22"/>
                <w:szCs w:val="22"/>
              </w:rPr>
              <w:t>территории</w:t>
            </w:r>
            <w:r w:rsidRPr="00065364">
              <w:rPr>
                <w:sz w:val="22"/>
                <w:szCs w:val="22"/>
              </w:rPr>
              <w:t>,</w:t>
            </w:r>
            <w:r w:rsidR="008F275A" w:rsidRPr="00065364">
              <w:rPr>
                <w:sz w:val="22"/>
                <w:szCs w:val="22"/>
              </w:rPr>
              <w:t xml:space="preserve"> </w:t>
            </w:r>
            <w:r w:rsidR="00F921AB" w:rsidRPr="00065364">
              <w:rPr>
                <w:bCs/>
                <w:sz w:val="22"/>
                <w:szCs w:val="22"/>
              </w:rPr>
              <w:t>га</w:t>
            </w:r>
          </w:p>
        </w:tc>
        <w:tc>
          <w:tcPr>
            <w:tcW w:w="1873" w:type="dxa"/>
            <w:vAlign w:val="center"/>
          </w:tcPr>
          <w:p w:rsidR="00D879CF" w:rsidRPr="00065364" w:rsidRDefault="00BC47B4" w:rsidP="000E016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Общая </w:t>
            </w:r>
            <w:r w:rsidR="00D879CF" w:rsidRPr="00065364">
              <w:rPr>
                <w:sz w:val="22"/>
                <w:szCs w:val="22"/>
              </w:rPr>
              <w:t>площадь</w:t>
            </w:r>
            <w:r w:rsidR="008F275A" w:rsidRPr="00065364">
              <w:rPr>
                <w:sz w:val="22"/>
                <w:szCs w:val="22"/>
              </w:rPr>
              <w:t xml:space="preserve"> к</w:t>
            </w:r>
            <w:r w:rsidR="00D879CF" w:rsidRPr="00065364">
              <w:rPr>
                <w:sz w:val="22"/>
                <w:szCs w:val="22"/>
              </w:rPr>
              <w:t>вартир</w:t>
            </w:r>
            <w:r w:rsidR="008F275A" w:rsidRPr="00065364">
              <w:rPr>
                <w:sz w:val="22"/>
                <w:szCs w:val="22"/>
              </w:rPr>
              <w:t>,</w:t>
            </w:r>
          </w:p>
          <w:p w:rsidR="00D879CF" w:rsidRPr="00065364" w:rsidRDefault="00D879CF" w:rsidP="000E0167">
            <w:pPr>
              <w:jc w:val="center"/>
              <w:rPr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тыс.м</w:t>
            </w:r>
            <w:r w:rsidRPr="00065364">
              <w:rPr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229" w:type="dxa"/>
          </w:tcPr>
          <w:p w:rsidR="00D879CF" w:rsidRPr="00065364" w:rsidRDefault="00BC47B4" w:rsidP="000E016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Плотность жилого</w:t>
            </w:r>
            <w:r w:rsidR="00D879CF" w:rsidRPr="00065364">
              <w:rPr>
                <w:sz w:val="22"/>
                <w:szCs w:val="22"/>
              </w:rPr>
              <w:t xml:space="preserve"> фонда,</w:t>
            </w:r>
          </w:p>
          <w:p w:rsidR="00D879CF" w:rsidRPr="00065364" w:rsidRDefault="00D879CF" w:rsidP="000E0167">
            <w:pPr>
              <w:jc w:val="center"/>
              <w:rPr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м</w:t>
            </w:r>
            <w:r w:rsidRPr="00065364">
              <w:rPr>
                <w:bCs/>
                <w:sz w:val="22"/>
                <w:szCs w:val="22"/>
                <w:vertAlign w:val="superscript"/>
              </w:rPr>
              <w:t xml:space="preserve">2 </w:t>
            </w:r>
            <w:r w:rsidRPr="00065364">
              <w:rPr>
                <w:bCs/>
                <w:sz w:val="22"/>
                <w:szCs w:val="22"/>
              </w:rPr>
              <w:t>общей площади квартир/га</w:t>
            </w:r>
          </w:p>
        </w:tc>
      </w:tr>
      <w:tr w:rsidR="00EA7349" w:rsidRPr="00065364" w:rsidTr="00C51455">
        <w:trPr>
          <w:trHeight w:val="455"/>
          <w:jc w:val="center"/>
        </w:trPr>
        <w:tc>
          <w:tcPr>
            <w:tcW w:w="3062" w:type="dxa"/>
          </w:tcPr>
          <w:p w:rsidR="00EA7349" w:rsidRPr="00065364" w:rsidRDefault="009C1E9C" w:rsidP="000E0167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Квартал 1</w:t>
            </w:r>
          </w:p>
        </w:tc>
        <w:tc>
          <w:tcPr>
            <w:tcW w:w="2153" w:type="dxa"/>
          </w:tcPr>
          <w:p w:rsidR="00EA7349" w:rsidRPr="00065364" w:rsidRDefault="00D266D8" w:rsidP="00D266D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8</w:t>
            </w:r>
            <w:r w:rsidR="00F921AB" w:rsidRPr="00065364">
              <w:rPr>
                <w:sz w:val="24"/>
                <w:szCs w:val="24"/>
              </w:rPr>
              <w:t>,</w:t>
            </w:r>
            <w:r w:rsidRPr="00065364">
              <w:rPr>
                <w:sz w:val="24"/>
                <w:szCs w:val="24"/>
              </w:rPr>
              <w:t>1321</w:t>
            </w:r>
          </w:p>
        </w:tc>
        <w:tc>
          <w:tcPr>
            <w:tcW w:w="1873" w:type="dxa"/>
          </w:tcPr>
          <w:p w:rsidR="00EA7349" w:rsidRPr="00065364" w:rsidRDefault="009C1E9C" w:rsidP="00E96B0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</w:t>
            </w:r>
            <w:r w:rsidR="00E96B0C" w:rsidRPr="00065364">
              <w:rPr>
                <w:sz w:val="22"/>
                <w:szCs w:val="22"/>
              </w:rPr>
              <w:t>0360</w:t>
            </w:r>
          </w:p>
        </w:tc>
        <w:tc>
          <w:tcPr>
            <w:tcW w:w="2229" w:type="dxa"/>
          </w:tcPr>
          <w:p w:rsidR="00EA7349" w:rsidRPr="00065364" w:rsidRDefault="0055258C" w:rsidP="00B3546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</w:t>
            </w:r>
            <w:r w:rsidR="00B35469" w:rsidRPr="00065364">
              <w:rPr>
                <w:sz w:val="22"/>
                <w:szCs w:val="22"/>
              </w:rPr>
              <w:t>733</w:t>
            </w:r>
          </w:p>
        </w:tc>
      </w:tr>
      <w:tr w:rsidR="00EA7349" w:rsidRPr="00065364">
        <w:trPr>
          <w:jc w:val="center"/>
        </w:trPr>
        <w:tc>
          <w:tcPr>
            <w:tcW w:w="3062" w:type="dxa"/>
          </w:tcPr>
          <w:p w:rsidR="00EA7349" w:rsidRPr="00065364" w:rsidRDefault="009C1E9C" w:rsidP="000E0167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Квартал 3</w:t>
            </w:r>
          </w:p>
        </w:tc>
        <w:tc>
          <w:tcPr>
            <w:tcW w:w="2153" w:type="dxa"/>
          </w:tcPr>
          <w:p w:rsidR="00EA7349" w:rsidRPr="00065364" w:rsidRDefault="000957DE" w:rsidP="007E38E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</w:t>
            </w:r>
            <w:r w:rsidR="007E38ED" w:rsidRPr="00065364">
              <w:rPr>
                <w:bCs/>
                <w:color w:val="000000"/>
                <w:sz w:val="22"/>
                <w:szCs w:val="22"/>
                <w:lang w:eastAsia="ru-RU"/>
              </w:rPr>
              <w:t>4</w:t>
            </w:r>
            <w:r w:rsidR="00F921AB" w:rsidRPr="00065364">
              <w:rPr>
                <w:bCs/>
                <w:color w:val="000000"/>
                <w:sz w:val="22"/>
                <w:szCs w:val="22"/>
                <w:lang w:eastAsia="ru-RU"/>
              </w:rPr>
              <w:t>,</w:t>
            </w:r>
            <w:r w:rsidR="00D33719" w:rsidRPr="00065364">
              <w:rPr>
                <w:bCs/>
                <w:color w:val="000000"/>
                <w:sz w:val="22"/>
                <w:szCs w:val="22"/>
                <w:lang w:eastAsia="ru-RU"/>
              </w:rPr>
              <w:t>1699</w:t>
            </w:r>
          </w:p>
        </w:tc>
        <w:tc>
          <w:tcPr>
            <w:tcW w:w="1873" w:type="dxa"/>
          </w:tcPr>
          <w:p w:rsidR="00EA7349" w:rsidRPr="00065364" w:rsidRDefault="009C1E9C" w:rsidP="00D612A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  <w:r w:rsidR="00615BB8" w:rsidRPr="00065364">
              <w:rPr>
                <w:color w:val="000000"/>
                <w:sz w:val="22"/>
                <w:szCs w:val="22"/>
                <w:lang w:eastAsia="ru-RU"/>
              </w:rPr>
              <w:t>6</w:t>
            </w:r>
            <w:r w:rsidR="00CB77C5" w:rsidRPr="00065364">
              <w:rPr>
                <w:color w:val="000000"/>
                <w:sz w:val="22"/>
                <w:szCs w:val="22"/>
                <w:lang w:eastAsia="ru-RU"/>
              </w:rPr>
              <w:t>6</w:t>
            </w:r>
            <w:r w:rsidR="00D612A0"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2229" w:type="dxa"/>
          </w:tcPr>
          <w:p w:rsidR="00EA7349" w:rsidRPr="00065364" w:rsidRDefault="000F6F5A" w:rsidP="00CB77C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40</w:t>
            </w:r>
            <w:r w:rsidR="00CB77C5" w:rsidRPr="00065364">
              <w:rPr>
                <w:sz w:val="22"/>
                <w:szCs w:val="22"/>
              </w:rPr>
              <w:t>00</w:t>
            </w:r>
          </w:p>
        </w:tc>
      </w:tr>
      <w:tr w:rsidR="00EA7349" w:rsidRPr="00065364">
        <w:trPr>
          <w:jc w:val="center"/>
        </w:trPr>
        <w:tc>
          <w:tcPr>
            <w:tcW w:w="3062" w:type="dxa"/>
          </w:tcPr>
          <w:p w:rsidR="00EA7349" w:rsidRPr="00065364" w:rsidRDefault="009C1E9C" w:rsidP="000E0167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Квартал 5</w:t>
            </w:r>
          </w:p>
        </w:tc>
        <w:tc>
          <w:tcPr>
            <w:tcW w:w="2153" w:type="dxa"/>
          </w:tcPr>
          <w:p w:rsidR="00EA7349" w:rsidRPr="00065364" w:rsidRDefault="006764B0" w:rsidP="00FE149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7,1332</w:t>
            </w:r>
          </w:p>
        </w:tc>
        <w:tc>
          <w:tcPr>
            <w:tcW w:w="1873" w:type="dxa"/>
          </w:tcPr>
          <w:p w:rsidR="00EA7349" w:rsidRPr="00065364" w:rsidRDefault="000957DE" w:rsidP="00CA79F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28</w:t>
            </w:r>
            <w:r w:rsidR="00CA79F1" w:rsidRPr="00065364">
              <w:rPr>
                <w:color w:val="000000"/>
                <w:sz w:val="22"/>
                <w:szCs w:val="22"/>
                <w:lang w:val="en-US" w:eastAsia="ru-RU"/>
              </w:rPr>
              <w:t>410</w:t>
            </w:r>
          </w:p>
        </w:tc>
        <w:tc>
          <w:tcPr>
            <w:tcW w:w="2229" w:type="dxa"/>
          </w:tcPr>
          <w:p w:rsidR="00EA7349" w:rsidRPr="00065364" w:rsidRDefault="000957DE" w:rsidP="00CA79F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39</w:t>
            </w:r>
            <w:r w:rsidR="00F921AB" w:rsidRPr="00065364">
              <w:rPr>
                <w:sz w:val="22"/>
                <w:szCs w:val="22"/>
              </w:rPr>
              <w:t>8</w:t>
            </w:r>
            <w:r w:rsidR="006764B0" w:rsidRPr="00065364">
              <w:rPr>
                <w:sz w:val="22"/>
                <w:szCs w:val="22"/>
              </w:rPr>
              <w:t>3</w:t>
            </w:r>
          </w:p>
        </w:tc>
      </w:tr>
      <w:tr w:rsidR="00EA7349" w:rsidRPr="00065364">
        <w:trPr>
          <w:jc w:val="center"/>
        </w:trPr>
        <w:tc>
          <w:tcPr>
            <w:tcW w:w="3062" w:type="dxa"/>
          </w:tcPr>
          <w:p w:rsidR="00EA7349" w:rsidRPr="00065364" w:rsidRDefault="009C1E9C" w:rsidP="000E0167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Квартал 6</w:t>
            </w:r>
          </w:p>
        </w:tc>
        <w:tc>
          <w:tcPr>
            <w:tcW w:w="2153" w:type="dxa"/>
          </w:tcPr>
          <w:p w:rsidR="00EA7349" w:rsidRPr="00065364" w:rsidRDefault="003E552B" w:rsidP="003E428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11</w:t>
            </w:r>
            <w:r w:rsidR="00F921AB" w:rsidRPr="00065364">
              <w:rPr>
                <w:bCs/>
                <w:color w:val="000000"/>
                <w:sz w:val="22"/>
                <w:szCs w:val="22"/>
                <w:lang w:eastAsia="ru-RU"/>
              </w:rPr>
              <w:t>,</w:t>
            </w:r>
            <w:r w:rsidR="00C2398C" w:rsidRPr="00065364">
              <w:rPr>
                <w:bCs/>
                <w:color w:val="000000"/>
                <w:sz w:val="22"/>
                <w:szCs w:val="22"/>
                <w:lang w:eastAsia="ru-RU"/>
              </w:rPr>
              <w:t>7017</w:t>
            </w:r>
          </w:p>
        </w:tc>
        <w:tc>
          <w:tcPr>
            <w:tcW w:w="1873" w:type="dxa"/>
          </w:tcPr>
          <w:p w:rsidR="00EA7349" w:rsidRPr="00065364" w:rsidRDefault="00E96B0C" w:rsidP="003E4280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45775</w:t>
            </w:r>
          </w:p>
        </w:tc>
        <w:tc>
          <w:tcPr>
            <w:tcW w:w="2229" w:type="dxa"/>
          </w:tcPr>
          <w:p w:rsidR="00EA7349" w:rsidRPr="00065364" w:rsidRDefault="004447A4" w:rsidP="00F921A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3912</w:t>
            </w:r>
          </w:p>
        </w:tc>
      </w:tr>
      <w:tr w:rsidR="00EA7349" w:rsidRPr="00065364">
        <w:trPr>
          <w:jc w:val="center"/>
        </w:trPr>
        <w:tc>
          <w:tcPr>
            <w:tcW w:w="3062" w:type="dxa"/>
          </w:tcPr>
          <w:p w:rsidR="00EA7349" w:rsidRPr="00065364" w:rsidRDefault="00EA7349" w:rsidP="000957DE">
            <w:pPr>
              <w:spacing w:line="360" w:lineRule="auto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 xml:space="preserve">Всего по жилым </w:t>
            </w:r>
            <w:r w:rsidR="000957DE" w:rsidRPr="00065364">
              <w:rPr>
                <w:b/>
                <w:sz w:val="22"/>
                <w:szCs w:val="22"/>
              </w:rPr>
              <w:t>кварталам</w:t>
            </w:r>
          </w:p>
        </w:tc>
        <w:tc>
          <w:tcPr>
            <w:tcW w:w="2153" w:type="dxa"/>
          </w:tcPr>
          <w:p w:rsidR="00EA7349" w:rsidRPr="00065364" w:rsidRDefault="0039350C" w:rsidP="0039350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41</w:t>
            </w:r>
            <w:r w:rsidR="00196935" w:rsidRPr="00065364">
              <w:rPr>
                <w:b/>
                <w:bCs/>
                <w:color w:val="000000"/>
                <w:sz w:val="22"/>
                <w:szCs w:val="22"/>
              </w:rPr>
              <w:t>,</w:t>
            </w:r>
            <w:r w:rsidRPr="00065364">
              <w:rPr>
                <w:b/>
                <w:bCs/>
                <w:color w:val="000000"/>
                <w:sz w:val="22"/>
                <w:szCs w:val="22"/>
              </w:rPr>
              <w:t>1369</w:t>
            </w:r>
          </w:p>
        </w:tc>
        <w:tc>
          <w:tcPr>
            <w:tcW w:w="1873" w:type="dxa"/>
          </w:tcPr>
          <w:p w:rsidR="003E4280" w:rsidRPr="00065364" w:rsidRDefault="00AC55B9" w:rsidP="003E4280">
            <w:pPr>
              <w:jc w:val="center"/>
              <w:rPr>
                <w:b/>
                <w:bCs/>
                <w:sz w:val="22"/>
                <w:szCs w:val="22"/>
              </w:rPr>
            </w:pPr>
            <w:r w:rsidRPr="00065364">
              <w:rPr>
                <w:b/>
                <w:bCs/>
                <w:sz w:val="22"/>
                <w:szCs w:val="22"/>
              </w:rPr>
              <w:t>161523</w:t>
            </w:r>
          </w:p>
          <w:p w:rsidR="003E4280" w:rsidRPr="00065364" w:rsidRDefault="003E4280" w:rsidP="00F037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3E4280" w:rsidRPr="00065364" w:rsidRDefault="003E4280" w:rsidP="00F037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29" w:type="dxa"/>
          </w:tcPr>
          <w:p w:rsidR="00EA7349" w:rsidRPr="00065364" w:rsidRDefault="00D266D8" w:rsidP="000F6F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39</w:t>
            </w:r>
            <w:r w:rsidR="00AC55B9" w:rsidRPr="00065364">
              <w:rPr>
                <w:b/>
                <w:bCs/>
                <w:color w:val="000000"/>
                <w:sz w:val="22"/>
                <w:szCs w:val="22"/>
              </w:rPr>
              <w:t>26</w:t>
            </w:r>
          </w:p>
        </w:tc>
      </w:tr>
    </w:tbl>
    <w:p w:rsidR="00D879CF" w:rsidRPr="00065364" w:rsidRDefault="00D879CF" w:rsidP="006F4105">
      <w:pPr>
        <w:jc w:val="both"/>
        <w:rPr>
          <w:sz w:val="24"/>
          <w:szCs w:val="24"/>
        </w:rPr>
      </w:pPr>
    </w:p>
    <w:p w:rsidR="00D879CF" w:rsidRPr="00065364" w:rsidRDefault="00D879CF" w:rsidP="00D879CF">
      <w:pPr>
        <w:widowControl w:val="0"/>
        <w:spacing w:line="200" w:lineRule="atLeast"/>
        <w:ind w:firstLine="703"/>
        <w:jc w:val="both"/>
        <w:rPr>
          <w:sz w:val="24"/>
          <w:szCs w:val="24"/>
        </w:rPr>
      </w:pPr>
      <w:r w:rsidRPr="00065364">
        <w:rPr>
          <w:sz w:val="24"/>
        </w:rPr>
        <w:t>Как следует из данных таблицы</w:t>
      </w:r>
      <w:r w:rsidRPr="00065364">
        <w:rPr>
          <w:sz w:val="24"/>
          <w:szCs w:val="24"/>
        </w:rPr>
        <w:t xml:space="preserve"> </w:t>
      </w:r>
      <w:r w:rsidR="00FD1F70" w:rsidRPr="00065364">
        <w:rPr>
          <w:sz w:val="24"/>
          <w:szCs w:val="24"/>
        </w:rPr>
        <w:t>4.5</w:t>
      </w:r>
      <w:r w:rsidRPr="00065364">
        <w:rPr>
          <w:sz w:val="24"/>
          <w:szCs w:val="24"/>
        </w:rPr>
        <w:t>.1 плотность жил</w:t>
      </w:r>
      <w:r w:rsidR="000C6EBA" w:rsidRPr="00065364">
        <w:rPr>
          <w:sz w:val="24"/>
          <w:szCs w:val="24"/>
        </w:rPr>
        <w:t>ищного</w:t>
      </w:r>
      <w:r w:rsidRPr="00065364">
        <w:rPr>
          <w:sz w:val="24"/>
          <w:szCs w:val="24"/>
        </w:rPr>
        <w:t xml:space="preserve"> фонда</w:t>
      </w:r>
      <w:r w:rsidR="008F275A" w:rsidRPr="00065364">
        <w:rPr>
          <w:sz w:val="24"/>
          <w:szCs w:val="24"/>
        </w:rPr>
        <w:t xml:space="preserve"> на расчетный срок в отдельных жилых группах и в целом по микрорайону </w:t>
      </w:r>
      <w:r w:rsidRPr="00065364">
        <w:rPr>
          <w:sz w:val="24"/>
          <w:szCs w:val="24"/>
        </w:rPr>
        <w:t>-</w:t>
      </w:r>
      <w:r w:rsidR="008F275A" w:rsidRPr="00065364">
        <w:rPr>
          <w:sz w:val="24"/>
          <w:szCs w:val="24"/>
        </w:rPr>
        <w:t xml:space="preserve"> </w:t>
      </w:r>
      <w:r w:rsidR="00AC55B9" w:rsidRPr="00065364">
        <w:rPr>
          <w:b/>
          <w:bCs/>
          <w:color w:val="000000"/>
          <w:sz w:val="22"/>
          <w:szCs w:val="22"/>
        </w:rPr>
        <w:t>3926</w:t>
      </w:r>
      <w:r w:rsidRPr="00065364">
        <w:rPr>
          <w:bCs/>
          <w:sz w:val="24"/>
          <w:szCs w:val="24"/>
        </w:rPr>
        <w:t xml:space="preserve"> </w:t>
      </w:r>
      <w:r w:rsidRPr="00065364">
        <w:rPr>
          <w:b/>
          <w:bCs/>
          <w:sz w:val="24"/>
          <w:szCs w:val="24"/>
        </w:rPr>
        <w:t>м</w:t>
      </w:r>
      <w:r w:rsidRPr="00065364">
        <w:rPr>
          <w:b/>
          <w:bCs/>
          <w:sz w:val="24"/>
          <w:szCs w:val="24"/>
          <w:vertAlign w:val="superscript"/>
        </w:rPr>
        <w:t xml:space="preserve">2 </w:t>
      </w:r>
      <w:r w:rsidRPr="00065364">
        <w:rPr>
          <w:bCs/>
          <w:sz w:val="24"/>
          <w:szCs w:val="24"/>
        </w:rPr>
        <w:t>общей площади квартир/га</w:t>
      </w:r>
      <w:r w:rsidRPr="00065364">
        <w:rPr>
          <w:sz w:val="24"/>
          <w:szCs w:val="24"/>
        </w:rPr>
        <w:t xml:space="preserve"> не превышает предельно допустимую по п. 2.2.21 «Региональных нормативов градостроительного проектирования Ленинградской области» для </w:t>
      </w:r>
      <w:r w:rsidR="0050129C" w:rsidRPr="00065364">
        <w:rPr>
          <w:sz w:val="24"/>
          <w:szCs w:val="24"/>
        </w:rPr>
        <w:t xml:space="preserve">сельских </w:t>
      </w:r>
      <w:r w:rsidRPr="00065364">
        <w:rPr>
          <w:sz w:val="24"/>
          <w:szCs w:val="24"/>
        </w:rPr>
        <w:t xml:space="preserve">населенных </w:t>
      </w:r>
      <w:r w:rsidR="0050129C" w:rsidRPr="00065364">
        <w:rPr>
          <w:sz w:val="24"/>
          <w:szCs w:val="24"/>
        </w:rPr>
        <w:t>поселений</w:t>
      </w:r>
      <w:r w:rsidRPr="00065364">
        <w:rPr>
          <w:sz w:val="24"/>
          <w:szCs w:val="24"/>
        </w:rPr>
        <w:t xml:space="preserve">, расположенных в </w:t>
      </w:r>
      <w:r w:rsidR="0050129C" w:rsidRPr="00065364">
        <w:rPr>
          <w:sz w:val="24"/>
          <w:szCs w:val="24"/>
        </w:rPr>
        <w:t>зоне интенсивной урбанизации - 4</w:t>
      </w:r>
      <w:r w:rsidRPr="00065364">
        <w:rPr>
          <w:sz w:val="24"/>
          <w:szCs w:val="24"/>
        </w:rPr>
        <w:t>000 </w:t>
      </w:r>
      <w:r w:rsidRPr="00065364">
        <w:rPr>
          <w:bCs/>
          <w:sz w:val="24"/>
          <w:szCs w:val="24"/>
        </w:rPr>
        <w:t>м</w:t>
      </w:r>
      <w:r w:rsidRPr="00065364">
        <w:rPr>
          <w:bCs/>
          <w:sz w:val="24"/>
          <w:szCs w:val="24"/>
          <w:vertAlign w:val="superscript"/>
        </w:rPr>
        <w:t xml:space="preserve">2 </w:t>
      </w:r>
      <w:r w:rsidRPr="00065364">
        <w:rPr>
          <w:bCs/>
          <w:sz w:val="24"/>
          <w:szCs w:val="24"/>
        </w:rPr>
        <w:t>общей площади квартир/га</w:t>
      </w:r>
      <w:r w:rsidRPr="00065364">
        <w:rPr>
          <w:sz w:val="24"/>
          <w:szCs w:val="24"/>
        </w:rPr>
        <w:t>.</w:t>
      </w:r>
    </w:p>
    <w:p w:rsidR="008D6D5D" w:rsidRPr="00065364" w:rsidRDefault="008D6D5D" w:rsidP="001A5295">
      <w:pPr>
        <w:widowControl w:val="0"/>
        <w:spacing w:line="200" w:lineRule="atLeast"/>
        <w:ind w:firstLine="703"/>
        <w:jc w:val="both"/>
        <w:rPr>
          <w:sz w:val="24"/>
        </w:rPr>
      </w:pPr>
      <w:r w:rsidRPr="00065364">
        <w:rPr>
          <w:sz w:val="24"/>
        </w:rPr>
        <w:t xml:space="preserve">Расчет </w:t>
      </w:r>
      <w:r w:rsidRPr="00065364">
        <w:rPr>
          <w:sz w:val="24"/>
          <w:szCs w:val="24"/>
        </w:rPr>
        <w:t xml:space="preserve">численности населения выполнен по </w:t>
      </w:r>
      <w:r w:rsidR="001A5295" w:rsidRPr="00065364">
        <w:rPr>
          <w:sz w:val="24"/>
          <w:szCs w:val="24"/>
        </w:rPr>
        <w:t>жилым группам</w:t>
      </w:r>
      <w:r w:rsidRPr="00065364">
        <w:rPr>
          <w:sz w:val="24"/>
          <w:szCs w:val="24"/>
        </w:rPr>
        <w:t xml:space="preserve"> в соответствии с нормой жилищной обеспеченности </w:t>
      </w:r>
      <w:r w:rsidR="001A5295" w:rsidRPr="00065364">
        <w:rPr>
          <w:sz w:val="24"/>
          <w:szCs w:val="24"/>
        </w:rPr>
        <w:t>30 </w:t>
      </w:r>
      <w:r w:rsidRPr="00065364">
        <w:rPr>
          <w:sz w:val="24"/>
          <w:szCs w:val="24"/>
        </w:rPr>
        <w:t>м</w:t>
      </w:r>
      <w:r w:rsidR="001A5295" w:rsidRPr="00065364">
        <w:rPr>
          <w:sz w:val="24"/>
          <w:szCs w:val="24"/>
          <w:vertAlign w:val="superscript"/>
        </w:rPr>
        <w:t>2</w:t>
      </w:r>
      <w:r w:rsidR="001A5295" w:rsidRPr="00065364">
        <w:rPr>
          <w:sz w:val="24"/>
          <w:szCs w:val="24"/>
        </w:rPr>
        <w:t xml:space="preserve"> на человека</w:t>
      </w:r>
      <w:r w:rsidRPr="00065364">
        <w:rPr>
          <w:sz w:val="24"/>
          <w:szCs w:val="24"/>
        </w:rPr>
        <w:t xml:space="preserve"> </w:t>
      </w:r>
      <w:r w:rsidR="001A5295" w:rsidRPr="00065364">
        <w:rPr>
          <w:sz w:val="24"/>
          <w:szCs w:val="24"/>
        </w:rPr>
        <w:t>в соответствии с п. </w:t>
      </w:r>
      <w:r w:rsidR="00CD7947" w:rsidRPr="00065364">
        <w:rPr>
          <w:sz w:val="24"/>
          <w:szCs w:val="24"/>
          <w:lang w:eastAsia="ru-RU"/>
        </w:rPr>
        <w:t xml:space="preserve">2.2.4. </w:t>
      </w:r>
      <w:r w:rsidR="001A5295" w:rsidRPr="00065364">
        <w:rPr>
          <w:sz w:val="24"/>
          <w:szCs w:val="24"/>
        </w:rPr>
        <w:t xml:space="preserve">«Региональных нормативов градостроительного проектирования Ленинградской области». </w:t>
      </w:r>
      <w:r w:rsidRPr="00065364">
        <w:rPr>
          <w:sz w:val="24"/>
        </w:rPr>
        <w:t xml:space="preserve">Результаты расчета </w:t>
      </w:r>
      <w:r w:rsidRPr="00065364">
        <w:rPr>
          <w:sz w:val="24"/>
          <w:szCs w:val="24"/>
        </w:rPr>
        <w:t>численности населения</w:t>
      </w:r>
      <w:r w:rsidRPr="00065364">
        <w:rPr>
          <w:sz w:val="24"/>
        </w:rPr>
        <w:t xml:space="preserve"> представлены в таблице </w:t>
      </w:r>
      <w:r w:rsidR="00D545DB" w:rsidRPr="00065364">
        <w:rPr>
          <w:sz w:val="24"/>
        </w:rPr>
        <w:t>4</w:t>
      </w:r>
      <w:r w:rsidRPr="00065364">
        <w:rPr>
          <w:sz w:val="24"/>
        </w:rPr>
        <w:t>.</w:t>
      </w:r>
      <w:r w:rsidR="00D545DB" w:rsidRPr="00065364">
        <w:rPr>
          <w:sz w:val="24"/>
        </w:rPr>
        <w:t>3</w:t>
      </w:r>
      <w:r w:rsidR="00CF1A81" w:rsidRPr="00065364">
        <w:rPr>
          <w:sz w:val="24"/>
        </w:rPr>
        <w:t>.</w:t>
      </w:r>
      <w:r w:rsidR="008F275A" w:rsidRPr="00065364">
        <w:rPr>
          <w:sz w:val="24"/>
        </w:rPr>
        <w:t>2</w:t>
      </w:r>
      <w:r w:rsidRPr="00065364">
        <w:rPr>
          <w:sz w:val="24"/>
        </w:rPr>
        <w:t>.</w:t>
      </w:r>
    </w:p>
    <w:p w:rsidR="000E5385" w:rsidRPr="00065364" w:rsidRDefault="000E5385" w:rsidP="001A5295">
      <w:pPr>
        <w:widowControl w:val="0"/>
        <w:spacing w:line="200" w:lineRule="atLeast"/>
        <w:ind w:firstLine="703"/>
        <w:jc w:val="both"/>
        <w:rPr>
          <w:sz w:val="24"/>
        </w:rPr>
      </w:pPr>
    </w:p>
    <w:p w:rsidR="000E5385" w:rsidRPr="00065364" w:rsidRDefault="000E5385" w:rsidP="001A5295">
      <w:pPr>
        <w:widowControl w:val="0"/>
        <w:spacing w:line="200" w:lineRule="atLeast"/>
        <w:ind w:firstLine="703"/>
        <w:jc w:val="both"/>
        <w:rPr>
          <w:sz w:val="24"/>
        </w:rPr>
      </w:pPr>
    </w:p>
    <w:p w:rsidR="008D6D5D" w:rsidRPr="00065364" w:rsidRDefault="008D6D5D" w:rsidP="00E808D1">
      <w:pPr>
        <w:jc w:val="right"/>
        <w:rPr>
          <w:sz w:val="24"/>
          <w:szCs w:val="24"/>
        </w:rPr>
      </w:pPr>
      <w:r w:rsidRPr="00065364">
        <w:rPr>
          <w:sz w:val="24"/>
          <w:szCs w:val="24"/>
        </w:rPr>
        <w:lastRenderedPageBreak/>
        <w:t xml:space="preserve">Таблица </w:t>
      </w:r>
      <w:r w:rsidR="00D545DB" w:rsidRPr="00065364">
        <w:rPr>
          <w:sz w:val="24"/>
          <w:szCs w:val="24"/>
        </w:rPr>
        <w:t>4</w:t>
      </w:r>
      <w:r w:rsidRPr="00065364">
        <w:rPr>
          <w:sz w:val="24"/>
          <w:szCs w:val="24"/>
        </w:rPr>
        <w:t>.</w:t>
      </w:r>
      <w:r w:rsidR="00FD1F70" w:rsidRPr="00065364">
        <w:rPr>
          <w:sz w:val="24"/>
          <w:szCs w:val="24"/>
        </w:rPr>
        <w:t>5</w:t>
      </w:r>
      <w:r w:rsidR="00CF1A81" w:rsidRPr="00065364">
        <w:rPr>
          <w:sz w:val="24"/>
          <w:szCs w:val="24"/>
        </w:rPr>
        <w:t>.</w:t>
      </w:r>
      <w:r w:rsidR="008F275A" w:rsidRPr="00065364">
        <w:rPr>
          <w:sz w:val="24"/>
          <w:szCs w:val="24"/>
        </w:rPr>
        <w:t>2</w:t>
      </w:r>
    </w:p>
    <w:tbl>
      <w:tblPr>
        <w:tblW w:w="9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0"/>
        <w:gridCol w:w="2053"/>
        <w:gridCol w:w="2053"/>
        <w:gridCol w:w="2054"/>
      </w:tblGrid>
      <w:tr w:rsidR="008D6D5D" w:rsidRPr="00065364">
        <w:tc>
          <w:tcPr>
            <w:tcW w:w="3220" w:type="dxa"/>
            <w:vAlign w:val="center"/>
          </w:tcPr>
          <w:p w:rsidR="008D6D5D" w:rsidRPr="00065364" w:rsidRDefault="009C0A6A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Жилая группа</w:t>
            </w:r>
          </w:p>
        </w:tc>
        <w:tc>
          <w:tcPr>
            <w:tcW w:w="2053" w:type="dxa"/>
            <w:vAlign w:val="center"/>
          </w:tcPr>
          <w:p w:rsidR="008D6D5D" w:rsidRPr="00065364" w:rsidRDefault="008D6D5D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Общая площадь квартир</w:t>
            </w:r>
            <w:r w:rsidR="008F275A" w:rsidRPr="00065364">
              <w:rPr>
                <w:sz w:val="22"/>
                <w:szCs w:val="22"/>
              </w:rPr>
              <w:t xml:space="preserve">, </w:t>
            </w:r>
            <w:r w:rsidRPr="00065364">
              <w:rPr>
                <w:bCs/>
                <w:sz w:val="22"/>
                <w:szCs w:val="22"/>
              </w:rPr>
              <w:t>м</w:t>
            </w:r>
            <w:r w:rsidRPr="00065364">
              <w:rPr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053" w:type="dxa"/>
            <w:vAlign w:val="center"/>
          </w:tcPr>
          <w:p w:rsidR="008D6D5D" w:rsidRPr="00065364" w:rsidRDefault="008D6D5D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Расчетная жилищная обеспеченность</w:t>
            </w:r>
          </w:p>
          <w:p w:rsidR="008D6D5D" w:rsidRPr="00065364" w:rsidRDefault="008D6D5D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м</w:t>
            </w:r>
            <w:r w:rsidRPr="00065364">
              <w:rPr>
                <w:bCs/>
                <w:sz w:val="22"/>
                <w:szCs w:val="22"/>
                <w:vertAlign w:val="superscript"/>
              </w:rPr>
              <w:t>2</w:t>
            </w:r>
            <w:r w:rsidRPr="00065364">
              <w:rPr>
                <w:bCs/>
                <w:sz w:val="22"/>
                <w:szCs w:val="22"/>
              </w:rPr>
              <w:t>/чел.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8D6D5D" w:rsidRPr="00065364" w:rsidRDefault="008D6D5D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Расчетная численность населения</w:t>
            </w:r>
            <w:r w:rsidR="008F275A" w:rsidRPr="00065364">
              <w:rPr>
                <w:sz w:val="22"/>
                <w:szCs w:val="22"/>
              </w:rPr>
              <w:t xml:space="preserve">, </w:t>
            </w:r>
            <w:r w:rsidRPr="00065364">
              <w:rPr>
                <w:sz w:val="22"/>
                <w:szCs w:val="22"/>
              </w:rPr>
              <w:t>чел.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1/1</w:t>
            </w:r>
          </w:p>
        </w:tc>
        <w:tc>
          <w:tcPr>
            <w:tcW w:w="2053" w:type="dxa"/>
          </w:tcPr>
          <w:p w:rsidR="00D930C1" w:rsidRPr="00065364" w:rsidRDefault="00D930C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30000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1000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1/2</w:t>
            </w:r>
          </w:p>
        </w:tc>
        <w:tc>
          <w:tcPr>
            <w:tcW w:w="2053" w:type="dxa"/>
          </w:tcPr>
          <w:p w:rsidR="00D930C1" w:rsidRPr="00065364" w:rsidRDefault="00BB35F8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360</w:t>
            </w:r>
          </w:p>
        </w:tc>
        <w:tc>
          <w:tcPr>
            <w:tcW w:w="2053" w:type="dxa"/>
            <w:vAlign w:val="center"/>
          </w:tcPr>
          <w:p w:rsidR="00BB35F8" w:rsidRPr="00065364" w:rsidRDefault="00FE29EF" w:rsidP="00FF0537">
            <w:pPr>
              <w:jc w:val="center"/>
              <w:rPr>
                <w:sz w:val="22"/>
                <w:szCs w:val="22"/>
                <w:u w:val="single"/>
              </w:rPr>
            </w:pPr>
            <w:r w:rsidRPr="00065364">
              <w:rPr>
                <w:sz w:val="22"/>
                <w:szCs w:val="22"/>
                <w:u w:val="single"/>
              </w:rPr>
              <w:t>н</w:t>
            </w:r>
            <w:r w:rsidR="00767BD2" w:rsidRPr="00065364">
              <w:rPr>
                <w:sz w:val="22"/>
                <w:szCs w:val="22"/>
                <w:u w:val="single"/>
              </w:rPr>
              <w:t>е нормируется</w:t>
            </w:r>
            <w:r w:rsidR="00BB35F8" w:rsidRPr="00065364">
              <w:rPr>
                <w:sz w:val="22"/>
                <w:szCs w:val="22"/>
                <w:u w:val="single"/>
              </w:rPr>
              <w:t xml:space="preserve"> </w:t>
            </w:r>
          </w:p>
          <w:p w:rsidR="00D930C1" w:rsidRPr="00065364" w:rsidRDefault="00BB35F8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(</w:t>
            </w:r>
            <w:r w:rsidRPr="00065364">
              <w:rPr>
                <w:sz w:val="20"/>
              </w:rPr>
              <w:t xml:space="preserve">в проекте </w:t>
            </w:r>
            <w:r w:rsidR="00FE29EF" w:rsidRPr="00065364">
              <w:rPr>
                <w:sz w:val="20"/>
              </w:rPr>
              <w:t xml:space="preserve">для ИЖС </w:t>
            </w:r>
            <w:r w:rsidRPr="00065364">
              <w:rPr>
                <w:sz w:val="20"/>
              </w:rPr>
              <w:t>принято</w:t>
            </w:r>
            <w:r w:rsidR="00FE29EF" w:rsidRPr="00065364">
              <w:rPr>
                <w:sz w:val="20"/>
              </w:rPr>
              <w:t xml:space="preserve"> </w:t>
            </w:r>
            <w:r w:rsidRPr="00065364">
              <w:rPr>
                <w:sz w:val="20"/>
              </w:rPr>
              <w:t>- 45</w:t>
            </w:r>
            <w:r w:rsidRPr="00065364">
              <w:rPr>
                <w:bCs/>
                <w:sz w:val="20"/>
              </w:rPr>
              <w:t xml:space="preserve"> м</w:t>
            </w:r>
            <w:r w:rsidRPr="00065364">
              <w:rPr>
                <w:bCs/>
                <w:sz w:val="20"/>
                <w:vertAlign w:val="superscript"/>
              </w:rPr>
              <w:t>2</w:t>
            </w:r>
            <w:r w:rsidRPr="00065364">
              <w:rPr>
                <w:bCs/>
                <w:sz w:val="20"/>
              </w:rPr>
              <w:t>/чел.)</w:t>
            </w:r>
            <w:r w:rsidRPr="00065364">
              <w:rPr>
                <w:sz w:val="22"/>
                <w:szCs w:val="22"/>
              </w:rPr>
              <w:t xml:space="preserve"> </w:t>
            </w:r>
          </w:p>
          <w:p w:rsidR="00767BD2" w:rsidRPr="00065364" w:rsidRDefault="00767BD2" w:rsidP="00FF05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BB35F8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3/1</w:t>
            </w:r>
          </w:p>
        </w:tc>
        <w:tc>
          <w:tcPr>
            <w:tcW w:w="2053" w:type="dxa"/>
          </w:tcPr>
          <w:p w:rsidR="00D930C1" w:rsidRPr="00065364" w:rsidRDefault="00CA79F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9000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CA79F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300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r w:rsidRPr="00065364">
              <w:rPr>
                <w:sz w:val="22"/>
                <w:szCs w:val="22"/>
              </w:rPr>
              <w:t>Участок 3/2</w:t>
            </w:r>
          </w:p>
        </w:tc>
        <w:tc>
          <w:tcPr>
            <w:tcW w:w="2053" w:type="dxa"/>
          </w:tcPr>
          <w:p w:rsidR="00D930C1" w:rsidRPr="00065364" w:rsidRDefault="00CA79F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9000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CA79F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300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3/3</w:t>
            </w:r>
          </w:p>
        </w:tc>
        <w:tc>
          <w:tcPr>
            <w:tcW w:w="2053" w:type="dxa"/>
          </w:tcPr>
          <w:p w:rsidR="00D930C1" w:rsidRPr="00065364" w:rsidRDefault="00CA79F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9000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CA79F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300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3/4</w:t>
            </w:r>
          </w:p>
        </w:tc>
        <w:tc>
          <w:tcPr>
            <w:tcW w:w="2053" w:type="dxa"/>
          </w:tcPr>
          <w:p w:rsidR="00D930C1" w:rsidRPr="00065364" w:rsidRDefault="00CA79F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8400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CA79F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280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3/5</w:t>
            </w:r>
          </w:p>
        </w:tc>
        <w:tc>
          <w:tcPr>
            <w:tcW w:w="2053" w:type="dxa"/>
          </w:tcPr>
          <w:p w:rsidR="00D930C1" w:rsidRPr="00065364" w:rsidRDefault="00CA79F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8400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CA79F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280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3/6</w:t>
            </w:r>
          </w:p>
        </w:tc>
        <w:tc>
          <w:tcPr>
            <w:tcW w:w="2053" w:type="dxa"/>
          </w:tcPr>
          <w:p w:rsidR="00D930C1" w:rsidRPr="00065364" w:rsidRDefault="00CA79F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/>
              </w:rPr>
              <w:t>8400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CA79F1" w:rsidP="00FF0537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280</w:t>
            </w:r>
          </w:p>
        </w:tc>
      </w:tr>
      <w:tr w:rsidR="00767398" w:rsidRPr="00065364" w:rsidTr="00FE79D2">
        <w:tc>
          <w:tcPr>
            <w:tcW w:w="3220" w:type="dxa"/>
          </w:tcPr>
          <w:p w:rsidR="00767398" w:rsidRPr="00065364" w:rsidRDefault="00767398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</w:t>
            </w:r>
            <w:r w:rsidR="00544222" w:rsidRPr="00065364">
              <w:rPr>
                <w:sz w:val="22"/>
                <w:szCs w:val="22"/>
              </w:rPr>
              <w:t>12</w:t>
            </w:r>
          </w:p>
        </w:tc>
        <w:tc>
          <w:tcPr>
            <w:tcW w:w="2053" w:type="dxa"/>
          </w:tcPr>
          <w:p w:rsidR="00767398" w:rsidRPr="00065364" w:rsidRDefault="00767398" w:rsidP="00544222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4</w:t>
            </w:r>
            <w:r w:rsidR="008225CE" w:rsidRPr="00065364">
              <w:rPr>
                <w:sz w:val="22"/>
                <w:szCs w:val="22"/>
              </w:rPr>
              <w:t>4</w:t>
            </w:r>
            <w:r w:rsidRPr="00065364">
              <w:rPr>
                <w:sz w:val="22"/>
                <w:szCs w:val="22"/>
                <w:lang w:val="en-US"/>
              </w:rPr>
              <w:t>80</w:t>
            </w:r>
          </w:p>
        </w:tc>
        <w:tc>
          <w:tcPr>
            <w:tcW w:w="2053" w:type="dxa"/>
            <w:vAlign w:val="center"/>
          </w:tcPr>
          <w:p w:rsidR="00767398" w:rsidRPr="00065364" w:rsidRDefault="00767398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</w:tcPr>
          <w:p w:rsidR="00767398" w:rsidRPr="00065364" w:rsidRDefault="00D67AB7" w:rsidP="008225CE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/>
              </w:rPr>
              <w:t>1</w:t>
            </w:r>
            <w:r w:rsidRPr="00065364">
              <w:rPr>
                <w:sz w:val="22"/>
                <w:szCs w:val="22"/>
              </w:rPr>
              <w:t>5</w:t>
            </w:r>
            <w:r w:rsidR="008225CE" w:rsidRPr="00065364">
              <w:rPr>
                <w:sz w:val="22"/>
                <w:szCs w:val="22"/>
              </w:rPr>
              <w:t>0</w:t>
            </w:r>
          </w:p>
        </w:tc>
      </w:tr>
      <w:tr w:rsidR="00767398" w:rsidRPr="00065364" w:rsidTr="00FE79D2">
        <w:tc>
          <w:tcPr>
            <w:tcW w:w="3220" w:type="dxa"/>
          </w:tcPr>
          <w:p w:rsidR="00767398" w:rsidRPr="00065364" w:rsidRDefault="00767398" w:rsidP="00767398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5/2</w:t>
            </w:r>
          </w:p>
        </w:tc>
        <w:tc>
          <w:tcPr>
            <w:tcW w:w="2053" w:type="dxa"/>
          </w:tcPr>
          <w:p w:rsidR="00767398" w:rsidRPr="00065364" w:rsidRDefault="00767398" w:rsidP="00CA79F1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28</w:t>
            </w:r>
            <w:r w:rsidRPr="00065364">
              <w:rPr>
                <w:sz w:val="22"/>
                <w:szCs w:val="22"/>
                <w:lang w:val="en-US"/>
              </w:rPr>
              <w:t>410</w:t>
            </w:r>
          </w:p>
        </w:tc>
        <w:tc>
          <w:tcPr>
            <w:tcW w:w="2053" w:type="dxa"/>
            <w:vAlign w:val="center"/>
          </w:tcPr>
          <w:p w:rsidR="00767398" w:rsidRPr="00065364" w:rsidRDefault="00767398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</w:tcPr>
          <w:p w:rsidR="00767398" w:rsidRPr="00065364" w:rsidRDefault="00767398" w:rsidP="00FE79D2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9</w:t>
            </w:r>
            <w:r w:rsidR="00D67AB7" w:rsidRPr="00065364">
              <w:rPr>
                <w:sz w:val="22"/>
                <w:szCs w:val="22"/>
              </w:rPr>
              <w:t>47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6/2</w:t>
            </w:r>
          </w:p>
        </w:tc>
        <w:tc>
          <w:tcPr>
            <w:tcW w:w="2053" w:type="dxa"/>
          </w:tcPr>
          <w:p w:rsidR="00D930C1" w:rsidRPr="00065364" w:rsidRDefault="00BE03A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26055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376D6F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869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6/3</w:t>
            </w:r>
          </w:p>
        </w:tc>
        <w:tc>
          <w:tcPr>
            <w:tcW w:w="2053" w:type="dxa"/>
          </w:tcPr>
          <w:p w:rsidR="00D930C1" w:rsidRPr="00065364" w:rsidRDefault="00D930C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17180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000F93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573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6/4</w:t>
            </w:r>
          </w:p>
        </w:tc>
        <w:tc>
          <w:tcPr>
            <w:tcW w:w="2053" w:type="dxa"/>
          </w:tcPr>
          <w:p w:rsidR="00D930C1" w:rsidRPr="00065364" w:rsidRDefault="00FE29EF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300</w:t>
            </w:r>
          </w:p>
        </w:tc>
        <w:tc>
          <w:tcPr>
            <w:tcW w:w="2053" w:type="dxa"/>
            <w:vAlign w:val="center"/>
          </w:tcPr>
          <w:p w:rsidR="00FE29EF" w:rsidRPr="00065364" w:rsidRDefault="00FE29EF" w:rsidP="00FE29EF">
            <w:pPr>
              <w:jc w:val="center"/>
              <w:rPr>
                <w:sz w:val="22"/>
                <w:szCs w:val="22"/>
                <w:u w:val="single"/>
              </w:rPr>
            </w:pPr>
            <w:r w:rsidRPr="00065364">
              <w:rPr>
                <w:sz w:val="22"/>
                <w:szCs w:val="22"/>
                <w:u w:val="single"/>
              </w:rPr>
              <w:t xml:space="preserve">не нормируется </w:t>
            </w:r>
          </w:p>
          <w:p w:rsidR="00D930C1" w:rsidRPr="00065364" w:rsidRDefault="00FE29EF" w:rsidP="00FE29E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(</w:t>
            </w:r>
            <w:r w:rsidRPr="00065364">
              <w:rPr>
                <w:sz w:val="20"/>
              </w:rPr>
              <w:t>в проекте для ИЖС принято - 45</w:t>
            </w:r>
            <w:r w:rsidRPr="00065364">
              <w:rPr>
                <w:bCs/>
                <w:sz w:val="20"/>
              </w:rPr>
              <w:t xml:space="preserve"> м</w:t>
            </w:r>
            <w:r w:rsidRPr="00065364">
              <w:rPr>
                <w:bCs/>
                <w:sz w:val="20"/>
                <w:vertAlign w:val="superscript"/>
              </w:rPr>
              <w:t>2</w:t>
            </w:r>
            <w:r w:rsidRPr="00065364">
              <w:rPr>
                <w:bCs/>
                <w:sz w:val="20"/>
              </w:rPr>
              <w:t>/чел.)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FE29EF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7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6/5</w:t>
            </w:r>
          </w:p>
        </w:tc>
        <w:tc>
          <w:tcPr>
            <w:tcW w:w="2053" w:type="dxa"/>
          </w:tcPr>
          <w:p w:rsidR="00D930C1" w:rsidRPr="00065364" w:rsidRDefault="00FE29EF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300</w:t>
            </w:r>
          </w:p>
        </w:tc>
        <w:tc>
          <w:tcPr>
            <w:tcW w:w="2053" w:type="dxa"/>
            <w:vAlign w:val="center"/>
          </w:tcPr>
          <w:p w:rsidR="00FE29EF" w:rsidRPr="00065364" w:rsidRDefault="00FE29EF" w:rsidP="00FE29EF">
            <w:pPr>
              <w:jc w:val="center"/>
              <w:rPr>
                <w:sz w:val="22"/>
                <w:szCs w:val="22"/>
                <w:u w:val="single"/>
              </w:rPr>
            </w:pPr>
            <w:r w:rsidRPr="00065364">
              <w:rPr>
                <w:sz w:val="22"/>
                <w:szCs w:val="22"/>
                <w:u w:val="single"/>
              </w:rPr>
              <w:t xml:space="preserve">не нормируется </w:t>
            </w:r>
          </w:p>
          <w:p w:rsidR="00D930C1" w:rsidRPr="00065364" w:rsidRDefault="00FE29EF" w:rsidP="00FE29E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(</w:t>
            </w:r>
            <w:r w:rsidRPr="00065364">
              <w:rPr>
                <w:sz w:val="20"/>
              </w:rPr>
              <w:t>в проекте для ИЖС принято - 45</w:t>
            </w:r>
            <w:r w:rsidRPr="00065364">
              <w:rPr>
                <w:bCs/>
                <w:sz w:val="20"/>
              </w:rPr>
              <w:t xml:space="preserve"> м</w:t>
            </w:r>
            <w:r w:rsidRPr="00065364">
              <w:rPr>
                <w:bCs/>
                <w:sz w:val="20"/>
                <w:vertAlign w:val="superscript"/>
              </w:rPr>
              <w:t>2</w:t>
            </w:r>
            <w:r w:rsidRPr="00065364">
              <w:rPr>
                <w:bCs/>
                <w:sz w:val="20"/>
              </w:rPr>
              <w:t>/чел.)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FE29EF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7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6/6</w:t>
            </w:r>
          </w:p>
        </w:tc>
        <w:tc>
          <w:tcPr>
            <w:tcW w:w="2053" w:type="dxa"/>
          </w:tcPr>
          <w:p w:rsidR="00D930C1" w:rsidRPr="00065364" w:rsidRDefault="00FE29EF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300</w:t>
            </w:r>
          </w:p>
        </w:tc>
        <w:tc>
          <w:tcPr>
            <w:tcW w:w="2053" w:type="dxa"/>
            <w:vAlign w:val="center"/>
          </w:tcPr>
          <w:p w:rsidR="00FE29EF" w:rsidRPr="00065364" w:rsidRDefault="00FE29EF" w:rsidP="00FE29EF">
            <w:pPr>
              <w:jc w:val="center"/>
              <w:rPr>
                <w:sz w:val="22"/>
                <w:szCs w:val="22"/>
                <w:u w:val="single"/>
              </w:rPr>
            </w:pPr>
            <w:r w:rsidRPr="00065364">
              <w:rPr>
                <w:sz w:val="22"/>
                <w:szCs w:val="22"/>
                <w:u w:val="single"/>
              </w:rPr>
              <w:t xml:space="preserve">не нормируется </w:t>
            </w:r>
          </w:p>
          <w:p w:rsidR="00D930C1" w:rsidRPr="00065364" w:rsidRDefault="00FE29EF" w:rsidP="00FE29E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(</w:t>
            </w:r>
            <w:r w:rsidRPr="00065364">
              <w:rPr>
                <w:sz w:val="20"/>
              </w:rPr>
              <w:t>в проекте для ИЖС принято - 45</w:t>
            </w:r>
            <w:r w:rsidRPr="00065364">
              <w:rPr>
                <w:bCs/>
                <w:sz w:val="20"/>
              </w:rPr>
              <w:t xml:space="preserve"> м</w:t>
            </w:r>
            <w:r w:rsidRPr="00065364">
              <w:rPr>
                <w:bCs/>
                <w:sz w:val="20"/>
                <w:vertAlign w:val="superscript"/>
              </w:rPr>
              <w:t>2</w:t>
            </w:r>
            <w:r w:rsidRPr="00065364">
              <w:rPr>
                <w:bCs/>
                <w:sz w:val="20"/>
              </w:rPr>
              <w:t>/чел.)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FE29EF" w:rsidP="00767398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7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6/7</w:t>
            </w:r>
          </w:p>
        </w:tc>
        <w:tc>
          <w:tcPr>
            <w:tcW w:w="2053" w:type="dxa"/>
          </w:tcPr>
          <w:p w:rsidR="00D930C1" w:rsidRPr="00065364" w:rsidRDefault="00D930C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590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3E552B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20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6/8</w:t>
            </w:r>
          </w:p>
        </w:tc>
        <w:tc>
          <w:tcPr>
            <w:tcW w:w="2053" w:type="dxa"/>
          </w:tcPr>
          <w:p w:rsidR="00D930C1" w:rsidRPr="00065364" w:rsidRDefault="00D930C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560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3E552B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19</w:t>
            </w:r>
          </w:p>
        </w:tc>
      </w:tr>
      <w:tr w:rsidR="00D930C1" w:rsidRPr="00065364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6/9</w:t>
            </w:r>
          </w:p>
        </w:tc>
        <w:tc>
          <w:tcPr>
            <w:tcW w:w="2053" w:type="dxa"/>
          </w:tcPr>
          <w:p w:rsidR="00D930C1" w:rsidRPr="00065364" w:rsidRDefault="00D930C1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190</w:t>
            </w:r>
          </w:p>
        </w:tc>
        <w:tc>
          <w:tcPr>
            <w:tcW w:w="2053" w:type="dxa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D930C1" w:rsidP="00FF0537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6</w:t>
            </w:r>
          </w:p>
        </w:tc>
      </w:tr>
      <w:tr w:rsidR="00D930C1" w:rsidRPr="00065364" w:rsidTr="00DE4F6E">
        <w:tc>
          <w:tcPr>
            <w:tcW w:w="3220" w:type="dxa"/>
          </w:tcPr>
          <w:p w:rsidR="00D930C1" w:rsidRPr="00065364" w:rsidRDefault="00D930C1" w:rsidP="00800614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6/10</w:t>
            </w:r>
          </w:p>
        </w:tc>
        <w:tc>
          <w:tcPr>
            <w:tcW w:w="2053" w:type="dxa"/>
          </w:tcPr>
          <w:p w:rsidR="00D930C1" w:rsidRPr="00065364" w:rsidRDefault="009A68ED" w:rsidP="009C0A6A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598</w:t>
            </w:r>
          </w:p>
        </w:tc>
        <w:tc>
          <w:tcPr>
            <w:tcW w:w="2053" w:type="dxa"/>
            <w:vAlign w:val="center"/>
          </w:tcPr>
          <w:p w:rsidR="00D930C1" w:rsidRPr="00065364" w:rsidRDefault="00A323BC" w:rsidP="00FE29E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D930C1" w:rsidRPr="00065364" w:rsidRDefault="003535F6" w:rsidP="00DE4F6E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20</w:t>
            </w:r>
          </w:p>
        </w:tc>
      </w:tr>
      <w:tr w:rsidR="009C0A6A" w:rsidRPr="00065364" w:rsidTr="00912986">
        <w:tc>
          <w:tcPr>
            <w:tcW w:w="3220" w:type="dxa"/>
          </w:tcPr>
          <w:p w:rsidR="009C0A6A" w:rsidRPr="00065364" w:rsidRDefault="009C0A6A" w:rsidP="00DC1936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Всего по </w:t>
            </w:r>
            <w:r w:rsidR="00DC1936" w:rsidRPr="00065364">
              <w:rPr>
                <w:sz w:val="22"/>
                <w:szCs w:val="22"/>
              </w:rPr>
              <w:t xml:space="preserve">участкам </w:t>
            </w:r>
            <w:r w:rsidR="00DC1936" w:rsidRPr="00065364">
              <w:rPr>
                <w:color w:val="000000"/>
                <w:sz w:val="24"/>
                <w:szCs w:val="24"/>
                <w:lang w:eastAsia="ru-RU"/>
              </w:rPr>
              <w:t>планируемого размещения жилых объектов капитального строительства</w:t>
            </w:r>
          </w:p>
        </w:tc>
        <w:tc>
          <w:tcPr>
            <w:tcW w:w="2053" w:type="dxa"/>
            <w:vAlign w:val="center"/>
          </w:tcPr>
          <w:p w:rsidR="00AC55B9" w:rsidRPr="00065364" w:rsidRDefault="00AC55B9" w:rsidP="00AC55B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9C58D5" w:rsidRPr="00065364" w:rsidRDefault="00D67AB7" w:rsidP="00AC55B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16</w:t>
            </w:r>
            <w:r w:rsidR="009A68ED" w:rsidRPr="00065364">
              <w:rPr>
                <w:sz w:val="22"/>
                <w:szCs w:val="22"/>
              </w:rPr>
              <w:t>1523</w:t>
            </w:r>
          </w:p>
          <w:p w:rsidR="007C5333" w:rsidRPr="00065364" w:rsidRDefault="007C5333" w:rsidP="00AC55B9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53" w:type="dxa"/>
            <w:vAlign w:val="center"/>
          </w:tcPr>
          <w:p w:rsidR="009C0A6A" w:rsidRPr="00065364" w:rsidRDefault="00AB67CF" w:rsidP="00AC55B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2054" w:type="dxa"/>
            <w:shd w:val="clear" w:color="auto" w:fill="auto"/>
            <w:vAlign w:val="center"/>
          </w:tcPr>
          <w:p w:rsidR="009C0A6A" w:rsidRPr="00065364" w:rsidRDefault="00581C6E" w:rsidP="00AC55B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5373</w:t>
            </w:r>
          </w:p>
        </w:tc>
      </w:tr>
    </w:tbl>
    <w:p w:rsidR="00BE03A1" w:rsidRPr="00065364" w:rsidRDefault="00BE03A1" w:rsidP="006F4105">
      <w:pPr>
        <w:pStyle w:val="affff4"/>
        <w:outlineLvl w:val="1"/>
        <w:rPr>
          <w:b/>
          <w:caps w:val="0"/>
          <w:szCs w:val="24"/>
        </w:rPr>
      </w:pPr>
      <w:bookmarkStart w:id="58" w:name="_Toc352834421"/>
    </w:p>
    <w:p w:rsidR="00444909" w:rsidRPr="00065364" w:rsidRDefault="00444909" w:rsidP="00444909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При реализации проекта планировки и проекта межевания территории в западной части деревни Хязельки численно</w:t>
      </w:r>
      <w:r w:rsidR="00372171" w:rsidRPr="00065364">
        <w:rPr>
          <w:sz w:val="24"/>
          <w:szCs w:val="24"/>
        </w:rPr>
        <w:t xml:space="preserve">сть населения увеличится </w:t>
      </w:r>
      <w:r w:rsidR="00000F93" w:rsidRPr="00065364">
        <w:rPr>
          <w:sz w:val="24"/>
          <w:szCs w:val="24"/>
        </w:rPr>
        <w:t xml:space="preserve">до </w:t>
      </w:r>
      <w:r w:rsidR="00581C6E" w:rsidRPr="00065364">
        <w:rPr>
          <w:b/>
          <w:sz w:val="24"/>
          <w:szCs w:val="24"/>
        </w:rPr>
        <w:t>5373</w:t>
      </w:r>
      <w:r w:rsidRPr="00065364">
        <w:rPr>
          <w:sz w:val="24"/>
          <w:szCs w:val="24"/>
        </w:rPr>
        <w:t xml:space="preserve"> человек.</w:t>
      </w:r>
    </w:p>
    <w:p w:rsidR="00444909" w:rsidRPr="00065364" w:rsidRDefault="00444909" w:rsidP="006F4105">
      <w:pPr>
        <w:pStyle w:val="affff4"/>
        <w:outlineLvl w:val="1"/>
        <w:rPr>
          <w:b/>
          <w:caps w:val="0"/>
          <w:szCs w:val="24"/>
        </w:rPr>
      </w:pPr>
    </w:p>
    <w:p w:rsidR="000E5385" w:rsidRPr="00065364" w:rsidRDefault="000E5385" w:rsidP="006F4105">
      <w:pPr>
        <w:pStyle w:val="affff4"/>
        <w:outlineLvl w:val="1"/>
        <w:rPr>
          <w:b/>
          <w:caps w:val="0"/>
          <w:szCs w:val="24"/>
        </w:rPr>
      </w:pPr>
    </w:p>
    <w:p w:rsidR="000E5385" w:rsidRPr="00065364" w:rsidRDefault="000E5385" w:rsidP="006F4105">
      <w:pPr>
        <w:pStyle w:val="affff4"/>
        <w:outlineLvl w:val="1"/>
        <w:rPr>
          <w:b/>
          <w:caps w:val="0"/>
          <w:szCs w:val="24"/>
        </w:rPr>
      </w:pPr>
    </w:p>
    <w:p w:rsidR="000E5385" w:rsidRPr="00065364" w:rsidRDefault="000E5385" w:rsidP="006F4105">
      <w:pPr>
        <w:pStyle w:val="affff4"/>
        <w:outlineLvl w:val="1"/>
        <w:rPr>
          <w:b/>
          <w:caps w:val="0"/>
          <w:szCs w:val="24"/>
        </w:rPr>
      </w:pPr>
    </w:p>
    <w:p w:rsidR="000E5385" w:rsidRPr="00065364" w:rsidRDefault="000E5385" w:rsidP="006F4105">
      <w:pPr>
        <w:pStyle w:val="affff4"/>
        <w:outlineLvl w:val="1"/>
        <w:rPr>
          <w:b/>
          <w:caps w:val="0"/>
          <w:szCs w:val="24"/>
        </w:rPr>
      </w:pPr>
    </w:p>
    <w:p w:rsidR="000E5385" w:rsidRPr="00065364" w:rsidRDefault="000E5385" w:rsidP="006F4105">
      <w:pPr>
        <w:pStyle w:val="affff4"/>
        <w:outlineLvl w:val="1"/>
        <w:rPr>
          <w:b/>
          <w:caps w:val="0"/>
          <w:szCs w:val="24"/>
        </w:rPr>
      </w:pPr>
    </w:p>
    <w:p w:rsidR="000E5385" w:rsidRPr="00065364" w:rsidRDefault="000E5385" w:rsidP="006F4105">
      <w:pPr>
        <w:pStyle w:val="affff4"/>
        <w:outlineLvl w:val="1"/>
        <w:rPr>
          <w:b/>
          <w:caps w:val="0"/>
          <w:szCs w:val="24"/>
        </w:rPr>
      </w:pPr>
    </w:p>
    <w:p w:rsidR="000E5385" w:rsidRPr="00065364" w:rsidRDefault="000E5385" w:rsidP="006F4105">
      <w:pPr>
        <w:pStyle w:val="affff4"/>
        <w:outlineLvl w:val="1"/>
        <w:rPr>
          <w:b/>
          <w:caps w:val="0"/>
          <w:szCs w:val="24"/>
        </w:rPr>
      </w:pPr>
    </w:p>
    <w:p w:rsidR="000E5385" w:rsidRPr="00065364" w:rsidRDefault="000E5385" w:rsidP="006F4105">
      <w:pPr>
        <w:pStyle w:val="affff4"/>
        <w:outlineLvl w:val="1"/>
        <w:rPr>
          <w:b/>
          <w:caps w:val="0"/>
          <w:szCs w:val="24"/>
        </w:rPr>
      </w:pPr>
    </w:p>
    <w:p w:rsidR="00BD0DB4" w:rsidRPr="00065364" w:rsidRDefault="00BD0DB4" w:rsidP="00922E76">
      <w:pPr>
        <w:pStyle w:val="affff4"/>
        <w:numPr>
          <w:ilvl w:val="1"/>
          <w:numId w:val="36"/>
        </w:numPr>
        <w:outlineLvl w:val="1"/>
        <w:rPr>
          <w:b/>
          <w:caps w:val="0"/>
          <w:szCs w:val="24"/>
        </w:rPr>
      </w:pPr>
      <w:r w:rsidRPr="00065364">
        <w:rPr>
          <w:b/>
          <w:caps w:val="0"/>
          <w:szCs w:val="24"/>
        </w:rPr>
        <w:lastRenderedPageBreak/>
        <w:t xml:space="preserve"> </w:t>
      </w:r>
      <w:r w:rsidR="008D6D5D" w:rsidRPr="00065364">
        <w:rPr>
          <w:b/>
          <w:caps w:val="0"/>
          <w:szCs w:val="24"/>
        </w:rPr>
        <w:t xml:space="preserve">Предложения по </w:t>
      </w:r>
      <w:r w:rsidR="00FF0537" w:rsidRPr="00065364">
        <w:rPr>
          <w:b/>
          <w:caps w:val="0"/>
          <w:szCs w:val="24"/>
        </w:rPr>
        <w:t>формированию</w:t>
      </w:r>
      <w:r w:rsidR="008D6D5D" w:rsidRPr="00065364">
        <w:rPr>
          <w:b/>
          <w:caps w:val="0"/>
          <w:szCs w:val="24"/>
        </w:rPr>
        <w:t xml:space="preserve"> социальной инфраструктуры</w:t>
      </w:r>
      <w:bookmarkEnd w:id="58"/>
    </w:p>
    <w:p w:rsidR="003A6BD7" w:rsidRPr="00065364" w:rsidRDefault="003A6BD7" w:rsidP="003A6BD7">
      <w:pPr>
        <w:pStyle w:val="affff4"/>
        <w:jc w:val="both"/>
        <w:rPr>
          <w:caps w:val="0"/>
          <w:szCs w:val="24"/>
        </w:rPr>
      </w:pPr>
    </w:p>
    <w:p w:rsidR="0064263C" w:rsidRPr="00065364" w:rsidRDefault="0064263C" w:rsidP="0064263C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По Генеральному плану </w:t>
      </w:r>
      <w:r w:rsidR="00554E15" w:rsidRPr="00065364">
        <w:rPr>
          <w:sz w:val="24"/>
          <w:szCs w:val="24"/>
        </w:rPr>
        <w:t>деревни Хязельки</w:t>
      </w:r>
      <w:r w:rsidRPr="00065364">
        <w:rPr>
          <w:sz w:val="24"/>
          <w:szCs w:val="24"/>
        </w:rPr>
        <w:t xml:space="preserve"> Всеволожского муниципального района Ленинградской области</w:t>
      </w:r>
      <w:r w:rsidR="00797ABE" w:rsidRPr="00065364">
        <w:rPr>
          <w:sz w:val="24"/>
          <w:szCs w:val="24"/>
        </w:rPr>
        <w:t>, утвержденного Решением Совета депутатов МО Колтушкое СП Всеволожского муниципального района Ленинградской области № 36 от 20.11.2008 года</w:t>
      </w:r>
      <w:r w:rsidRPr="00065364">
        <w:rPr>
          <w:sz w:val="24"/>
          <w:szCs w:val="24"/>
        </w:rPr>
        <w:t xml:space="preserve"> система культурно-бытового обслуживания населения представлена общегородскими и микрорайонными учреждениями эпизодического и периодического обслуживания с концентрацией учреждений </w:t>
      </w:r>
      <w:r w:rsidR="0069269E" w:rsidRPr="00065364">
        <w:rPr>
          <w:sz w:val="24"/>
          <w:szCs w:val="24"/>
        </w:rPr>
        <w:t>в западной части деревни Хязельки</w:t>
      </w:r>
      <w:r w:rsidRPr="00065364">
        <w:rPr>
          <w:sz w:val="24"/>
          <w:szCs w:val="24"/>
        </w:rPr>
        <w:t xml:space="preserve"> и дисперсно размещенными по территории жилых зон учреждениями повседневного обслуживания.</w:t>
      </w:r>
    </w:p>
    <w:p w:rsidR="0064263C" w:rsidRPr="00065364" w:rsidRDefault="0064263C" w:rsidP="0064263C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Для формирования системы обслуживания в </w:t>
      </w:r>
      <w:r w:rsidR="00797ABE" w:rsidRPr="00065364">
        <w:rPr>
          <w:sz w:val="24"/>
          <w:szCs w:val="24"/>
        </w:rPr>
        <w:t>проекте планировки территории западной части дер.</w:t>
      </w:r>
      <w:r w:rsidR="00BA53C7" w:rsidRPr="00065364">
        <w:rPr>
          <w:sz w:val="24"/>
          <w:szCs w:val="24"/>
        </w:rPr>
        <w:t xml:space="preserve"> Хязельки</w:t>
      </w:r>
      <w:r w:rsidRPr="00065364">
        <w:rPr>
          <w:sz w:val="24"/>
          <w:szCs w:val="24"/>
        </w:rPr>
        <w:t xml:space="preserve"> предлагается:</w:t>
      </w:r>
    </w:p>
    <w:p w:rsidR="00A323BC" w:rsidRPr="00065364" w:rsidRDefault="00A323BC" w:rsidP="0064263C">
      <w:pPr>
        <w:ind w:firstLine="708"/>
        <w:jc w:val="both"/>
        <w:rPr>
          <w:sz w:val="24"/>
          <w:szCs w:val="24"/>
        </w:rPr>
      </w:pPr>
    </w:p>
    <w:p w:rsidR="0064263C" w:rsidRPr="00065364" w:rsidRDefault="0064263C" w:rsidP="0064263C">
      <w:pPr>
        <w:widowControl w:val="0"/>
        <w:numPr>
          <w:ilvl w:val="0"/>
          <w:numId w:val="7"/>
        </w:numPr>
        <w:suppressAutoHyphens w:val="0"/>
        <w:ind w:left="1202" w:hanging="35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формирование структуры культурно-бытового и социального обслуживания населения </w:t>
      </w:r>
      <w:r w:rsidR="00797ABE" w:rsidRPr="00065364">
        <w:rPr>
          <w:sz w:val="24"/>
          <w:szCs w:val="24"/>
        </w:rPr>
        <w:t>деревни</w:t>
      </w:r>
      <w:r w:rsidRPr="00065364">
        <w:rPr>
          <w:sz w:val="24"/>
          <w:szCs w:val="24"/>
        </w:rPr>
        <w:t xml:space="preserve"> как двухуровневой системы;</w:t>
      </w:r>
    </w:p>
    <w:p w:rsidR="0064263C" w:rsidRPr="00065364" w:rsidRDefault="0064263C" w:rsidP="0064263C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доведения обеспеченности населения всеми видами обслуживания до нормативного уровня;</w:t>
      </w:r>
    </w:p>
    <w:p w:rsidR="0064263C" w:rsidRPr="00065364" w:rsidRDefault="0064263C" w:rsidP="0064263C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формирование спортивно-рекреационной зоны с кемпингами, мотелями, турбазой для кратковременного отдыха жителей Ленинградской области и Санкт-Петербурга;</w:t>
      </w:r>
    </w:p>
    <w:p w:rsidR="0064263C" w:rsidRPr="00065364" w:rsidRDefault="0064263C" w:rsidP="0064263C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формирование </w:t>
      </w:r>
      <w:r w:rsidR="00697306" w:rsidRPr="00065364">
        <w:rPr>
          <w:sz w:val="24"/>
          <w:szCs w:val="24"/>
        </w:rPr>
        <w:t xml:space="preserve"> структуры </w:t>
      </w:r>
      <w:r w:rsidRPr="00065364">
        <w:rPr>
          <w:sz w:val="24"/>
          <w:szCs w:val="24"/>
        </w:rPr>
        <w:t xml:space="preserve">специализированных </w:t>
      </w:r>
      <w:r w:rsidR="005B0891" w:rsidRPr="00065364">
        <w:rPr>
          <w:sz w:val="24"/>
          <w:szCs w:val="24"/>
        </w:rPr>
        <w:t>объектов</w:t>
      </w:r>
      <w:r w:rsidRPr="00065364">
        <w:rPr>
          <w:sz w:val="24"/>
          <w:szCs w:val="24"/>
        </w:rPr>
        <w:t xml:space="preserve"> обслуживания с размещением </w:t>
      </w:r>
      <w:r w:rsidR="0069269E" w:rsidRPr="00065364">
        <w:rPr>
          <w:sz w:val="24"/>
          <w:szCs w:val="24"/>
        </w:rPr>
        <w:t>амбулаторно</w:t>
      </w:r>
      <w:r w:rsidR="00A65AD4" w:rsidRPr="00065364">
        <w:rPr>
          <w:sz w:val="24"/>
          <w:szCs w:val="24"/>
        </w:rPr>
        <w:t>-поликлинических</w:t>
      </w:r>
      <w:r w:rsidR="0069269E" w:rsidRPr="00065364">
        <w:rPr>
          <w:sz w:val="24"/>
          <w:szCs w:val="24"/>
        </w:rPr>
        <w:t xml:space="preserve"> </w:t>
      </w:r>
      <w:r w:rsidR="00A65AD4" w:rsidRPr="00065364">
        <w:rPr>
          <w:sz w:val="24"/>
          <w:szCs w:val="24"/>
        </w:rPr>
        <w:t>комплексов</w:t>
      </w:r>
      <w:r w:rsidRPr="00065364">
        <w:rPr>
          <w:sz w:val="24"/>
          <w:szCs w:val="24"/>
        </w:rPr>
        <w:t xml:space="preserve">, </w:t>
      </w:r>
      <w:r w:rsidR="00D51029" w:rsidRPr="00065364">
        <w:rPr>
          <w:sz w:val="24"/>
          <w:szCs w:val="24"/>
        </w:rPr>
        <w:t>административно-деловой</w:t>
      </w:r>
      <w:r w:rsidRPr="00065364">
        <w:rPr>
          <w:sz w:val="24"/>
          <w:szCs w:val="24"/>
        </w:rPr>
        <w:t xml:space="preserve"> и торгово</w:t>
      </w:r>
      <w:r w:rsidR="00D51029" w:rsidRPr="00065364">
        <w:rPr>
          <w:sz w:val="24"/>
          <w:szCs w:val="24"/>
        </w:rPr>
        <w:t>й зоны</w:t>
      </w:r>
      <w:r w:rsidRPr="00065364">
        <w:rPr>
          <w:sz w:val="24"/>
          <w:szCs w:val="24"/>
        </w:rPr>
        <w:t>.</w:t>
      </w:r>
    </w:p>
    <w:p w:rsidR="0064263C" w:rsidRPr="00065364" w:rsidRDefault="0064263C" w:rsidP="0064263C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Предусмотрен</w:t>
      </w:r>
      <w:r w:rsidR="00D51029" w:rsidRPr="00065364">
        <w:rPr>
          <w:sz w:val="24"/>
          <w:szCs w:val="24"/>
        </w:rPr>
        <w:t>о</w:t>
      </w:r>
      <w:r w:rsidRPr="00065364">
        <w:rPr>
          <w:sz w:val="24"/>
          <w:szCs w:val="24"/>
        </w:rPr>
        <w:t xml:space="preserve"> </w:t>
      </w:r>
      <w:r w:rsidR="00D51029" w:rsidRPr="00065364">
        <w:rPr>
          <w:sz w:val="24"/>
          <w:szCs w:val="24"/>
        </w:rPr>
        <w:t xml:space="preserve">строительство </w:t>
      </w:r>
      <w:r w:rsidRPr="00065364">
        <w:rPr>
          <w:sz w:val="24"/>
          <w:szCs w:val="24"/>
        </w:rPr>
        <w:t xml:space="preserve"> объектов обслуживания в направлении повышения качества обслуживания, расширения ассортимента услуг, развития материально-технической базы, уменьшения наполняемости групп детских садов и классов школ, использование свободных объёмов и территорий для развития спортивных и культурных центров обслуживания населения всех категорий и возрастов.</w:t>
      </w:r>
    </w:p>
    <w:p w:rsidR="004107D9" w:rsidRPr="00065364" w:rsidRDefault="004107D9" w:rsidP="004107D9">
      <w:pPr>
        <w:ind w:firstLine="709"/>
        <w:jc w:val="both"/>
        <w:rPr>
          <w:sz w:val="24"/>
          <w:szCs w:val="24"/>
        </w:rPr>
      </w:pPr>
    </w:p>
    <w:p w:rsidR="00BA53C7" w:rsidRPr="00065364" w:rsidRDefault="0064263C" w:rsidP="00D51029">
      <w:pPr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ru-RU"/>
        </w:rPr>
      </w:pPr>
      <w:r w:rsidRPr="00065364">
        <w:rPr>
          <w:sz w:val="24"/>
          <w:szCs w:val="24"/>
        </w:rPr>
        <w:t>В настоящем проекте на территории проектирования предусмотрено строительство необходимого расчетного количества объектов социально-бытового назначения микрорайонного уровня</w:t>
      </w:r>
      <w:r w:rsidR="00BA53C7" w:rsidRPr="00065364">
        <w:rPr>
          <w:sz w:val="24"/>
          <w:szCs w:val="24"/>
        </w:rPr>
        <w:t xml:space="preserve">, а так же </w:t>
      </w:r>
      <w:r w:rsidR="008C18FA" w:rsidRPr="00065364">
        <w:rPr>
          <w:sz w:val="24"/>
          <w:szCs w:val="24"/>
        </w:rPr>
        <w:t xml:space="preserve">строительство спортивного объекта </w:t>
      </w:r>
      <w:r w:rsidR="00BA53C7" w:rsidRPr="00065364">
        <w:rPr>
          <w:sz w:val="24"/>
          <w:szCs w:val="24"/>
        </w:rPr>
        <w:t>районного</w:t>
      </w:r>
      <w:r w:rsidR="008C18FA" w:rsidRPr="00065364">
        <w:rPr>
          <w:sz w:val="24"/>
          <w:szCs w:val="24"/>
        </w:rPr>
        <w:t xml:space="preserve"> уровня </w:t>
      </w:r>
      <w:r w:rsidR="00BA53C7" w:rsidRPr="00065364">
        <w:rPr>
          <w:sz w:val="24"/>
          <w:szCs w:val="24"/>
        </w:rPr>
        <w:t>–</w:t>
      </w:r>
      <w:r w:rsidR="008C18FA" w:rsidRPr="00065364">
        <w:rPr>
          <w:sz w:val="24"/>
          <w:szCs w:val="24"/>
        </w:rPr>
        <w:t xml:space="preserve"> </w:t>
      </w:r>
      <w:r w:rsidR="00BA53C7" w:rsidRPr="00065364">
        <w:rPr>
          <w:color w:val="000000"/>
          <w:sz w:val="24"/>
          <w:szCs w:val="24"/>
          <w:lang w:eastAsia="ru-RU"/>
        </w:rPr>
        <w:t>многофункционального спортивно-оздоровительного</w:t>
      </w:r>
      <w:r w:rsidR="00F8043E" w:rsidRPr="00065364">
        <w:rPr>
          <w:color w:val="000000"/>
          <w:sz w:val="24"/>
          <w:szCs w:val="24"/>
          <w:lang w:eastAsia="ru-RU"/>
        </w:rPr>
        <w:t xml:space="preserve"> </w:t>
      </w:r>
      <w:r w:rsidR="00BA53C7" w:rsidRPr="00065364">
        <w:rPr>
          <w:color w:val="000000"/>
          <w:sz w:val="24"/>
          <w:szCs w:val="24"/>
          <w:lang w:eastAsia="ru-RU"/>
        </w:rPr>
        <w:t>и развлекательного центра</w:t>
      </w:r>
    </w:p>
    <w:p w:rsidR="00BA53C7" w:rsidRPr="00065364" w:rsidRDefault="00BA53C7" w:rsidP="00D51029">
      <w:pPr>
        <w:suppressAutoHyphens w:val="0"/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ru-RU"/>
        </w:rPr>
      </w:pPr>
      <w:r w:rsidRPr="00065364">
        <w:rPr>
          <w:color w:val="000000"/>
          <w:sz w:val="24"/>
          <w:szCs w:val="24"/>
          <w:lang w:eastAsia="ru-RU"/>
        </w:rPr>
        <w:t>с СПА-отелем и крытыми теннисными кортами</w:t>
      </w:r>
      <w:r w:rsidR="0052133E" w:rsidRPr="00065364">
        <w:rPr>
          <w:color w:val="000000"/>
          <w:sz w:val="24"/>
          <w:szCs w:val="24"/>
          <w:lang w:eastAsia="ru-RU"/>
        </w:rPr>
        <w:t>, и пунктом оказания медицинской помощи,</w:t>
      </w:r>
      <w:r w:rsidR="00F8043E" w:rsidRPr="00065364">
        <w:rPr>
          <w:color w:val="000000"/>
          <w:sz w:val="24"/>
          <w:szCs w:val="24"/>
          <w:lang w:eastAsia="ru-RU"/>
        </w:rPr>
        <w:t xml:space="preserve"> обще</w:t>
      </w:r>
      <w:r w:rsidR="0052133E" w:rsidRPr="00065364">
        <w:rPr>
          <w:color w:val="000000"/>
          <w:sz w:val="24"/>
          <w:szCs w:val="24"/>
          <w:lang w:eastAsia="ru-RU"/>
        </w:rPr>
        <w:t>й</w:t>
      </w:r>
      <w:r w:rsidR="00F8043E" w:rsidRPr="00065364">
        <w:rPr>
          <w:color w:val="000000"/>
          <w:sz w:val="24"/>
          <w:szCs w:val="24"/>
          <w:lang w:eastAsia="ru-RU"/>
        </w:rPr>
        <w:t xml:space="preserve"> площадью около 18,5 тыс</w:t>
      </w:r>
      <w:r w:rsidR="003535F6" w:rsidRPr="00065364">
        <w:rPr>
          <w:color w:val="000000"/>
          <w:sz w:val="24"/>
          <w:szCs w:val="24"/>
          <w:lang w:eastAsia="ru-RU"/>
        </w:rPr>
        <w:t>.</w:t>
      </w:r>
      <w:r w:rsidR="00F8043E" w:rsidRPr="00065364">
        <w:rPr>
          <w:color w:val="000000"/>
          <w:sz w:val="24"/>
          <w:szCs w:val="24"/>
          <w:lang w:eastAsia="ru-RU"/>
        </w:rPr>
        <w:t xml:space="preserve"> </w:t>
      </w:r>
      <w:r w:rsidR="003535F6" w:rsidRPr="00065364">
        <w:rPr>
          <w:color w:val="000000"/>
          <w:sz w:val="24"/>
          <w:szCs w:val="24"/>
          <w:lang w:eastAsia="ru-RU"/>
        </w:rPr>
        <w:t>кв.м</w:t>
      </w:r>
    </w:p>
    <w:p w:rsidR="008D6D5D" w:rsidRPr="00065364" w:rsidRDefault="008D6D5D" w:rsidP="008D6D5D">
      <w:pPr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При размещении объектов социальной инфраструктуры на проектируемой территории принимались во внимание следующие факторы –</w:t>
      </w:r>
    </w:p>
    <w:p w:rsidR="008D6D5D" w:rsidRPr="00065364" w:rsidRDefault="008D6D5D" w:rsidP="00E24206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требования по нормативной доступности объектов социальной инфраструктуры;</w:t>
      </w:r>
    </w:p>
    <w:p w:rsidR="008D6D5D" w:rsidRPr="00065364" w:rsidRDefault="008D6D5D" w:rsidP="00E24206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необходимость</w:t>
      </w:r>
      <w:r w:rsidRPr="00065364">
        <w:rPr>
          <w:rFonts w:eastAsia="SimSun"/>
          <w:sz w:val="24"/>
          <w:szCs w:val="24"/>
        </w:rPr>
        <w:t xml:space="preserve"> обеспечения беспрепятственного доступа маломобильных групп населения к объектам социальной инфраструктуры в соответствии с требованиями нормативных документов;</w:t>
      </w:r>
    </w:p>
    <w:p w:rsidR="008D6D5D" w:rsidRPr="00065364" w:rsidRDefault="008D6D5D" w:rsidP="00E24206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экономически оправданная вместимость единичных объектов.</w:t>
      </w:r>
    </w:p>
    <w:p w:rsidR="008C18FA" w:rsidRPr="00065364" w:rsidRDefault="003A6BD7" w:rsidP="003A6BD7">
      <w:pPr>
        <w:pStyle w:val="affff4"/>
        <w:ind w:firstLine="720"/>
        <w:jc w:val="both"/>
        <w:rPr>
          <w:caps w:val="0"/>
          <w:szCs w:val="24"/>
        </w:rPr>
      </w:pPr>
      <w:r w:rsidRPr="00065364">
        <w:rPr>
          <w:caps w:val="0"/>
          <w:szCs w:val="24"/>
        </w:rPr>
        <w:t xml:space="preserve">В таблице </w:t>
      </w:r>
      <w:r w:rsidR="00922E76" w:rsidRPr="00065364">
        <w:rPr>
          <w:caps w:val="0"/>
          <w:szCs w:val="24"/>
        </w:rPr>
        <w:t>4.6</w:t>
      </w:r>
      <w:r w:rsidRPr="00065364">
        <w:rPr>
          <w:caps w:val="0"/>
          <w:szCs w:val="24"/>
        </w:rPr>
        <w:t xml:space="preserve">.1 представлены данные о нормативной потребности и предложения о размещении объектов социальной инфраструктуры микрорайонного уровня при расчетной численности населения </w:t>
      </w:r>
      <w:r w:rsidR="00F8043E" w:rsidRPr="00065364">
        <w:rPr>
          <w:caps w:val="0"/>
          <w:szCs w:val="24"/>
        </w:rPr>
        <w:t>5,</w:t>
      </w:r>
      <w:r w:rsidR="000E5385" w:rsidRPr="00065364">
        <w:rPr>
          <w:caps w:val="0"/>
          <w:szCs w:val="24"/>
        </w:rPr>
        <w:t>373</w:t>
      </w:r>
      <w:r w:rsidR="00652DFC" w:rsidRPr="00065364">
        <w:rPr>
          <w:caps w:val="0"/>
          <w:szCs w:val="24"/>
        </w:rPr>
        <w:t xml:space="preserve"> </w:t>
      </w:r>
      <w:r w:rsidRPr="00065364">
        <w:rPr>
          <w:caps w:val="0"/>
          <w:szCs w:val="24"/>
        </w:rPr>
        <w:t>тыс.</w:t>
      </w:r>
      <w:r w:rsidR="00D45EBC" w:rsidRPr="00065364">
        <w:rPr>
          <w:caps w:val="0"/>
          <w:szCs w:val="24"/>
        </w:rPr>
        <w:t xml:space="preserve"> </w:t>
      </w:r>
      <w:r w:rsidR="00FD141E" w:rsidRPr="00065364">
        <w:rPr>
          <w:caps w:val="0"/>
          <w:szCs w:val="24"/>
        </w:rPr>
        <w:t>чел.</w:t>
      </w:r>
    </w:p>
    <w:p w:rsidR="00612BA1" w:rsidRPr="00065364" w:rsidRDefault="00612BA1" w:rsidP="003A6BD7">
      <w:pPr>
        <w:pStyle w:val="affff4"/>
        <w:ind w:firstLine="720"/>
        <w:jc w:val="both"/>
        <w:rPr>
          <w:caps w:val="0"/>
          <w:szCs w:val="24"/>
        </w:rPr>
      </w:pPr>
    </w:p>
    <w:p w:rsidR="0034028F" w:rsidRPr="00065364" w:rsidRDefault="0034028F">
      <w:pPr>
        <w:suppressAutoHyphens w:val="0"/>
        <w:rPr>
          <w:caps/>
          <w:szCs w:val="24"/>
        </w:rPr>
        <w:sectPr w:rsidR="0034028F" w:rsidRPr="00065364" w:rsidSect="00573A46">
          <w:footerReference w:type="even" r:id="rId23"/>
          <w:footerReference w:type="default" r:id="rId24"/>
          <w:footerReference w:type="first" r:id="rId25"/>
          <w:footnotePr>
            <w:pos w:val="beneathText"/>
          </w:footnotePr>
          <w:pgSz w:w="11905" w:h="16837"/>
          <w:pgMar w:top="567" w:right="851" w:bottom="669" w:left="1701" w:header="720" w:footer="505" w:gutter="0"/>
          <w:cols w:space="720"/>
          <w:titlePg/>
          <w:docGrid w:linePitch="381"/>
        </w:sectPr>
      </w:pPr>
    </w:p>
    <w:p w:rsidR="00612BA1" w:rsidRPr="00065364" w:rsidRDefault="00612BA1" w:rsidP="00612BA1">
      <w:pPr>
        <w:pStyle w:val="affff4"/>
        <w:ind w:firstLine="720"/>
        <w:jc w:val="center"/>
        <w:rPr>
          <w:caps w:val="0"/>
          <w:szCs w:val="24"/>
        </w:rPr>
      </w:pPr>
      <w:r w:rsidRPr="00065364">
        <w:rPr>
          <w:caps w:val="0"/>
          <w:szCs w:val="24"/>
        </w:rPr>
        <w:lastRenderedPageBreak/>
        <w:t>Расчет потребности и проектные предложения о размещении</w:t>
      </w:r>
    </w:p>
    <w:p w:rsidR="00612BA1" w:rsidRPr="00065364" w:rsidRDefault="00612BA1" w:rsidP="00612BA1">
      <w:pPr>
        <w:pStyle w:val="affff4"/>
        <w:ind w:firstLine="720"/>
        <w:jc w:val="center"/>
        <w:rPr>
          <w:caps w:val="0"/>
          <w:szCs w:val="24"/>
        </w:rPr>
      </w:pPr>
      <w:r w:rsidRPr="00065364">
        <w:rPr>
          <w:caps w:val="0"/>
          <w:szCs w:val="24"/>
        </w:rPr>
        <w:t>объектов социальной инфраструктуры микрорайонного уровня в микрорайне (квартале)</w:t>
      </w:r>
      <w:r w:rsidR="00A62339" w:rsidRPr="00065364">
        <w:rPr>
          <w:caps w:val="0"/>
          <w:szCs w:val="24"/>
        </w:rPr>
        <w:t xml:space="preserve"> </w:t>
      </w:r>
      <w:r w:rsidRPr="00065364">
        <w:rPr>
          <w:caps w:val="0"/>
          <w:szCs w:val="24"/>
        </w:rPr>
        <w:t>на расчетный срок</w:t>
      </w:r>
    </w:p>
    <w:p w:rsidR="003A6BD7" w:rsidRPr="00065364" w:rsidRDefault="003A6BD7" w:rsidP="003A6BD7">
      <w:pPr>
        <w:pStyle w:val="affff4"/>
        <w:spacing w:line="360" w:lineRule="auto"/>
        <w:ind w:firstLine="720"/>
        <w:jc w:val="right"/>
        <w:rPr>
          <w:caps w:val="0"/>
          <w:szCs w:val="24"/>
        </w:rPr>
      </w:pPr>
      <w:r w:rsidRPr="00065364">
        <w:rPr>
          <w:caps w:val="0"/>
          <w:szCs w:val="24"/>
        </w:rPr>
        <w:t xml:space="preserve">Таблица </w:t>
      </w:r>
      <w:r w:rsidR="00D545DB" w:rsidRPr="00065364">
        <w:rPr>
          <w:caps w:val="0"/>
          <w:szCs w:val="24"/>
        </w:rPr>
        <w:t>4</w:t>
      </w:r>
      <w:r w:rsidR="008D6D5D" w:rsidRPr="00065364">
        <w:rPr>
          <w:caps w:val="0"/>
          <w:szCs w:val="24"/>
        </w:rPr>
        <w:t>.</w:t>
      </w:r>
      <w:r w:rsidR="00FD1F70" w:rsidRPr="00065364">
        <w:rPr>
          <w:caps w:val="0"/>
          <w:szCs w:val="24"/>
        </w:rPr>
        <w:t>6</w:t>
      </w:r>
      <w:r w:rsidR="008D6D5D" w:rsidRPr="00065364">
        <w:rPr>
          <w:caps w:val="0"/>
          <w:szCs w:val="24"/>
        </w:rPr>
        <w:t>.1</w:t>
      </w:r>
    </w:p>
    <w:tbl>
      <w:tblPr>
        <w:tblW w:w="1457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6"/>
        <w:gridCol w:w="3861"/>
        <w:gridCol w:w="1540"/>
        <w:gridCol w:w="1925"/>
        <w:gridCol w:w="1978"/>
        <w:gridCol w:w="2432"/>
        <w:gridCol w:w="2205"/>
      </w:tblGrid>
      <w:tr w:rsidR="00612BA1" w:rsidRPr="00065364" w:rsidTr="00A643B8">
        <w:trPr>
          <w:trHeight w:val="645"/>
          <w:tblHeader/>
        </w:trPr>
        <w:tc>
          <w:tcPr>
            <w:tcW w:w="636" w:type="dxa"/>
            <w:noWrap/>
            <w:vAlign w:val="center"/>
          </w:tcPr>
          <w:p w:rsidR="00612BA1" w:rsidRPr="00065364" w:rsidRDefault="00612BA1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№№ п/п</w:t>
            </w:r>
          </w:p>
        </w:tc>
        <w:tc>
          <w:tcPr>
            <w:tcW w:w="3861" w:type="dxa"/>
            <w:vAlign w:val="center"/>
          </w:tcPr>
          <w:p w:rsidR="00612BA1" w:rsidRPr="00065364" w:rsidRDefault="00612BA1" w:rsidP="00C719C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Наименование объекта</w:t>
            </w:r>
          </w:p>
        </w:tc>
        <w:tc>
          <w:tcPr>
            <w:tcW w:w="1540" w:type="dxa"/>
            <w:vAlign w:val="center"/>
          </w:tcPr>
          <w:p w:rsidR="00612BA1" w:rsidRPr="00065364" w:rsidRDefault="00612BA1" w:rsidP="000E0167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925" w:type="dxa"/>
            <w:vAlign w:val="center"/>
          </w:tcPr>
          <w:p w:rsidR="000E0167" w:rsidRPr="00065364" w:rsidRDefault="00612BA1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Нормативная потребность</w:t>
            </w:r>
          </w:p>
          <w:p w:rsidR="00612BA1" w:rsidRPr="00065364" w:rsidRDefault="00612BA1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на 1000 жителей</w:t>
            </w:r>
          </w:p>
        </w:tc>
        <w:tc>
          <w:tcPr>
            <w:tcW w:w="1978" w:type="dxa"/>
            <w:vAlign w:val="center"/>
          </w:tcPr>
          <w:p w:rsidR="00612BA1" w:rsidRPr="00065364" w:rsidRDefault="00612BA1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Нормативная потребность на </w:t>
            </w:r>
            <w:r w:rsidR="000E0167" w:rsidRPr="00065364">
              <w:rPr>
                <w:color w:val="000000"/>
                <w:sz w:val="22"/>
                <w:szCs w:val="22"/>
              </w:rPr>
              <w:t xml:space="preserve">расчетное население </w:t>
            </w:r>
            <w:r w:rsidRPr="00065364">
              <w:rPr>
                <w:color w:val="000000"/>
                <w:sz w:val="22"/>
                <w:szCs w:val="22"/>
              </w:rPr>
              <w:t>микрорайон</w:t>
            </w:r>
            <w:r w:rsidR="000E0167" w:rsidRPr="00065364">
              <w:rPr>
                <w:color w:val="000000"/>
                <w:sz w:val="22"/>
                <w:szCs w:val="22"/>
              </w:rPr>
              <w:t>а</w:t>
            </w:r>
            <w:r w:rsidRPr="00065364">
              <w:rPr>
                <w:color w:val="000000"/>
                <w:sz w:val="22"/>
                <w:szCs w:val="22"/>
              </w:rPr>
              <w:t xml:space="preserve"> (квартал</w:t>
            </w:r>
            <w:r w:rsidR="000E0167" w:rsidRPr="00065364">
              <w:rPr>
                <w:color w:val="000000"/>
                <w:sz w:val="22"/>
                <w:szCs w:val="22"/>
              </w:rPr>
              <w:t>а</w:t>
            </w:r>
            <w:r w:rsidRPr="0006536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432" w:type="dxa"/>
            <w:vAlign w:val="center"/>
          </w:tcPr>
          <w:p w:rsidR="00612BA1" w:rsidRPr="00065364" w:rsidRDefault="000E0167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Проектная вместимость</w:t>
            </w:r>
          </w:p>
        </w:tc>
        <w:tc>
          <w:tcPr>
            <w:tcW w:w="2205" w:type="dxa"/>
            <w:vAlign w:val="center"/>
          </w:tcPr>
          <w:p w:rsidR="004714C0" w:rsidRPr="00065364" w:rsidRDefault="00612BA1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Проектные предложения</w:t>
            </w:r>
          </w:p>
          <w:p w:rsidR="00612BA1" w:rsidRPr="00065364" w:rsidRDefault="000E0167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о размещении</w:t>
            </w:r>
          </w:p>
        </w:tc>
      </w:tr>
      <w:tr w:rsidR="00612BA1" w:rsidRPr="00065364" w:rsidTr="00A643B8">
        <w:trPr>
          <w:trHeight w:val="256"/>
          <w:tblHeader/>
        </w:trPr>
        <w:tc>
          <w:tcPr>
            <w:tcW w:w="636" w:type="dxa"/>
            <w:noWrap/>
          </w:tcPr>
          <w:p w:rsidR="00612BA1" w:rsidRPr="00065364" w:rsidRDefault="00612BA1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61" w:type="dxa"/>
          </w:tcPr>
          <w:p w:rsidR="00612BA1" w:rsidRPr="00065364" w:rsidRDefault="00612BA1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40" w:type="dxa"/>
          </w:tcPr>
          <w:p w:rsidR="00612BA1" w:rsidRPr="00065364" w:rsidRDefault="00612BA1" w:rsidP="000E0167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25" w:type="dxa"/>
            <w:noWrap/>
          </w:tcPr>
          <w:p w:rsidR="00612BA1" w:rsidRPr="00065364" w:rsidRDefault="00612BA1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78" w:type="dxa"/>
            <w:noWrap/>
          </w:tcPr>
          <w:p w:rsidR="00612BA1" w:rsidRPr="00065364" w:rsidRDefault="00612BA1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432" w:type="dxa"/>
          </w:tcPr>
          <w:p w:rsidR="00612BA1" w:rsidRPr="00065364" w:rsidRDefault="00A62339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205" w:type="dxa"/>
          </w:tcPr>
          <w:p w:rsidR="00612BA1" w:rsidRPr="00065364" w:rsidRDefault="00612BA1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</w:t>
            </w:r>
          </w:p>
        </w:tc>
      </w:tr>
      <w:tr w:rsidR="00937ABF" w:rsidRPr="00065364" w:rsidTr="00A643B8">
        <w:trPr>
          <w:trHeight w:val="487"/>
        </w:trPr>
        <w:tc>
          <w:tcPr>
            <w:tcW w:w="636" w:type="dxa"/>
            <w:noWrap/>
          </w:tcPr>
          <w:p w:rsidR="00937ABF" w:rsidRPr="00065364" w:rsidRDefault="00937ABF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61" w:type="dxa"/>
          </w:tcPr>
          <w:p w:rsidR="00937ABF" w:rsidRPr="00065364" w:rsidRDefault="00937AB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Детские дошкольные учреждения</w:t>
            </w:r>
          </w:p>
        </w:tc>
        <w:tc>
          <w:tcPr>
            <w:tcW w:w="1540" w:type="dxa"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мест</w:t>
            </w:r>
          </w:p>
        </w:tc>
        <w:tc>
          <w:tcPr>
            <w:tcW w:w="1925" w:type="dxa"/>
            <w:noWrap/>
          </w:tcPr>
          <w:p w:rsidR="00937ABF" w:rsidRPr="00065364" w:rsidRDefault="00937ABF" w:rsidP="00F037EA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  <w:lang w:val="en-US"/>
              </w:rPr>
              <w:t>40</w:t>
            </w:r>
          </w:p>
          <w:p w:rsidR="00937ABF" w:rsidRPr="00065364" w:rsidRDefault="00937ABF" w:rsidP="00F74539">
            <w:pPr>
              <w:ind w:firstLine="708"/>
              <w:rPr>
                <w:sz w:val="22"/>
                <w:szCs w:val="22"/>
                <w:lang w:val="en-US"/>
              </w:rPr>
            </w:pPr>
          </w:p>
        </w:tc>
        <w:tc>
          <w:tcPr>
            <w:tcW w:w="1978" w:type="dxa"/>
            <w:noWrap/>
          </w:tcPr>
          <w:p w:rsidR="00937ABF" w:rsidRPr="00065364" w:rsidRDefault="00937ABF" w:rsidP="009C58D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  <w:lang w:val="en-US"/>
              </w:rPr>
              <w:t>2</w:t>
            </w:r>
            <w:r w:rsidRPr="0006536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432" w:type="dxa"/>
          </w:tcPr>
          <w:p w:rsidR="00937ABF" w:rsidRPr="00065364" w:rsidRDefault="00653C51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430</w:t>
            </w:r>
          </w:p>
        </w:tc>
        <w:tc>
          <w:tcPr>
            <w:tcW w:w="2205" w:type="dxa"/>
          </w:tcPr>
          <w:p w:rsidR="00937ABF" w:rsidRPr="00065364" w:rsidRDefault="00937ABF" w:rsidP="0062172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участок  </w:t>
            </w:r>
            <w:r w:rsidRPr="00065364">
              <w:rPr>
                <w:color w:val="000000"/>
                <w:sz w:val="22"/>
                <w:szCs w:val="22"/>
                <w:lang w:val="en-US"/>
              </w:rPr>
              <w:t>1/3 –</w:t>
            </w:r>
            <w:r w:rsidRPr="00065364">
              <w:rPr>
                <w:color w:val="000000"/>
                <w:sz w:val="22"/>
                <w:szCs w:val="22"/>
              </w:rPr>
              <w:t xml:space="preserve"> 80</w:t>
            </w:r>
          </w:p>
          <w:p w:rsidR="00937ABF" w:rsidRPr="00065364" w:rsidRDefault="00937ABF" w:rsidP="0062172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 участок</w:t>
            </w:r>
            <w:r w:rsidRPr="00065364">
              <w:rPr>
                <w:color w:val="000000"/>
                <w:sz w:val="22"/>
                <w:szCs w:val="22"/>
                <w:lang w:val="en-US"/>
              </w:rPr>
              <w:t xml:space="preserve"> 1/4</w:t>
            </w:r>
            <w:r w:rsidRPr="00065364">
              <w:rPr>
                <w:color w:val="000000"/>
                <w:sz w:val="22"/>
                <w:szCs w:val="22"/>
              </w:rPr>
              <w:t xml:space="preserve"> – 200</w:t>
            </w:r>
          </w:p>
          <w:p w:rsidR="00937ABF" w:rsidRPr="00065364" w:rsidRDefault="00937ABF" w:rsidP="0062172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участок</w:t>
            </w:r>
            <w:r w:rsidRPr="00065364">
              <w:rPr>
                <w:color w:val="000000"/>
                <w:sz w:val="22"/>
                <w:szCs w:val="22"/>
                <w:lang w:val="en-US"/>
              </w:rPr>
              <w:t xml:space="preserve"> 6/</w:t>
            </w:r>
            <w:r w:rsidRPr="00065364">
              <w:rPr>
                <w:color w:val="000000"/>
                <w:sz w:val="22"/>
                <w:szCs w:val="22"/>
              </w:rPr>
              <w:t>1</w:t>
            </w:r>
            <w:r w:rsidRPr="00065364">
              <w:rPr>
                <w:color w:val="000000"/>
                <w:sz w:val="22"/>
                <w:szCs w:val="22"/>
                <w:lang w:val="en-US"/>
              </w:rPr>
              <w:t>2</w:t>
            </w:r>
            <w:r w:rsidR="00653C51" w:rsidRPr="00065364">
              <w:rPr>
                <w:color w:val="000000"/>
                <w:sz w:val="22"/>
                <w:szCs w:val="22"/>
              </w:rPr>
              <w:t xml:space="preserve"> - 150</w:t>
            </w:r>
          </w:p>
        </w:tc>
      </w:tr>
      <w:tr w:rsidR="00937ABF" w:rsidRPr="00065364" w:rsidTr="00A643B8">
        <w:trPr>
          <w:trHeight w:val="295"/>
        </w:trPr>
        <w:tc>
          <w:tcPr>
            <w:tcW w:w="636" w:type="dxa"/>
            <w:noWrap/>
          </w:tcPr>
          <w:p w:rsidR="00937ABF" w:rsidRPr="00065364" w:rsidRDefault="00937ABF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61" w:type="dxa"/>
          </w:tcPr>
          <w:p w:rsidR="00937ABF" w:rsidRPr="00065364" w:rsidRDefault="00937AB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Общеобразовательные школы</w:t>
            </w:r>
          </w:p>
        </w:tc>
        <w:tc>
          <w:tcPr>
            <w:tcW w:w="1540" w:type="dxa"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мест</w:t>
            </w:r>
          </w:p>
        </w:tc>
        <w:tc>
          <w:tcPr>
            <w:tcW w:w="1925" w:type="dxa"/>
            <w:noWrap/>
          </w:tcPr>
          <w:p w:rsidR="00937ABF" w:rsidRPr="00065364" w:rsidRDefault="00937ABF" w:rsidP="00F037EA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978" w:type="dxa"/>
            <w:noWrap/>
          </w:tcPr>
          <w:p w:rsidR="00937ABF" w:rsidRPr="00065364" w:rsidRDefault="00F13920" w:rsidP="009C58D5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328</w:t>
            </w:r>
          </w:p>
        </w:tc>
        <w:tc>
          <w:tcPr>
            <w:tcW w:w="2432" w:type="dxa"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2205" w:type="dxa"/>
          </w:tcPr>
          <w:p w:rsidR="00937ABF" w:rsidRPr="00065364" w:rsidRDefault="00937ABF" w:rsidP="0062172F">
            <w:pPr>
              <w:rPr>
                <w:color w:val="000000"/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участок </w:t>
            </w:r>
            <w:r w:rsidRPr="00065364">
              <w:rPr>
                <w:color w:val="000000"/>
                <w:sz w:val="22"/>
                <w:szCs w:val="22"/>
                <w:lang w:val="en-US"/>
              </w:rPr>
              <w:t>6/1</w:t>
            </w:r>
          </w:p>
        </w:tc>
      </w:tr>
      <w:tr w:rsidR="00937ABF" w:rsidRPr="00065364" w:rsidTr="00A643B8">
        <w:trPr>
          <w:trHeight w:val="284"/>
        </w:trPr>
        <w:tc>
          <w:tcPr>
            <w:tcW w:w="636" w:type="dxa"/>
            <w:noWrap/>
          </w:tcPr>
          <w:p w:rsidR="00937ABF" w:rsidRPr="00065364" w:rsidRDefault="00937ABF" w:rsidP="000E0167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61" w:type="dxa"/>
          </w:tcPr>
          <w:p w:rsidR="00937ABF" w:rsidRPr="00065364" w:rsidRDefault="00937ABF" w:rsidP="000E0167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Аптеки </w:t>
            </w:r>
          </w:p>
        </w:tc>
        <w:tc>
          <w:tcPr>
            <w:tcW w:w="1540" w:type="dxa"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1925" w:type="dxa"/>
            <w:noWrap/>
          </w:tcPr>
          <w:p w:rsidR="00937ABF" w:rsidRPr="00065364" w:rsidRDefault="00937ABF" w:rsidP="00F037EA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978" w:type="dxa"/>
            <w:noWrap/>
          </w:tcPr>
          <w:p w:rsidR="00937ABF" w:rsidRPr="00065364" w:rsidRDefault="00937ABF" w:rsidP="000E0167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432" w:type="dxa"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05" w:type="dxa"/>
            <w:noWrap/>
          </w:tcPr>
          <w:p w:rsidR="00937ABF" w:rsidRPr="00065364" w:rsidRDefault="00937ABF" w:rsidP="0062172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участок 1</w:t>
            </w:r>
            <w:r w:rsidRPr="00065364">
              <w:rPr>
                <w:color w:val="000000"/>
                <w:sz w:val="22"/>
                <w:szCs w:val="22"/>
                <w:lang w:val="en-US"/>
              </w:rPr>
              <w:t>/</w:t>
            </w:r>
            <w:r w:rsidRPr="00065364">
              <w:rPr>
                <w:color w:val="000000"/>
                <w:sz w:val="22"/>
                <w:szCs w:val="22"/>
              </w:rPr>
              <w:t>1  50 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DB026D" w:rsidRPr="00065364" w:rsidTr="00A643B8">
        <w:trPr>
          <w:trHeight w:val="559"/>
        </w:trPr>
        <w:tc>
          <w:tcPr>
            <w:tcW w:w="636" w:type="dxa"/>
            <w:noWrap/>
          </w:tcPr>
          <w:p w:rsidR="00DB026D" w:rsidRPr="00065364" w:rsidRDefault="00DB026D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61" w:type="dxa"/>
          </w:tcPr>
          <w:p w:rsidR="00DB026D" w:rsidRPr="00065364" w:rsidRDefault="00DB026D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Предприятия розничной торговли, в том числе:</w:t>
            </w:r>
          </w:p>
        </w:tc>
        <w:tc>
          <w:tcPr>
            <w:tcW w:w="1540" w:type="dxa"/>
          </w:tcPr>
          <w:p w:rsidR="00DB026D" w:rsidRPr="00065364" w:rsidRDefault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065364">
              <w:rPr>
                <w:color w:val="000000"/>
                <w:sz w:val="22"/>
                <w:szCs w:val="22"/>
              </w:rPr>
              <w:t xml:space="preserve"> торговой площади</w:t>
            </w:r>
          </w:p>
        </w:tc>
        <w:tc>
          <w:tcPr>
            <w:tcW w:w="1925" w:type="dxa"/>
            <w:noWrap/>
          </w:tcPr>
          <w:p w:rsidR="00DB026D" w:rsidRPr="00065364" w:rsidRDefault="00DB026D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78" w:type="dxa"/>
            <w:noWrap/>
          </w:tcPr>
          <w:p w:rsidR="00DB026D" w:rsidRPr="00065364" w:rsidRDefault="00F13920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538</w:t>
            </w:r>
          </w:p>
        </w:tc>
        <w:tc>
          <w:tcPr>
            <w:tcW w:w="2432" w:type="dxa"/>
          </w:tcPr>
          <w:p w:rsidR="00DB026D" w:rsidRPr="00065364" w:rsidRDefault="00DB026D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2600</w:t>
            </w:r>
          </w:p>
          <w:p w:rsidR="00DB026D" w:rsidRPr="00065364" w:rsidRDefault="00DB026D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(без учета зоны 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>размещения объектов делового, общественного и коммерческого назначения капитального строительства на участках 2/1 и 2/2)</w:t>
            </w:r>
          </w:p>
        </w:tc>
        <w:tc>
          <w:tcPr>
            <w:tcW w:w="2205" w:type="dxa"/>
            <w:noWrap/>
          </w:tcPr>
          <w:p w:rsidR="00DB026D" w:rsidRPr="00065364" w:rsidRDefault="00DB026D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B026D" w:rsidRPr="00065364" w:rsidTr="00A643B8">
        <w:trPr>
          <w:trHeight w:val="293"/>
        </w:trPr>
        <w:tc>
          <w:tcPr>
            <w:tcW w:w="636" w:type="dxa"/>
            <w:noWrap/>
          </w:tcPr>
          <w:p w:rsidR="00DB026D" w:rsidRPr="00065364" w:rsidRDefault="00DB026D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4.2</w:t>
            </w:r>
          </w:p>
        </w:tc>
        <w:tc>
          <w:tcPr>
            <w:tcW w:w="3861" w:type="dxa"/>
          </w:tcPr>
          <w:p w:rsidR="00DB026D" w:rsidRPr="00065364" w:rsidRDefault="00DB026D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   - продовольственными товарами</w:t>
            </w:r>
          </w:p>
        </w:tc>
        <w:tc>
          <w:tcPr>
            <w:tcW w:w="1540" w:type="dxa"/>
          </w:tcPr>
          <w:p w:rsidR="00DB026D" w:rsidRPr="00065364" w:rsidRDefault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065364">
              <w:rPr>
                <w:color w:val="000000"/>
                <w:sz w:val="22"/>
                <w:szCs w:val="22"/>
              </w:rPr>
              <w:t xml:space="preserve"> торговой площ.</w:t>
            </w:r>
          </w:p>
        </w:tc>
        <w:tc>
          <w:tcPr>
            <w:tcW w:w="1925" w:type="dxa"/>
            <w:noWrap/>
          </w:tcPr>
          <w:p w:rsidR="00DB026D" w:rsidRPr="00065364" w:rsidRDefault="00DB026D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978" w:type="dxa"/>
            <w:noWrap/>
          </w:tcPr>
          <w:p w:rsidR="00DB026D" w:rsidRPr="00065364" w:rsidRDefault="00F1392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065364">
              <w:rPr>
                <w:color w:val="000000"/>
                <w:sz w:val="22"/>
                <w:szCs w:val="22"/>
              </w:rPr>
              <w:t>378</w:t>
            </w:r>
          </w:p>
        </w:tc>
        <w:tc>
          <w:tcPr>
            <w:tcW w:w="2432" w:type="dxa"/>
          </w:tcPr>
          <w:p w:rsidR="00DB026D" w:rsidRPr="00065364" w:rsidRDefault="00DB026D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1600</w:t>
            </w:r>
          </w:p>
        </w:tc>
        <w:tc>
          <w:tcPr>
            <w:tcW w:w="2205" w:type="dxa"/>
            <w:noWrap/>
          </w:tcPr>
          <w:p w:rsidR="00DB026D" w:rsidRPr="00065364" w:rsidRDefault="00DB026D" w:rsidP="0062172F">
            <w:pPr>
              <w:rPr>
                <w:color w:val="000000"/>
                <w:sz w:val="22"/>
                <w:szCs w:val="22"/>
                <w:vertAlign w:val="superscript"/>
              </w:rPr>
            </w:pPr>
            <w:r w:rsidRPr="00065364">
              <w:rPr>
                <w:color w:val="000000"/>
                <w:sz w:val="22"/>
                <w:szCs w:val="22"/>
              </w:rPr>
              <w:t>участок 1/1 400 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065364">
              <w:rPr>
                <w:color w:val="000000"/>
                <w:sz w:val="22"/>
                <w:szCs w:val="22"/>
              </w:rPr>
              <w:t xml:space="preserve"> участок 6/2 - 600 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  <w:p w:rsidR="00DB026D" w:rsidRPr="00065364" w:rsidRDefault="00DB026D" w:rsidP="0062172F">
            <w:pPr>
              <w:rPr>
                <w:color w:val="000000"/>
                <w:sz w:val="22"/>
                <w:szCs w:val="22"/>
                <w:vertAlign w:val="superscript"/>
              </w:rPr>
            </w:pPr>
            <w:r w:rsidRPr="00065364">
              <w:rPr>
                <w:color w:val="000000"/>
                <w:sz w:val="22"/>
                <w:szCs w:val="22"/>
              </w:rPr>
              <w:t>участок 6/3 - 600 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DB026D" w:rsidRPr="00065364" w:rsidTr="00A643B8">
        <w:trPr>
          <w:trHeight w:val="329"/>
        </w:trPr>
        <w:tc>
          <w:tcPr>
            <w:tcW w:w="636" w:type="dxa"/>
            <w:noWrap/>
          </w:tcPr>
          <w:p w:rsidR="00DB026D" w:rsidRPr="00065364" w:rsidRDefault="00DB026D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4.2</w:t>
            </w:r>
          </w:p>
        </w:tc>
        <w:tc>
          <w:tcPr>
            <w:tcW w:w="3861" w:type="dxa"/>
          </w:tcPr>
          <w:p w:rsidR="00DB026D" w:rsidRPr="00065364" w:rsidRDefault="00DB026D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   - непродовольственными товарами</w:t>
            </w:r>
          </w:p>
        </w:tc>
        <w:tc>
          <w:tcPr>
            <w:tcW w:w="1540" w:type="dxa"/>
          </w:tcPr>
          <w:p w:rsidR="00DB026D" w:rsidRPr="00065364" w:rsidRDefault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065364">
              <w:rPr>
                <w:color w:val="000000"/>
                <w:sz w:val="22"/>
                <w:szCs w:val="22"/>
              </w:rPr>
              <w:t xml:space="preserve"> торговой площ.</w:t>
            </w:r>
          </w:p>
        </w:tc>
        <w:tc>
          <w:tcPr>
            <w:tcW w:w="1925" w:type="dxa"/>
            <w:noWrap/>
          </w:tcPr>
          <w:p w:rsidR="00DB026D" w:rsidRPr="00065364" w:rsidRDefault="00DB026D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978" w:type="dxa"/>
            <w:noWrap/>
          </w:tcPr>
          <w:p w:rsidR="00DB026D" w:rsidRPr="00065364" w:rsidRDefault="00F13920" w:rsidP="004D0C0E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2432" w:type="dxa"/>
          </w:tcPr>
          <w:p w:rsidR="00DB026D" w:rsidRPr="00065364" w:rsidRDefault="00DB026D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1000</w:t>
            </w:r>
          </w:p>
        </w:tc>
        <w:tc>
          <w:tcPr>
            <w:tcW w:w="2205" w:type="dxa"/>
            <w:noWrap/>
          </w:tcPr>
          <w:p w:rsidR="00DB026D" w:rsidRPr="00065364" w:rsidRDefault="00DB026D" w:rsidP="0062172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участок 5/2</w:t>
            </w:r>
          </w:p>
        </w:tc>
      </w:tr>
      <w:tr w:rsidR="00DB026D" w:rsidRPr="00065364" w:rsidTr="00A643B8">
        <w:trPr>
          <w:trHeight w:val="451"/>
        </w:trPr>
        <w:tc>
          <w:tcPr>
            <w:tcW w:w="636" w:type="dxa"/>
            <w:noWrap/>
          </w:tcPr>
          <w:p w:rsidR="00DB026D" w:rsidRPr="00065364" w:rsidRDefault="00DB026D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61" w:type="dxa"/>
          </w:tcPr>
          <w:p w:rsidR="00DB026D" w:rsidRPr="00065364" w:rsidRDefault="00DB026D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Предприятия общественного питания</w:t>
            </w:r>
          </w:p>
        </w:tc>
        <w:tc>
          <w:tcPr>
            <w:tcW w:w="1540" w:type="dxa"/>
          </w:tcPr>
          <w:p w:rsidR="00DB026D" w:rsidRPr="00065364" w:rsidRDefault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место</w:t>
            </w:r>
          </w:p>
        </w:tc>
        <w:tc>
          <w:tcPr>
            <w:tcW w:w="1925" w:type="dxa"/>
            <w:noWrap/>
          </w:tcPr>
          <w:p w:rsidR="00DB026D" w:rsidRPr="00065364" w:rsidRDefault="00DB026D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78" w:type="dxa"/>
            <w:noWrap/>
          </w:tcPr>
          <w:p w:rsidR="00DB026D" w:rsidRPr="00065364" w:rsidRDefault="00652DFC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2432" w:type="dxa"/>
          </w:tcPr>
          <w:p w:rsidR="00DB026D" w:rsidRPr="00065364" w:rsidRDefault="00DB026D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2205" w:type="dxa"/>
            <w:noWrap/>
          </w:tcPr>
          <w:p w:rsidR="0062172F" w:rsidRPr="00065364" w:rsidRDefault="00DB026D" w:rsidP="0062172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участок 5/2 – 40 мест </w:t>
            </w:r>
          </w:p>
          <w:p w:rsidR="00DB026D" w:rsidRPr="00065364" w:rsidRDefault="0062172F" w:rsidP="0062172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</w:t>
            </w:r>
            <w:r w:rsidR="00DB026D" w:rsidRPr="00065364">
              <w:rPr>
                <w:color w:val="000000"/>
                <w:sz w:val="22"/>
                <w:szCs w:val="22"/>
              </w:rPr>
              <w:t>часток 6/3 – 30 мест</w:t>
            </w:r>
          </w:p>
        </w:tc>
      </w:tr>
      <w:tr w:rsidR="00937ABF" w:rsidRPr="00065364" w:rsidTr="00A643B8">
        <w:trPr>
          <w:trHeight w:val="203"/>
        </w:trPr>
        <w:tc>
          <w:tcPr>
            <w:tcW w:w="636" w:type="dxa"/>
            <w:noWrap/>
          </w:tcPr>
          <w:p w:rsidR="00937ABF" w:rsidRPr="00065364" w:rsidRDefault="00937ABF" w:rsidP="00FC53C9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3861" w:type="dxa"/>
          </w:tcPr>
          <w:p w:rsidR="00937ABF" w:rsidRPr="00065364" w:rsidRDefault="00937AB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Предприятия бытового обслуживания</w:t>
            </w:r>
          </w:p>
        </w:tc>
        <w:tc>
          <w:tcPr>
            <w:tcW w:w="1540" w:type="dxa"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рабочих мест</w:t>
            </w:r>
          </w:p>
        </w:tc>
        <w:tc>
          <w:tcPr>
            <w:tcW w:w="1925" w:type="dxa"/>
            <w:noWrap/>
          </w:tcPr>
          <w:p w:rsidR="00937ABF" w:rsidRPr="00065364" w:rsidRDefault="00D05960" w:rsidP="00F037EA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78" w:type="dxa"/>
            <w:noWrap/>
          </w:tcPr>
          <w:p w:rsidR="00937ABF" w:rsidRPr="00065364" w:rsidRDefault="00F13920" w:rsidP="00F8043E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432" w:type="dxa"/>
          </w:tcPr>
          <w:p w:rsidR="00937ABF" w:rsidRPr="00065364" w:rsidRDefault="00D05960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205" w:type="dxa"/>
            <w:noWrap/>
          </w:tcPr>
          <w:p w:rsidR="0062172F" w:rsidRPr="00065364" w:rsidRDefault="00D05960" w:rsidP="0062172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участок 2/1 – 20</w:t>
            </w:r>
            <w:r w:rsidR="00937ABF" w:rsidRPr="00065364">
              <w:rPr>
                <w:color w:val="000000"/>
                <w:sz w:val="22"/>
                <w:szCs w:val="22"/>
              </w:rPr>
              <w:t xml:space="preserve"> м</w:t>
            </w:r>
            <w:r w:rsidRPr="00065364">
              <w:rPr>
                <w:color w:val="000000"/>
                <w:sz w:val="22"/>
                <w:szCs w:val="22"/>
              </w:rPr>
              <w:t xml:space="preserve">ест </w:t>
            </w:r>
          </w:p>
          <w:p w:rsidR="00937ABF" w:rsidRPr="00065364" w:rsidRDefault="00D05960" w:rsidP="0062172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участок 2/2 – 10</w:t>
            </w:r>
            <w:r w:rsidR="00937ABF" w:rsidRPr="00065364">
              <w:rPr>
                <w:color w:val="000000"/>
                <w:sz w:val="22"/>
                <w:szCs w:val="22"/>
              </w:rPr>
              <w:t xml:space="preserve"> мест</w:t>
            </w:r>
          </w:p>
        </w:tc>
      </w:tr>
      <w:tr w:rsidR="00937ABF" w:rsidRPr="00065364" w:rsidTr="00A643B8">
        <w:trPr>
          <w:trHeight w:val="285"/>
        </w:trPr>
        <w:tc>
          <w:tcPr>
            <w:tcW w:w="636" w:type="dxa"/>
            <w:noWrap/>
          </w:tcPr>
          <w:p w:rsidR="00937ABF" w:rsidRPr="00065364" w:rsidRDefault="00937ABF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61" w:type="dxa"/>
          </w:tcPr>
          <w:p w:rsidR="00937ABF" w:rsidRPr="00065364" w:rsidRDefault="00937ABF" w:rsidP="00A643B8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Филиалы банков </w:t>
            </w:r>
          </w:p>
        </w:tc>
        <w:tc>
          <w:tcPr>
            <w:tcW w:w="1540" w:type="dxa"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операционное место</w:t>
            </w:r>
          </w:p>
        </w:tc>
        <w:tc>
          <w:tcPr>
            <w:tcW w:w="1925" w:type="dxa"/>
            <w:noWrap/>
          </w:tcPr>
          <w:p w:rsidR="00937ABF" w:rsidRPr="00065364" w:rsidRDefault="00937ABF" w:rsidP="00F037EA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978" w:type="dxa"/>
            <w:noWrap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432" w:type="dxa"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205" w:type="dxa"/>
            <w:noWrap/>
          </w:tcPr>
          <w:p w:rsidR="00937ABF" w:rsidRPr="00065364" w:rsidRDefault="00937ABF" w:rsidP="000D3445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участок 2/2 – 1 отделение банка </w:t>
            </w:r>
          </w:p>
        </w:tc>
      </w:tr>
      <w:tr w:rsidR="00937ABF" w:rsidRPr="00065364" w:rsidTr="00A643B8">
        <w:trPr>
          <w:trHeight w:val="352"/>
        </w:trPr>
        <w:tc>
          <w:tcPr>
            <w:tcW w:w="636" w:type="dxa"/>
            <w:noWrap/>
          </w:tcPr>
          <w:p w:rsidR="00937ABF" w:rsidRPr="00065364" w:rsidRDefault="00937ABF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61" w:type="dxa"/>
          </w:tcPr>
          <w:p w:rsidR="00937ABF" w:rsidRPr="00065364" w:rsidRDefault="00937AB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Жилищно-эксплуатационные службы </w:t>
            </w:r>
          </w:p>
        </w:tc>
        <w:tc>
          <w:tcPr>
            <w:tcW w:w="1540" w:type="dxa"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объект</w:t>
            </w:r>
          </w:p>
        </w:tc>
        <w:tc>
          <w:tcPr>
            <w:tcW w:w="1925" w:type="dxa"/>
            <w:noWrap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978" w:type="dxa"/>
            <w:noWrap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432" w:type="dxa"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205" w:type="dxa"/>
          </w:tcPr>
          <w:p w:rsidR="00937ABF" w:rsidRPr="00065364" w:rsidRDefault="00937ABF" w:rsidP="000D3445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участок 5/1  100 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937ABF" w:rsidRPr="00065364" w:rsidTr="00A643B8">
        <w:trPr>
          <w:trHeight w:val="870"/>
        </w:trPr>
        <w:tc>
          <w:tcPr>
            <w:tcW w:w="636" w:type="dxa"/>
            <w:noWrap/>
          </w:tcPr>
          <w:p w:rsidR="00937ABF" w:rsidRPr="00065364" w:rsidRDefault="00937ABF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861" w:type="dxa"/>
          </w:tcPr>
          <w:p w:rsidR="00937ABF" w:rsidRPr="00065364" w:rsidRDefault="00937ABF" w:rsidP="00F037EA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Помещения досуга и любительской деятельности (в составе торгово-развлекательного центра)</w:t>
            </w:r>
          </w:p>
        </w:tc>
        <w:tc>
          <w:tcPr>
            <w:tcW w:w="1540" w:type="dxa"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065364">
              <w:rPr>
                <w:color w:val="000000"/>
                <w:sz w:val="22"/>
                <w:szCs w:val="22"/>
              </w:rPr>
              <w:t xml:space="preserve"> нормируемой площади</w:t>
            </w:r>
          </w:p>
        </w:tc>
        <w:tc>
          <w:tcPr>
            <w:tcW w:w="1925" w:type="dxa"/>
            <w:noWrap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978" w:type="dxa"/>
            <w:noWrap/>
          </w:tcPr>
          <w:p w:rsidR="00937ABF" w:rsidRPr="00065364" w:rsidRDefault="00D1651C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269</w:t>
            </w:r>
          </w:p>
        </w:tc>
        <w:tc>
          <w:tcPr>
            <w:tcW w:w="2432" w:type="dxa"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2205" w:type="dxa"/>
            <w:noWrap/>
          </w:tcPr>
          <w:p w:rsidR="00937ABF" w:rsidRPr="00065364" w:rsidRDefault="00937ABF" w:rsidP="000D3445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участок 8-6  420 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937ABF" w:rsidRPr="00065364" w:rsidTr="00A643B8">
        <w:trPr>
          <w:trHeight w:val="645"/>
        </w:trPr>
        <w:tc>
          <w:tcPr>
            <w:tcW w:w="636" w:type="dxa"/>
            <w:noWrap/>
          </w:tcPr>
          <w:p w:rsidR="00937ABF" w:rsidRPr="00065364" w:rsidRDefault="00937ABF" w:rsidP="00F037EA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861" w:type="dxa"/>
          </w:tcPr>
          <w:p w:rsidR="00937ABF" w:rsidRPr="00065364" w:rsidRDefault="00937ABF" w:rsidP="00F037EA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Помещения для физкультурно-оздоровительных занятий и спортивные залы (в составе помещений школы)</w:t>
            </w:r>
          </w:p>
        </w:tc>
        <w:tc>
          <w:tcPr>
            <w:tcW w:w="1540" w:type="dxa"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065364">
              <w:rPr>
                <w:color w:val="000000"/>
                <w:sz w:val="22"/>
                <w:szCs w:val="22"/>
              </w:rPr>
              <w:t xml:space="preserve"> площади пола</w:t>
            </w:r>
          </w:p>
        </w:tc>
        <w:tc>
          <w:tcPr>
            <w:tcW w:w="1925" w:type="dxa"/>
            <w:noWrap/>
          </w:tcPr>
          <w:p w:rsidR="00937ABF" w:rsidRPr="00065364" w:rsidRDefault="00D05960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978" w:type="dxa"/>
            <w:noWrap/>
          </w:tcPr>
          <w:p w:rsidR="00937ABF" w:rsidRPr="00065364" w:rsidRDefault="00D1651C" w:rsidP="00F037EA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323</w:t>
            </w:r>
          </w:p>
        </w:tc>
        <w:tc>
          <w:tcPr>
            <w:tcW w:w="2432" w:type="dxa"/>
          </w:tcPr>
          <w:p w:rsidR="00937ABF" w:rsidRPr="00065364" w:rsidRDefault="00D05960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330</w:t>
            </w:r>
          </w:p>
        </w:tc>
        <w:tc>
          <w:tcPr>
            <w:tcW w:w="2205" w:type="dxa"/>
            <w:noWrap/>
          </w:tcPr>
          <w:p w:rsidR="00937ABF" w:rsidRPr="00065364" w:rsidRDefault="00937ABF" w:rsidP="000D3445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в составе помещения школы, участок 6/1</w:t>
            </w:r>
          </w:p>
        </w:tc>
      </w:tr>
      <w:tr w:rsidR="00937ABF" w:rsidRPr="00065364" w:rsidTr="00A643B8">
        <w:trPr>
          <w:trHeight w:val="645"/>
        </w:trPr>
        <w:tc>
          <w:tcPr>
            <w:tcW w:w="636" w:type="dxa"/>
            <w:noWrap/>
          </w:tcPr>
          <w:p w:rsidR="00937ABF" w:rsidRPr="00065364" w:rsidRDefault="00937ABF" w:rsidP="00C719C8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861" w:type="dxa"/>
          </w:tcPr>
          <w:p w:rsidR="00937ABF" w:rsidRPr="00065364" w:rsidRDefault="00937ABF" w:rsidP="00F037EA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Опорный пункт охраны порядка</w:t>
            </w:r>
          </w:p>
        </w:tc>
        <w:tc>
          <w:tcPr>
            <w:tcW w:w="1540" w:type="dxa"/>
          </w:tcPr>
          <w:p w:rsidR="00937ABF" w:rsidRPr="00065364" w:rsidRDefault="00937ABF" w:rsidP="00F037EA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</w:rPr>
              <w:t>2</w:t>
            </w:r>
            <w:r w:rsidRPr="00065364">
              <w:rPr>
                <w:color w:val="000000"/>
                <w:sz w:val="22"/>
                <w:szCs w:val="22"/>
              </w:rPr>
              <w:t xml:space="preserve"> площади пола</w:t>
            </w:r>
          </w:p>
        </w:tc>
        <w:tc>
          <w:tcPr>
            <w:tcW w:w="1925" w:type="dxa"/>
            <w:noWrap/>
          </w:tcPr>
          <w:p w:rsidR="00937ABF" w:rsidRPr="00065364" w:rsidRDefault="002D771A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78" w:type="dxa"/>
            <w:noWrap/>
          </w:tcPr>
          <w:p w:rsidR="00937ABF" w:rsidRPr="00065364" w:rsidRDefault="002D771A" w:rsidP="00F037EA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43</w:t>
            </w:r>
          </w:p>
          <w:p w:rsidR="00937ABF" w:rsidRPr="00065364" w:rsidRDefault="00937ABF" w:rsidP="00F80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32" w:type="dxa"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2205" w:type="dxa"/>
            <w:noWrap/>
          </w:tcPr>
          <w:p w:rsidR="00937ABF" w:rsidRPr="00065364" w:rsidRDefault="00937ABF" w:rsidP="000D3445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участок 5/1</w:t>
            </w:r>
          </w:p>
        </w:tc>
      </w:tr>
      <w:tr w:rsidR="00937ABF" w:rsidRPr="00065364" w:rsidTr="00A643B8">
        <w:trPr>
          <w:trHeight w:val="243"/>
        </w:trPr>
        <w:tc>
          <w:tcPr>
            <w:tcW w:w="636" w:type="dxa"/>
            <w:noWrap/>
          </w:tcPr>
          <w:p w:rsidR="00937ABF" w:rsidRPr="00065364" w:rsidRDefault="00937ABF" w:rsidP="00FC53C9">
            <w:pP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861" w:type="dxa"/>
          </w:tcPr>
          <w:p w:rsidR="00937ABF" w:rsidRPr="00065364" w:rsidRDefault="00937ABF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 xml:space="preserve">Общественные туалеты </w:t>
            </w:r>
          </w:p>
        </w:tc>
        <w:tc>
          <w:tcPr>
            <w:tcW w:w="1540" w:type="dxa"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кол-во приборов</w:t>
            </w:r>
          </w:p>
        </w:tc>
        <w:tc>
          <w:tcPr>
            <w:tcW w:w="1925" w:type="dxa"/>
            <w:noWrap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78" w:type="dxa"/>
            <w:noWrap/>
          </w:tcPr>
          <w:p w:rsidR="00937ABF" w:rsidRPr="00065364" w:rsidRDefault="00937ABF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432" w:type="dxa"/>
          </w:tcPr>
          <w:p w:rsidR="00937ABF" w:rsidRPr="00065364" w:rsidRDefault="00937ABF" w:rsidP="00DB026D">
            <w:pPr>
              <w:jc w:val="center"/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205" w:type="dxa"/>
            <w:noWrap/>
          </w:tcPr>
          <w:p w:rsidR="00937ABF" w:rsidRPr="00065364" w:rsidRDefault="00937ABF" w:rsidP="000D3445">
            <w:pPr>
              <w:rPr>
                <w:color w:val="000000"/>
                <w:sz w:val="22"/>
                <w:szCs w:val="22"/>
              </w:rPr>
            </w:pPr>
            <w:r w:rsidRPr="00065364">
              <w:rPr>
                <w:color w:val="000000"/>
                <w:sz w:val="22"/>
                <w:szCs w:val="22"/>
              </w:rPr>
              <w:t>участок 3/10, 6/3</w:t>
            </w:r>
          </w:p>
        </w:tc>
      </w:tr>
    </w:tbl>
    <w:p w:rsidR="00612BA1" w:rsidRPr="00065364" w:rsidRDefault="00612BA1" w:rsidP="00C719C8">
      <w:pPr>
        <w:pStyle w:val="affff4"/>
        <w:rPr>
          <w:caps w:val="0"/>
          <w:szCs w:val="24"/>
        </w:rPr>
        <w:sectPr w:rsidR="00612BA1" w:rsidRPr="00065364" w:rsidSect="00A057FC">
          <w:footnotePr>
            <w:pos w:val="beneathText"/>
          </w:footnotePr>
          <w:pgSz w:w="16837" w:h="11905" w:orient="landscape"/>
          <w:pgMar w:top="851" w:right="1134" w:bottom="1701" w:left="1134" w:header="720" w:footer="505" w:gutter="0"/>
          <w:pgNumType w:start="50"/>
          <w:cols w:space="720"/>
          <w:docGrid w:linePitch="381"/>
        </w:sectPr>
      </w:pPr>
    </w:p>
    <w:p w:rsidR="00BD0DB4" w:rsidRPr="00065364" w:rsidRDefault="00BD0DB4" w:rsidP="00B473B8">
      <w:pPr>
        <w:pStyle w:val="afc"/>
        <w:numPr>
          <w:ilvl w:val="1"/>
          <w:numId w:val="36"/>
        </w:numPr>
        <w:tabs>
          <w:tab w:val="left" w:pos="708"/>
        </w:tabs>
        <w:outlineLvl w:val="1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59" w:name="_Toc352834422"/>
      <w:r w:rsidRPr="00065364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Предложения по </w:t>
      </w:r>
      <w:r w:rsidR="00FF0537" w:rsidRPr="00065364">
        <w:rPr>
          <w:rFonts w:ascii="Times New Roman" w:hAnsi="Times New Roman"/>
          <w:b/>
          <w:bCs/>
          <w:sz w:val="24"/>
          <w:szCs w:val="24"/>
          <w:lang w:val="ru-RU"/>
        </w:rPr>
        <w:t>формированию</w:t>
      </w:r>
      <w:r w:rsidRPr="00065364">
        <w:rPr>
          <w:rFonts w:ascii="Times New Roman" w:hAnsi="Times New Roman"/>
          <w:b/>
          <w:bCs/>
          <w:sz w:val="24"/>
          <w:szCs w:val="24"/>
          <w:lang w:val="ru-RU"/>
        </w:rPr>
        <w:t xml:space="preserve"> транспортной </w:t>
      </w:r>
      <w:r w:rsidR="00451797" w:rsidRPr="00065364">
        <w:rPr>
          <w:rFonts w:ascii="Times New Roman" w:hAnsi="Times New Roman"/>
          <w:b/>
          <w:bCs/>
          <w:sz w:val="24"/>
          <w:szCs w:val="24"/>
          <w:lang w:val="ru-RU"/>
        </w:rPr>
        <w:t>ифраструктуры</w:t>
      </w:r>
      <w:bookmarkEnd w:id="59"/>
      <w:r w:rsidR="00C719C8" w:rsidRPr="00065364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p w:rsidR="00C719C8" w:rsidRPr="00065364" w:rsidRDefault="00C719C8" w:rsidP="00F037EA">
      <w:pPr>
        <w:rPr>
          <w:sz w:val="24"/>
          <w:szCs w:val="24"/>
        </w:rPr>
      </w:pPr>
    </w:p>
    <w:p w:rsidR="00FF0537" w:rsidRPr="00065364" w:rsidRDefault="00FF0537" w:rsidP="00FF0537">
      <w:pPr>
        <w:widowControl w:val="0"/>
        <w:ind w:firstLine="48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Предложения по развитию транспортной инфраструктуры отражены на листе </w:t>
      </w:r>
      <w:r w:rsidR="00F037EA" w:rsidRPr="00065364">
        <w:rPr>
          <w:sz w:val="24"/>
          <w:szCs w:val="24"/>
        </w:rPr>
        <w:t xml:space="preserve">«Схема организации улично-дорожной сети </w:t>
      </w:r>
      <w:r w:rsidR="0072403A" w:rsidRPr="00065364">
        <w:rPr>
          <w:sz w:val="24"/>
          <w:szCs w:val="24"/>
        </w:rPr>
        <w:t>и схема движения транспорта» в Т</w:t>
      </w:r>
      <w:r w:rsidRPr="00065364">
        <w:rPr>
          <w:sz w:val="24"/>
          <w:szCs w:val="24"/>
        </w:rPr>
        <w:t>ом</w:t>
      </w:r>
      <w:r w:rsidR="00F037EA" w:rsidRPr="00065364">
        <w:rPr>
          <w:sz w:val="24"/>
          <w:szCs w:val="24"/>
        </w:rPr>
        <w:t>е</w:t>
      </w:r>
      <w:r w:rsidRPr="00065364">
        <w:rPr>
          <w:sz w:val="24"/>
          <w:szCs w:val="24"/>
        </w:rPr>
        <w:t xml:space="preserve"> 2 </w:t>
      </w:r>
      <w:r w:rsidR="00F037EA" w:rsidRPr="00065364">
        <w:rPr>
          <w:sz w:val="24"/>
          <w:szCs w:val="24"/>
        </w:rPr>
        <w:t>к</w:t>
      </w:r>
      <w:r w:rsidRPr="00065364">
        <w:rPr>
          <w:sz w:val="24"/>
          <w:szCs w:val="24"/>
        </w:rPr>
        <w:t xml:space="preserve">нига 2 </w:t>
      </w:r>
    </w:p>
    <w:p w:rsidR="00CF1A81" w:rsidRPr="00065364" w:rsidRDefault="00CF1A81" w:rsidP="00FF0537">
      <w:pPr>
        <w:jc w:val="both"/>
        <w:rPr>
          <w:sz w:val="24"/>
          <w:szCs w:val="24"/>
        </w:rPr>
      </w:pPr>
    </w:p>
    <w:p w:rsidR="00FF0537" w:rsidRPr="00065364" w:rsidRDefault="00CC1591" w:rsidP="00700E30">
      <w:pPr>
        <w:spacing w:line="360" w:lineRule="auto"/>
        <w:jc w:val="both"/>
        <w:outlineLvl w:val="2"/>
        <w:rPr>
          <w:b/>
          <w:sz w:val="24"/>
          <w:szCs w:val="24"/>
        </w:rPr>
      </w:pPr>
      <w:bookmarkStart w:id="60" w:name="_Toc352834423"/>
      <w:r w:rsidRPr="00065364">
        <w:rPr>
          <w:b/>
          <w:sz w:val="24"/>
          <w:szCs w:val="24"/>
        </w:rPr>
        <w:t>4</w:t>
      </w:r>
      <w:r w:rsidR="00FF0537" w:rsidRPr="00065364">
        <w:rPr>
          <w:b/>
          <w:sz w:val="24"/>
          <w:szCs w:val="24"/>
        </w:rPr>
        <w:t>.</w:t>
      </w:r>
      <w:r w:rsidR="00FD1F70" w:rsidRPr="00065364">
        <w:rPr>
          <w:b/>
          <w:sz w:val="24"/>
          <w:szCs w:val="24"/>
        </w:rPr>
        <w:t>7</w:t>
      </w:r>
      <w:r w:rsidR="00CF1A81" w:rsidRPr="00065364">
        <w:rPr>
          <w:b/>
          <w:sz w:val="24"/>
          <w:szCs w:val="24"/>
        </w:rPr>
        <w:t>.</w:t>
      </w:r>
      <w:r w:rsidR="00F037EA" w:rsidRPr="00065364">
        <w:rPr>
          <w:b/>
          <w:sz w:val="24"/>
          <w:szCs w:val="24"/>
        </w:rPr>
        <w:t>1</w:t>
      </w:r>
      <w:r w:rsidR="00FF0537" w:rsidRPr="00065364">
        <w:rPr>
          <w:b/>
          <w:sz w:val="24"/>
          <w:szCs w:val="24"/>
        </w:rPr>
        <w:t>.  Улично-дорожная сеть</w:t>
      </w:r>
      <w:bookmarkEnd w:id="60"/>
    </w:p>
    <w:p w:rsidR="00F037EA" w:rsidRPr="00065364" w:rsidRDefault="00F037EA" w:rsidP="00F22636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Схема организации транспортного обслуживания в районе проектирования базируется на реш</w:t>
      </w:r>
      <w:r w:rsidR="00F8043E" w:rsidRPr="00065364">
        <w:rPr>
          <w:sz w:val="24"/>
          <w:szCs w:val="24"/>
        </w:rPr>
        <w:t>ениях генерального плана деревни Хязельки</w:t>
      </w:r>
      <w:r w:rsidR="00D4684A" w:rsidRPr="00065364">
        <w:rPr>
          <w:sz w:val="24"/>
          <w:szCs w:val="24"/>
        </w:rPr>
        <w:t>,</w:t>
      </w:r>
      <w:r w:rsidR="00797ABE" w:rsidRPr="00065364">
        <w:rPr>
          <w:sz w:val="24"/>
          <w:szCs w:val="24"/>
        </w:rPr>
        <w:t xml:space="preserve"> утвержденного Решением Совета депутатов МО Колтушкое СП Всеволожского муниципального района Ленинградской области № 36 от 20.11.2008 года</w:t>
      </w:r>
      <w:r w:rsidR="00F8043E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в отношении формирования его транспортной инфраструктуры</w:t>
      </w:r>
      <w:r w:rsidR="00466101" w:rsidRPr="00065364">
        <w:rPr>
          <w:sz w:val="24"/>
          <w:szCs w:val="24"/>
        </w:rPr>
        <w:t>.</w:t>
      </w:r>
    </w:p>
    <w:p w:rsidR="00EE17B0" w:rsidRPr="00065364" w:rsidRDefault="00F22636" w:rsidP="00EE17B0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В целях совершенствования системы транспортного обслуживания территории в Генеральном плане </w:t>
      </w:r>
      <w:r w:rsidR="00EE17B0" w:rsidRPr="00065364">
        <w:rPr>
          <w:sz w:val="24"/>
          <w:szCs w:val="24"/>
        </w:rPr>
        <w:t xml:space="preserve">деревни Хязельки </w:t>
      </w:r>
      <w:r w:rsidRPr="00065364">
        <w:rPr>
          <w:sz w:val="24"/>
          <w:szCs w:val="24"/>
        </w:rPr>
        <w:t>п</w:t>
      </w:r>
      <w:r w:rsidR="00EE17B0" w:rsidRPr="00065364">
        <w:rPr>
          <w:sz w:val="24"/>
          <w:szCs w:val="24"/>
        </w:rPr>
        <w:t xml:space="preserve">редусмотрена увязка проектных решений улично-дорожной сети </w:t>
      </w:r>
      <w:r w:rsidR="00233FF9" w:rsidRPr="00065364">
        <w:rPr>
          <w:sz w:val="24"/>
          <w:szCs w:val="24"/>
        </w:rPr>
        <w:t xml:space="preserve">(далее УДС) </w:t>
      </w:r>
      <w:r w:rsidR="00EE17B0" w:rsidRPr="00065364">
        <w:rPr>
          <w:sz w:val="24"/>
          <w:szCs w:val="24"/>
        </w:rPr>
        <w:t>с Генеральным планом развития всего Колтушского сельского поселения, разрабатываемого в настоящее время  ООО «Матвеев и К».</w:t>
      </w:r>
    </w:p>
    <w:p w:rsidR="00280F32" w:rsidRPr="00065364" w:rsidRDefault="00280F32" w:rsidP="00EE17B0">
      <w:pPr>
        <w:ind w:firstLine="708"/>
        <w:jc w:val="both"/>
        <w:rPr>
          <w:sz w:val="24"/>
          <w:szCs w:val="24"/>
        </w:rPr>
      </w:pPr>
    </w:p>
    <w:p w:rsidR="00EE17B0" w:rsidRPr="00065364" w:rsidRDefault="00EE17B0" w:rsidP="00EE17B0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Основной задачей проекта являлось:</w:t>
      </w:r>
    </w:p>
    <w:p w:rsidR="00EE17B0" w:rsidRPr="00065364" w:rsidRDefault="00EE17B0" w:rsidP="00EE17B0">
      <w:pPr>
        <w:ind w:left="72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создание УДС, обеспечивающей развитие дер. Хязельки, новых жилых, зон  общественно-деловой застройки, рекреации и их связь между собой;</w:t>
      </w:r>
    </w:p>
    <w:p w:rsidR="00EE17B0" w:rsidRPr="00065364" w:rsidRDefault="00233FF9" w:rsidP="00EE17B0">
      <w:pPr>
        <w:ind w:left="709" w:hanging="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</w:t>
      </w:r>
      <w:r w:rsidR="00EE17B0" w:rsidRPr="00065364">
        <w:rPr>
          <w:sz w:val="24"/>
          <w:szCs w:val="24"/>
        </w:rPr>
        <w:t>обеспечение удобной связи дер. Хязельки  с территориальными и местными дорогами: с учетом перспективы развития поселения.</w:t>
      </w:r>
    </w:p>
    <w:p w:rsidR="00CA0AB8" w:rsidRPr="00065364" w:rsidRDefault="00CA0AB8" w:rsidP="00EE17B0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 организация одноуровневой транспортной развязки – кольца на автодороге       </w:t>
      </w:r>
    </w:p>
    <w:p w:rsidR="00CA0AB8" w:rsidRPr="00065364" w:rsidRDefault="00EE17B0" w:rsidP="00CA0AB8">
      <w:r w:rsidRPr="00065364">
        <w:rPr>
          <w:sz w:val="24"/>
          <w:szCs w:val="24"/>
        </w:rPr>
        <w:t xml:space="preserve">           </w:t>
      </w:r>
      <w:r w:rsidR="00CA0AB8" w:rsidRPr="00065364">
        <w:rPr>
          <w:sz w:val="24"/>
          <w:szCs w:val="24"/>
        </w:rPr>
        <w:t xml:space="preserve"> </w:t>
      </w:r>
      <w:r w:rsidR="00CA0AB8" w:rsidRPr="00065364">
        <w:rPr>
          <w:sz w:val="22"/>
          <w:szCs w:val="22"/>
        </w:rPr>
        <w:t>«</w:t>
      </w:r>
      <w:r w:rsidR="00CA0AB8" w:rsidRPr="00065364">
        <w:rPr>
          <w:sz w:val="24"/>
          <w:szCs w:val="24"/>
        </w:rPr>
        <w:t>Всеволожск – Разметелево – Кр. Звезда</w:t>
      </w:r>
      <w:r w:rsidR="00CA0AB8" w:rsidRPr="00065364">
        <w:rPr>
          <w:sz w:val="22"/>
          <w:szCs w:val="22"/>
        </w:rPr>
        <w:t>»</w:t>
      </w:r>
    </w:p>
    <w:p w:rsidR="00280F32" w:rsidRPr="00065364" w:rsidRDefault="00280F32" w:rsidP="007217C7">
      <w:pPr>
        <w:widowControl w:val="0"/>
        <w:suppressAutoHyphens w:val="0"/>
        <w:jc w:val="both"/>
        <w:rPr>
          <w:sz w:val="24"/>
          <w:szCs w:val="24"/>
        </w:rPr>
      </w:pPr>
    </w:p>
    <w:p w:rsidR="00BD0DB4" w:rsidRPr="00065364" w:rsidRDefault="00C719C8" w:rsidP="007217C7">
      <w:pPr>
        <w:widowControl w:val="0"/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 н</w:t>
      </w:r>
      <w:r w:rsidR="00BD0DB4" w:rsidRPr="00065364">
        <w:rPr>
          <w:sz w:val="24"/>
          <w:szCs w:val="24"/>
        </w:rPr>
        <w:t>астоящ</w:t>
      </w:r>
      <w:r w:rsidRPr="00065364">
        <w:rPr>
          <w:sz w:val="24"/>
          <w:szCs w:val="24"/>
        </w:rPr>
        <w:t>е</w:t>
      </w:r>
      <w:r w:rsidR="00BD0DB4" w:rsidRPr="00065364">
        <w:rPr>
          <w:sz w:val="24"/>
          <w:szCs w:val="24"/>
        </w:rPr>
        <w:t>м проект</w:t>
      </w:r>
      <w:r w:rsidRPr="00065364">
        <w:rPr>
          <w:sz w:val="24"/>
          <w:szCs w:val="24"/>
        </w:rPr>
        <w:t>е</w:t>
      </w:r>
      <w:r w:rsidR="00BD0DB4" w:rsidRPr="00065364">
        <w:rPr>
          <w:sz w:val="24"/>
          <w:szCs w:val="24"/>
        </w:rPr>
        <w:t xml:space="preserve"> предлагает</w:t>
      </w:r>
      <w:r w:rsidR="007217C7" w:rsidRPr="00065364">
        <w:rPr>
          <w:sz w:val="24"/>
          <w:szCs w:val="24"/>
        </w:rPr>
        <w:t xml:space="preserve">ся организация двух основных въездов-выездов </w:t>
      </w:r>
      <w:r w:rsidR="00BD0DB4" w:rsidRPr="00065364">
        <w:rPr>
          <w:sz w:val="24"/>
          <w:szCs w:val="24"/>
        </w:rPr>
        <w:t xml:space="preserve">на территорию проектирования </w:t>
      </w:r>
      <w:r w:rsidR="00EE17B0" w:rsidRPr="00065364">
        <w:rPr>
          <w:sz w:val="24"/>
          <w:szCs w:val="24"/>
        </w:rPr>
        <w:t>с автодор</w:t>
      </w:r>
      <w:r w:rsidR="007217C7" w:rsidRPr="00065364">
        <w:rPr>
          <w:sz w:val="24"/>
          <w:szCs w:val="24"/>
        </w:rPr>
        <w:t>о</w:t>
      </w:r>
      <w:r w:rsidR="00EE17B0" w:rsidRPr="00065364">
        <w:rPr>
          <w:sz w:val="24"/>
          <w:szCs w:val="24"/>
        </w:rPr>
        <w:t>г</w:t>
      </w:r>
      <w:r w:rsidR="007217C7" w:rsidRPr="00065364">
        <w:rPr>
          <w:sz w:val="24"/>
          <w:szCs w:val="24"/>
        </w:rPr>
        <w:t xml:space="preserve">и </w:t>
      </w:r>
      <w:r w:rsidR="007217C7" w:rsidRPr="00065364">
        <w:rPr>
          <w:sz w:val="22"/>
          <w:szCs w:val="22"/>
        </w:rPr>
        <w:t>«</w:t>
      </w:r>
      <w:r w:rsidR="007217C7" w:rsidRPr="00065364">
        <w:rPr>
          <w:sz w:val="24"/>
          <w:szCs w:val="24"/>
        </w:rPr>
        <w:t>Всеволожск – Разметелево – Кр. Звезда» и одного въезда-выезда с автомобильной дороги «Колтуши-Воейково».</w:t>
      </w:r>
    </w:p>
    <w:p w:rsidR="00BD0DB4" w:rsidRPr="00065364" w:rsidRDefault="00BD0DB4" w:rsidP="00C719C8">
      <w:pPr>
        <w:ind w:firstLine="72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Транспортный каркас проектируемой территории сформирован системой </w:t>
      </w:r>
      <w:r w:rsidR="007217C7" w:rsidRPr="00065364">
        <w:rPr>
          <w:sz w:val="24"/>
          <w:szCs w:val="24"/>
        </w:rPr>
        <w:t>улиц в жилой застройке</w:t>
      </w:r>
      <w:r w:rsidRPr="00065364">
        <w:rPr>
          <w:sz w:val="24"/>
          <w:szCs w:val="24"/>
        </w:rPr>
        <w:t xml:space="preserve"> и </w:t>
      </w:r>
      <w:r w:rsidR="007217C7" w:rsidRPr="00065364">
        <w:rPr>
          <w:sz w:val="24"/>
          <w:szCs w:val="24"/>
        </w:rPr>
        <w:t>внутриквартальных</w:t>
      </w:r>
      <w:r w:rsidRPr="00065364">
        <w:rPr>
          <w:sz w:val="24"/>
          <w:szCs w:val="24"/>
        </w:rPr>
        <w:t xml:space="preserve"> проездов, обеспечивающих решение следующих задач:</w:t>
      </w:r>
    </w:p>
    <w:p w:rsidR="007217C7" w:rsidRPr="00065364" w:rsidRDefault="007217C7" w:rsidP="007217C7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обеспечение </w:t>
      </w:r>
      <w:r w:rsidR="00D4684A" w:rsidRPr="00065364">
        <w:rPr>
          <w:sz w:val="24"/>
          <w:szCs w:val="24"/>
        </w:rPr>
        <w:t>связи территории</w:t>
      </w:r>
      <w:r w:rsidRPr="00065364">
        <w:rPr>
          <w:sz w:val="24"/>
          <w:szCs w:val="24"/>
        </w:rPr>
        <w:t xml:space="preserve"> проектирования с внешними дорогами;</w:t>
      </w:r>
    </w:p>
    <w:p w:rsidR="00BD0DB4" w:rsidRPr="00065364" w:rsidRDefault="00BD0DB4" w:rsidP="00D45EBC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распределение транспорта по территории проектирования;</w:t>
      </w:r>
    </w:p>
    <w:p w:rsidR="00BD0DB4" w:rsidRPr="00065364" w:rsidRDefault="00BD0DB4" w:rsidP="00D45EBC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обеспечение удобного</w:t>
      </w:r>
      <w:r w:rsidR="00D45EBC" w:rsidRPr="00065364">
        <w:rPr>
          <w:sz w:val="24"/>
          <w:szCs w:val="24"/>
        </w:rPr>
        <w:t xml:space="preserve"> въезда</w:t>
      </w:r>
      <w:r w:rsidRPr="00065364">
        <w:rPr>
          <w:sz w:val="24"/>
          <w:szCs w:val="24"/>
        </w:rPr>
        <w:t>-выезда к каждому сформированному участ</w:t>
      </w:r>
      <w:r w:rsidR="007217C7" w:rsidRPr="00065364">
        <w:rPr>
          <w:sz w:val="24"/>
          <w:szCs w:val="24"/>
        </w:rPr>
        <w:t xml:space="preserve">ку </w:t>
      </w:r>
      <w:r w:rsidRPr="00065364">
        <w:rPr>
          <w:sz w:val="24"/>
          <w:szCs w:val="24"/>
        </w:rPr>
        <w:t xml:space="preserve">для строительства; </w:t>
      </w:r>
    </w:p>
    <w:p w:rsidR="00BD0DB4" w:rsidRPr="00065364" w:rsidRDefault="00BD0DB4" w:rsidP="00D45EBC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обеспечение планировочного решения проектируемой территории, отвечающего требованиям очередности его освоения;</w:t>
      </w:r>
    </w:p>
    <w:p w:rsidR="00BD0DB4" w:rsidRPr="00065364" w:rsidRDefault="00BD0DB4" w:rsidP="00D45EBC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распределение транспорта внутри жилой группы и обеспечение подъезда к каждому дому.</w:t>
      </w:r>
    </w:p>
    <w:p w:rsidR="00BD0DB4" w:rsidRPr="00065364" w:rsidRDefault="00BD0DB4" w:rsidP="0031155C">
      <w:pPr>
        <w:widowControl w:val="0"/>
        <w:ind w:firstLine="72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По принятому планировочному решению роль главного пешеходно-тра</w:t>
      </w:r>
      <w:r w:rsidR="007217C7" w:rsidRPr="00065364">
        <w:rPr>
          <w:sz w:val="24"/>
          <w:szCs w:val="24"/>
        </w:rPr>
        <w:t>нспортного направления выполняют п</w:t>
      </w:r>
      <w:r w:rsidR="00CA0AB8" w:rsidRPr="00065364">
        <w:rPr>
          <w:sz w:val="24"/>
          <w:szCs w:val="24"/>
        </w:rPr>
        <w:t>р</w:t>
      </w:r>
      <w:r w:rsidR="007217C7" w:rsidRPr="00065364">
        <w:rPr>
          <w:sz w:val="24"/>
          <w:szCs w:val="24"/>
        </w:rPr>
        <w:t xml:space="preserve">оектируемые улицы 1,2,3 </w:t>
      </w:r>
      <w:r w:rsidR="00D4684A" w:rsidRPr="00065364">
        <w:rPr>
          <w:sz w:val="24"/>
          <w:szCs w:val="24"/>
        </w:rPr>
        <w:t>соединяющиеся</w:t>
      </w:r>
      <w:r w:rsidR="007217C7" w:rsidRPr="00065364">
        <w:rPr>
          <w:sz w:val="24"/>
          <w:szCs w:val="24"/>
        </w:rPr>
        <w:t xml:space="preserve"> транспортными </w:t>
      </w:r>
      <w:r w:rsidR="00D4684A" w:rsidRPr="00065364">
        <w:rPr>
          <w:sz w:val="24"/>
          <w:szCs w:val="24"/>
        </w:rPr>
        <w:t>кольцами</w:t>
      </w:r>
      <w:r w:rsidR="007217C7" w:rsidRPr="00065364">
        <w:rPr>
          <w:sz w:val="24"/>
          <w:szCs w:val="24"/>
        </w:rPr>
        <w:t xml:space="preserve"> в единый каркас и далее</w:t>
      </w:r>
      <w:r w:rsidRPr="00065364">
        <w:rPr>
          <w:sz w:val="24"/>
          <w:szCs w:val="24"/>
        </w:rPr>
        <w:t>,</w:t>
      </w:r>
      <w:r w:rsidR="007217C7" w:rsidRPr="00065364">
        <w:rPr>
          <w:sz w:val="24"/>
          <w:szCs w:val="24"/>
        </w:rPr>
        <w:t xml:space="preserve"> проектируемая</w:t>
      </w:r>
      <w:r w:rsidRPr="00065364">
        <w:rPr>
          <w:sz w:val="24"/>
          <w:szCs w:val="24"/>
        </w:rPr>
        <w:t xml:space="preserve"> </w:t>
      </w:r>
      <w:r w:rsidR="007217C7" w:rsidRPr="00065364">
        <w:rPr>
          <w:sz w:val="24"/>
          <w:szCs w:val="24"/>
        </w:rPr>
        <w:t>улица 4, идущая от автомобильной дороги «Колтуши-Воейково»</w:t>
      </w:r>
      <w:r w:rsidR="00C21297" w:rsidRPr="00065364">
        <w:rPr>
          <w:sz w:val="24"/>
          <w:szCs w:val="24"/>
        </w:rPr>
        <w:t xml:space="preserve"> и</w:t>
      </w:r>
      <w:r w:rsidR="00D4684A" w:rsidRPr="00065364">
        <w:rPr>
          <w:sz w:val="24"/>
          <w:szCs w:val="24"/>
        </w:rPr>
        <w:t xml:space="preserve"> соединяющаяся через транспортное</w:t>
      </w:r>
      <w:r w:rsidR="007217C7" w:rsidRPr="00065364">
        <w:rPr>
          <w:sz w:val="24"/>
          <w:szCs w:val="24"/>
        </w:rPr>
        <w:t xml:space="preserve"> </w:t>
      </w:r>
      <w:r w:rsidR="00D4684A" w:rsidRPr="00065364">
        <w:rPr>
          <w:sz w:val="24"/>
          <w:szCs w:val="24"/>
        </w:rPr>
        <w:t>кольцо</w:t>
      </w:r>
      <w:r w:rsidR="007217C7" w:rsidRPr="00065364">
        <w:rPr>
          <w:sz w:val="24"/>
          <w:szCs w:val="24"/>
        </w:rPr>
        <w:t xml:space="preserve"> с проектируемой улицей 5, выходяще</w:t>
      </w:r>
      <w:r w:rsidR="00C21297" w:rsidRPr="00065364">
        <w:rPr>
          <w:sz w:val="24"/>
          <w:szCs w:val="24"/>
        </w:rPr>
        <w:t xml:space="preserve">й </w:t>
      </w:r>
      <w:r w:rsidR="007217C7" w:rsidRPr="00065364">
        <w:rPr>
          <w:sz w:val="24"/>
          <w:szCs w:val="24"/>
        </w:rPr>
        <w:t xml:space="preserve">на </w:t>
      </w:r>
      <w:r w:rsidR="00C21297" w:rsidRPr="00065364">
        <w:rPr>
          <w:sz w:val="24"/>
          <w:szCs w:val="24"/>
        </w:rPr>
        <w:t>существующую автодорогу</w:t>
      </w:r>
      <w:r w:rsidR="007433CD" w:rsidRPr="00065364">
        <w:rPr>
          <w:sz w:val="24"/>
          <w:szCs w:val="24"/>
        </w:rPr>
        <w:t>,</w:t>
      </w:r>
      <w:r w:rsidR="00C21297" w:rsidRPr="00065364">
        <w:rPr>
          <w:sz w:val="24"/>
          <w:szCs w:val="24"/>
        </w:rPr>
        <w:t xml:space="preserve"> идущую вдоль южной границы территории проектирования.</w:t>
      </w:r>
    </w:p>
    <w:p w:rsidR="00BD0DB4" w:rsidRPr="00065364" w:rsidRDefault="00F77F27" w:rsidP="00F77F27">
      <w:pPr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       </w:t>
      </w:r>
      <w:r w:rsidR="00BD0DB4" w:rsidRPr="00065364">
        <w:rPr>
          <w:sz w:val="24"/>
          <w:szCs w:val="24"/>
        </w:rPr>
        <w:t xml:space="preserve">Ширина проезжей части </w:t>
      </w:r>
      <w:r w:rsidR="0081488E" w:rsidRPr="00065364">
        <w:rPr>
          <w:sz w:val="24"/>
          <w:szCs w:val="24"/>
        </w:rPr>
        <w:t>улиц в жилой застройке</w:t>
      </w:r>
      <w:r w:rsidR="00D45EBC" w:rsidRPr="00065364">
        <w:rPr>
          <w:sz w:val="24"/>
          <w:szCs w:val="24"/>
        </w:rPr>
        <w:t xml:space="preserve"> </w:t>
      </w:r>
      <w:r w:rsidR="00BD0DB4" w:rsidRPr="00065364">
        <w:rPr>
          <w:sz w:val="24"/>
          <w:szCs w:val="24"/>
        </w:rPr>
        <w:t>– 7</w:t>
      </w:r>
      <w:r w:rsidR="00D45EBC" w:rsidRPr="00065364">
        <w:rPr>
          <w:sz w:val="24"/>
          <w:szCs w:val="24"/>
        </w:rPr>
        <w:t>,</w:t>
      </w:r>
      <w:r w:rsidRPr="00065364">
        <w:rPr>
          <w:sz w:val="24"/>
          <w:szCs w:val="24"/>
        </w:rPr>
        <w:t>0 м, ширина тротуаров и велосипедных дорожек шириной не менее 1,5 метра.</w:t>
      </w:r>
    </w:p>
    <w:p w:rsidR="00BD0DB4" w:rsidRPr="00065364" w:rsidRDefault="00BD0DB4" w:rsidP="00C21297">
      <w:pPr>
        <w:suppressAutoHyphens w:val="0"/>
        <w:ind w:firstLine="486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Внутри жилых кварталов организуются проезды</w:t>
      </w:r>
      <w:r w:rsidR="0054391F" w:rsidRPr="00065364">
        <w:rPr>
          <w:sz w:val="24"/>
          <w:szCs w:val="24"/>
        </w:rPr>
        <w:t xml:space="preserve"> </w:t>
      </w:r>
      <w:r w:rsidR="00771B10" w:rsidRPr="00065364">
        <w:rPr>
          <w:sz w:val="24"/>
          <w:szCs w:val="24"/>
        </w:rPr>
        <w:t xml:space="preserve">№№ </w:t>
      </w:r>
      <w:r w:rsidR="0054391F" w:rsidRPr="00065364">
        <w:rPr>
          <w:sz w:val="24"/>
          <w:szCs w:val="24"/>
        </w:rPr>
        <w:t>1,2,3,4,5,6</w:t>
      </w:r>
      <w:r w:rsidRPr="00065364">
        <w:rPr>
          <w:sz w:val="24"/>
          <w:szCs w:val="24"/>
        </w:rPr>
        <w:t xml:space="preserve"> с </w:t>
      </w:r>
      <w:r w:rsidR="00D4684A" w:rsidRPr="00065364">
        <w:rPr>
          <w:sz w:val="24"/>
          <w:szCs w:val="24"/>
        </w:rPr>
        <w:t>проезжей частью шириной</w:t>
      </w:r>
      <w:r w:rsidRPr="00065364">
        <w:rPr>
          <w:sz w:val="24"/>
          <w:szCs w:val="24"/>
        </w:rPr>
        <w:t xml:space="preserve"> 6</w:t>
      </w:r>
      <w:r w:rsidR="00D45EBC" w:rsidRPr="00065364">
        <w:rPr>
          <w:sz w:val="24"/>
          <w:szCs w:val="24"/>
        </w:rPr>
        <w:t> </w:t>
      </w:r>
      <w:r w:rsidRPr="00065364">
        <w:rPr>
          <w:sz w:val="24"/>
          <w:szCs w:val="24"/>
        </w:rPr>
        <w:t>м с тротуарами по 1,5</w:t>
      </w:r>
      <w:r w:rsidR="00D45EBC" w:rsidRPr="00065364">
        <w:rPr>
          <w:sz w:val="24"/>
          <w:szCs w:val="24"/>
        </w:rPr>
        <w:t> </w:t>
      </w:r>
      <w:r w:rsidRPr="00065364">
        <w:rPr>
          <w:sz w:val="24"/>
          <w:szCs w:val="24"/>
        </w:rPr>
        <w:t>м</w:t>
      </w:r>
      <w:r w:rsidR="0031155C" w:rsidRPr="00065364">
        <w:rPr>
          <w:sz w:val="24"/>
          <w:szCs w:val="24"/>
        </w:rPr>
        <w:t>.</w:t>
      </w:r>
      <w:r w:rsidR="00D45EBC" w:rsidRPr="00065364">
        <w:rPr>
          <w:sz w:val="24"/>
          <w:szCs w:val="24"/>
        </w:rPr>
        <w:t xml:space="preserve"> </w:t>
      </w:r>
      <w:r w:rsidR="00C21297" w:rsidRPr="00065364">
        <w:rPr>
          <w:sz w:val="24"/>
          <w:szCs w:val="24"/>
        </w:rPr>
        <w:t>Организация движение общественного автобусного транспорта по</w:t>
      </w:r>
      <w:r w:rsidR="000F3E36" w:rsidRPr="00065364">
        <w:rPr>
          <w:sz w:val="24"/>
          <w:szCs w:val="24"/>
        </w:rPr>
        <w:t xml:space="preserve"> проектируемым улицам </w:t>
      </w:r>
      <w:r w:rsidR="00771B10" w:rsidRPr="00065364">
        <w:rPr>
          <w:sz w:val="24"/>
          <w:szCs w:val="24"/>
        </w:rPr>
        <w:t>№ 2</w:t>
      </w:r>
      <w:r w:rsidR="000F3E36" w:rsidRPr="00065364">
        <w:rPr>
          <w:sz w:val="24"/>
          <w:szCs w:val="24"/>
        </w:rPr>
        <w:t>, № 3, №4 и № 5</w:t>
      </w:r>
      <w:r w:rsidR="00771B10" w:rsidRPr="00065364">
        <w:rPr>
          <w:sz w:val="24"/>
          <w:szCs w:val="24"/>
        </w:rPr>
        <w:t xml:space="preserve"> </w:t>
      </w:r>
      <w:r w:rsidR="00C21297" w:rsidRPr="00065364">
        <w:rPr>
          <w:sz w:val="24"/>
          <w:szCs w:val="24"/>
        </w:rPr>
        <w:t>с устройством остановочных пунктов</w:t>
      </w:r>
      <w:r w:rsidRPr="00065364">
        <w:rPr>
          <w:sz w:val="24"/>
          <w:szCs w:val="24"/>
        </w:rPr>
        <w:t>, обеспечивающих нормативное расстояние пешеходного подхода к ним со стороны жилой застройки.</w:t>
      </w:r>
    </w:p>
    <w:p w:rsidR="00BD0DB4" w:rsidRPr="00065364" w:rsidRDefault="00BD0DB4" w:rsidP="00C719C8">
      <w:pPr>
        <w:ind w:firstLine="720"/>
        <w:jc w:val="both"/>
        <w:rPr>
          <w:sz w:val="24"/>
          <w:szCs w:val="24"/>
        </w:rPr>
      </w:pPr>
      <w:r w:rsidRPr="00065364">
        <w:rPr>
          <w:sz w:val="24"/>
          <w:szCs w:val="24"/>
        </w:rPr>
        <w:lastRenderedPageBreak/>
        <w:t>Распределение транспорта внутри жилых групп и непосредственный подъезд к жилым домам осуществляется</w:t>
      </w:r>
      <w:r w:rsidR="0031155C" w:rsidRPr="00065364">
        <w:rPr>
          <w:sz w:val="24"/>
          <w:szCs w:val="24"/>
        </w:rPr>
        <w:t xml:space="preserve"> по внутриквартальным проездам.</w:t>
      </w:r>
    </w:p>
    <w:p w:rsidR="008C37C5" w:rsidRPr="00065364" w:rsidRDefault="008C37C5" w:rsidP="00DA7F2A">
      <w:pPr>
        <w:jc w:val="center"/>
        <w:rPr>
          <w:sz w:val="22"/>
          <w:szCs w:val="22"/>
        </w:rPr>
      </w:pPr>
      <w:r w:rsidRPr="00065364">
        <w:rPr>
          <w:sz w:val="24"/>
          <w:szCs w:val="24"/>
        </w:rPr>
        <w:t xml:space="preserve">Проектная </w:t>
      </w:r>
      <w:r w:rsidR="00DA7F2A" w:rsidRPr="00065364">
        <w:rPr>
          <w:color w:val="000000"/>
          <w:sz w:val="24"/>
          <w:szCs w:val="24"/>
          <w:lang w:eastAsia="ru-RU"/>
        </w:rPr>
        <w:t>площадь территорий для размещения линейных объектов инженерной и транспортной инфраструктур</w:t>
      </w:r>
      <w:r w:rsidR="00AB2A25" w:rsidRPr="00065364">
        <w:rPr>
          <w:color w:val="000000"/>
          <w:sz w:val="24"/>
          <w:szCs w:val="24"/>
          <w:lang w:eastAsia="ru-RU"/>
        </w:rPr>
        <w:t>ы</w:t>
      </w:r>
      <w:r w:rsidR="00EB42DF" w:rsidRPr="00065364">
        <w:rPr>
          <w:sz w:val="24"/>
          <w:szCs w:val="24"/>
        </w:rPr>
        <w:t>,</w:t>
      </w:r>
      <w:r w:rsidRPr="00065364">
        <w:rPr>
          <w:sz w:val="24"/>
          <w:szCs w:val="24"/>
        </w:rPr>
        <w:t xml:space="preserve"> составляет – </w:t>
      </w:r>
      <w:r w:rsidR="00414CEC" w:rsidRPr="00065364">
        <w:rPr>
          <w:sz w:val="22"/>
          <w:szCs w:val="22"/>
        </w:rPr>
        <w:t>69,586</w:t>
      </w:r>
      <w:r w:rsidR="00F82E60" w:rsidRPr="00065364">
        <w:rPr>
          <w:sz w:val="22"/>
          <w:szCs w:val="22"/>
        </w:rPr>
        <w:t xml:space="preserve"> </w:t>
      </w:r>
      <w:r w:rsidRPr="00065364">
        <w:rPr>
          <w:sz w:val="24"/>
          <w:szCs w:val="24"/>
        </w:rPr>
        <w:t>тыс. м</w:t>
      </w:r>
      <w:r w:rsidRPr="00065364">
        <w:rPr>
          <w:sz w:val="24"/>
          <w:szCs w:val="24"/>
          <w:vertAlign w:val="superscript"/>
        </w:rPr>
        <w:t>2</w:t>
      </w:r>
      <w:r w:rsidRPr="00065364">
        <w:rPr>
          <w:sz w:val="24"/>
          <w:szCs w:val="24"/>
        </w:rPr>
        <w:t>, в том числе:</w:t>
      </w:r>
    </w:p>
    <w:p w:rsidR="008C37C5" w:rsidRPr="00065364" w:rsidRDefault="008C37C5" w:rsidP="008C37C5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 w:rsidRPr="00065364">
        <w:rPr>
          <w:sz w:val="24"/>
          <w:szCs w:val="24"/>
        </w:rPr>
        <w:t>площадь</w:t>
      </w:r>
      <w:r w:rsidRPr="00065364">
        <w:rPr>
          <w:sz w:val="24"/>
          <w:szCs w:val="24"/>
          <w:lang w:eastAsia="ru-RU"/>
        </w:rPr>
        <w:t xml:space="preserve"> асфальтового покрытия – </w:t>
      </w:r>
      <w:r w:rsidR="00DA7F2A" w:rsidRPr="00065364">
        <w:rPr>
          <w:sz w:val="22"/>
          <w:szCs w:val="22"/>
        </w:rPr>
        <w:t>2</w:t>
      </w:r>
      <w:r w:rsidR="00414CEC" w:rsidRPr="00065364">
        <w:rPr>
          <w:sz w:val="22"/>
          <w:szCs w:val="22"/>
        </w:rPr>
        <w:t xml:space="preserve">6,100 </w:t>
      </w:r>
      <w:r w:rsidRPr="00065364">
        <w:rPr>
          <w:sz w:val="24"/>
          <w:szCs w:val="24"/>
        </w:rPr>
        <w:t>тыс. м</w:t>
      </w:r>
      <w:r w:rsidRPr="00065364">
        <w:rPr>
          <w:sz w:val="24"/>
          <w:szCs w:val="24"/>
          <w:vertAlign w:val="superscript"/>
        </w:rPr>
        <w:t>2</w:t>
      </w:r>
    </w:p>
    <w:p w:rsidR="008C37C5" w:rsidRPr="00065364" w:rsidRDefault="008C37C5" w:rsidP="008C37C5">
      <w:pPr>
        <w:numPr>
          <w:ilvl w:val="0"/>
          <w:numId w:val="7"/>
        </w:numPr>
        <w:suppressAutoHyphens w:val="0"/>
        <w:jc w:val="both"/>
        <w:rPr>
          <w:sz w:val="24"/>
          <w:szCs w:val="24"/>
          <w:lang w:eastAsia="ru-RU"/>
        </w:rPr>
      </w:pPr>
      <w:r w:rsidRPr="00065364">
        <w:rPr>
          <w:sz w:val="24"/>
          <w:szCs w:val="24"/>
        </w:rPr>
        <w:t>площадь</w:t>
      </w:r>
      <w:r w:rsidRPr="00065364">
        <w:rPr>
          <w:sz w:val="24"/>
          <w:szCs w:val="24"/>
          <w:lang w:eastAsia="ru-RU"/>
        </w:rPr>
        <w:t xml:space="preserve"> </w:t>
      </w:r>
      <w:r w:rsidR="002A7B40" w:rsidRPr="00065364">
        <w:rPr>
          <w:sz w:val="22"/>
          <w:szCs w:val="22"/>
          <w:lang w:eastAsia="ru-RU"/>
        </w:rPr>
        <w:t>тротуаров</w:t>
      </w:r>
      <w:r w:rsidR="00582750" w:rsidRPr="00065364">
        <w:rPr>
          <w:sz w:val="22"/>
          <w:szCs w:val="22"/>
          <w:lang w:eastAsia="ru-RU"/>
        </w:rPr>
        <w:t xml:space="preserve"> и велосипедных дорожек</w:t>
      </w:r>
      <w:r w:rsidR="002A7B40" w:rsidRPr="00065364">
        <w:rPr>
          <w:sz w:val="24"/>
          <w:szCs w:val="24"/>
          <w:lang w:eastAsia="ru-RU"/>
        </w:rPr>
        <w:t xml:space="preserve"> </w:t>
      </w:r>
      <w:r w:rsidRPr="00065364">
        <w:rPr>
          <w:sz w:val="24"/>
          <w:szCs w:val="24"/>
          <w:lang w:eastAsia="ru-RU"/>
        </w:rPr>
        <w:t xml:space="preserve">– </w:t>
      </w:r>
      <w:r w:rsidR="00582750" w:rsidRPr="00065364">
        <w:rPr>
          <w:sz w:val="24"/>
          <w:szCs w:val="24"/>
          <w:lang w:eastAsia="ru-RU"/>
        </w:rPr>
        <w:t>19</w:t>
      </w:r>
      <w:r w:rsidR="002A7B40" w:rsidRPr="00065364">
        <w:rPr>
          <w:sz w:val="22"/>
          <w:szCs w:val="22"/>
        </w:rPr>
        <w:t>,</w:t>
      </w:r>
      <w:r w:rsidR="00414CEC" w:rsidRPr="00065364">
        <w:rPr>
          <w:sz w:val="22"/>
          <w:szCs w:val="22"/>
        </w:rPr>
        <w:t>575</w:t>
      </w:r>
      <w:r w:rsidR="00E355EE" w:rsidRPr="00065364">
        <w:rPr>
          <w:sz w:val="22"/>
          <w:szCs w:val="22"/>
        </w:rPr>
        <w:t xml:space="preserve"> </w:t>
      </w:r>
      <w:r w:rsidRPr="00065364">
        <w:rPr>
          <w:sz w:val="24"/>
          <w:szCs w:val="24"/>
        </w:rPr>
        <w:t>тыс. м</w:t>
      </w:r>
      <w:r w:rsidRPr="00065364">
        <w:rPr>
          <w:sz w:val="24"/>
          <w:szCs w:val="24"/>
          <w:vertAlign w:val="superscript"/>
        </w:rPr>
        <w:t>2</w:t>
      </w:r>
    </w:p>
    <w:p w:rsidR="008C37C5" w:rsidRPr="00065364" w:rsidRDefault="008C37C5" w:rsidP="008C37C5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площадь</w:t>
      </w:r>
      <w:r w:rsidRPr="00065364">
        <w:rPr>
          <w:sz w:val="24"/>
          <w:szCs w:val="24"/>
          <w:lang w:eastAsia="ru-RU"/>
        </w:rPr>
        <w:t xml:space="preserve"> озеленения – </w:t>
      </w:r>
      <w:r w:rsidR="00414CEC" w:rsidRPr="00065364">
        <w:rPr>
          <w:sz w:val="22"/>
          <w:szCs w:val="22"/>
        </w:rPr>
        <w:t>23</w:t>
      </w:r>
      <w:r w:rsidR="002A7B40" w:rsidRPr="00065364">
        <w:rPr>
          <w:sz w:val="22"/>
          <w:szCs w:val="22"/>
        </w:rPr>
        <w:t>,</w:t>
      </w:r>
      <w:r w:rsidR="00414CEC" w:rsidRPr="00065364">
        <w:rPr>
          <w:sz w:val="22"/>
          <w:szCs w:val="22"/>
        </w:rPr>
        <w:t>911</w:t>
      </w:r>
      <w:r w:rsidR="00E355EE" w:rsidRPr="00065364">
        <w:rPr>
          <w:sz w:val="22"/>
          <w:szCs w:val="22"/>
        </w:rPr>
        <w:t xml:space="preserve"> </w:t>
      </w:r>
      <w:r w:rsidRPr="00065364">
        <w:rPr>
          <w:sz w:val="24"/>
          <w:szCs w:val="24"/>
        </w:rPr>
        <w:t>тыс. м</w:t>
      </w:r>
      <w:r w:rsidRPr="00065364">
        <w:rPr>
          <w:sz w:val="24"/>
          <w:szCs w:val="24"/>
          <w:vertAlign w:val="superscript"/>
        </w:rPr>
        <w:t>2</w:t>
      </w:r>
      <w:r w:rsidRPr="00065364">
        <w:rPr>
          <w:sz w:val="24"/>
          <w:szCs w:val="24"/>
        </w:rPr>
        <w:t>.</w:t>
      </w:r>
    </w:p>
    <w:p w:rsidR="008C37C5" w:rsidRPr="00065364" w:rsidRDefault="008C37C5" w:rsidP="002A7B40">
      <w:pPr>
        <w:rPr>
          <w:sz w:val="22"/>
          <w:szCs w:val="22"/>
        </w:rPr>
      </w:pPr>
      <w:r w:rsidRPr="00065364">
        <w:rPr>
          <w:sz w:val="24"/>
          <w:szCs w:val="24"/>
        </w:rPr>
        <w:t xml:space="preserve">Проектная протяженность </w:t>
      </w:r>
      <w:r w:rsidR="002F2EE4" w:rsidRPr="00065364">
        <w:rPr>
          <w:sz w:val="24"/>
          <w:szCs w:val="24"/>
        </w:rPr>
        <w:t xml:space="preserve">улиц и </w:t>
      </w:r>
      <w:r w:rsidR="00EB42DF" w:rsidRPr="00065364">
        <w:rPr>
          <w:sz w:val="24"/>
          <w:szCs w:val="24"/>
        </w:rPr>
        <w:t xml:space="preserve">основных </w:t>
      </w:r>
      <w:r w:rsidRPr="00065364">
        <w:rPr>
          <w:sz w:val="24"/>
          <w:szCs w:val="24"/>
        </w:rPr>
        <w:t>внутриквартальных проездов</w:t>
      </w:r>
      <w:r w:rsidR="00EB42DF" w:rsidRPr="00065364">
        <w:rPr>
          <w:sz w:val="24"/>
          <w:szCs w:val="24"/>
        </w:rPr>
        <w:t>, выделенных красными линиями,</w:t>
      </w:r>
      <w:r w:rsidRPr="00065364">
        <w:rPr>
          <w:sz w:val="24"/>
          <w:szCs w:val="24"/>
        </w:rPr>
        <w:t xml:space="preserve"> составляет – </w:t>
      </w:r>
      <w:r w:rsidR="002F2EE4" w:rsidRPr="00065364">
        <w:rPr>
          <w:sz w:val="24"/>
          <w:szCs w:val="24"/>
        </w:rPr>
        <w:t>4</w:t>
      </w:r>
      <w:r w:rsidR="00E43D32" w:rsidRPr="00065364">
        <w:rPr>
          <w:sz w:val="22"/>
          <w:szCs w:val="22"/>
        </w:rPr>
        <w:t>,</w:t>
      </w:r>
      <w:r w:rsidR="00F847E3" w:rsidRPr="00065364">
        <w:rPr>
          <w:sz w:val="22"/>
          <w:szCs w:val="22"/>
        </w:rPr>
        <w:t>35</w:t>
      </w:r>
      <w:r w:rsidR="00FE79D2" w:rsidRPr="00065364">
        <w:rPr>
          <w:sz w:val="22"/>
          <w:szCs w:val="22"/>
        </w:rPr>
        <w:t xml:space="preserve"> </w:t>
      </w:r>
      <w:r w:rsidRPr="00065364">
        <w:rPr>
          <w:sz w:val="24"/>
          <w:szCs w:val="24"/>
        </w:rPr>
        <w:t>км.</w:t>
      </w:r>
    </w:p>
    <w:p w:rsidR="00466101" w:rsidRPr="00065364" w:rsidRDefault="00466101" w:rsidP="0031155C">
      <w:pPr>
        <w:jc w:val="both"/>
        <w:rPr>
          <w:sz w:val="24"/>
          <w:szCs w:val="24"/>
        </w:rPr>
      </w:pPr>
    </w:p>
    <w:p w:rsidR="00466101" w:rsidRPr="00065364" w:rsidRDefault="00CC1591" w:rsidP="00D7643B">
      <w:pPr>
        <w:spacing w:line="360" w:lineRule="auto"/>
        <w:jc w:val="both"/>
        <w:outlineLvl w:val="2"/>
        <w:rPr>
          <w:b/>
          <w:sz w:val="24"/>
          <w:szCs w:val="24"/>
        </w:rPr>
      </w:pPr>
      <w:bookmarkStart w:id="61" w:name="_Toc352834424"/>
      <w:r w:rsidRPr="00065364">
        <w:rPr>
          <w:b/>
          <w:sz w:val="24"/>
          <w:szCs w:val="24"/>
        </w:rPr>
        <w:t>4</w:t>
      </w:r>
      <w:r w:rsidR="004201E8" w:rsidRPr="00065364">
        <w:rPr>
          <w:b/>
          <w:sz w:val="24"/>
          <w:szCs w:val="24"/>
        </w:rPr>
        <w:t>.</w:t>
      </w:r>
      <w:r w:rsidR="00FD1F70" w:rsidRPr="00065364">
        <w:rPr>
          <w:b/>
          <w:sz w:val="24"/>
          <w:szCs w:val="24"/>
        </w:rPr>
        <w:t>7</w:t>
      </w:r>
      <w:r w:rsidR="00556172" w:rsidRPr="00065364">
        <w:rPr>
          <w:b/>
          <w:sz w:val="24"/>
          <w:szCs w:val="24"/>
        </w:rPr>
        <w:t>.2</w:t>
      </w:r>
      <w:r w:rsidR="00466101" w:rsidRPr="00065364">
        <w:rPr>
          <w:b/>
          <w:sz w:val="24"/>
          <w:szCs w:val="24"/>
        </w:rPr>
        <w:t xml:space="preserve">.  </w:t>
      </w:r>
      <w:r w:rsidR="00D7643B" w:rsidRPr="00065364">
        <w:rPr>
          <w:b/>
          <w:sz w:val="24"/>
          <w:szCs w:val="24"/>
        </w:rPr>
        <w:t xml:space="preserve">Хранение и </w:t>
      </w:r>
      <w:r w:rsidR="00466101" w:rsidRPr="00065364">
        <w:rPr>
          <w:b/>
          <w:sz w:val="24"/>
          <w:szCs w:val="24"/>
        </w:rPr>
        <w:t>обслуживани</w:t>
      </w:r>
      <w:r w:rsidR="00D7643B" w:rsidRPr="00065364">
        <w:rPr>
          <w:b/>
          <w:sz w:val="24"/>
          <w:szCs w:val="24"/>
        </w:rPr>
        <w:t>е</w:t>
      </w:r>
      <w:r w:rsidR="00466101" w:rsidRPr="00065364">
        <w:rPr>
          <w:b/>
          <w:sz w:val="24"/>
          <w:szCs w:val="24"/>
        </w:rPr>
        <w:t xml:space="preserve"> легковых автомобилей</w:t>
      </w:r>
      <w:bookmarkEnd w:id="61"/>
    </w:p>
    <w:p w:rsidR="00152988" w:rsidRPr="00065364" w:rsidRDefault="00F037EA" w:rsidP="00152988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Общее количество индивидуальных легковых автомобилей на территории проектирования определено при уровне автомобилизации в соответствии с </w:t>
      </w:r>
      <w:r w:rsidR="00453075" w:rsidRPr="00065364">
        <w:rPr>
          <w:sz w:val="24"/>
          <w:szCs w:val="24"/>
        </w:rPr>
        <w:t>п.3.5.213 Региональных норм градостроительного проектирования Ленинградской области</w:t>
      </w:r>
      <w:r w:rsidR="00152988" w:rsidRPr="00065364">
        <w:rPr>
          <w:sz w:val="24"/>
          <w:szCs w:val="24"/>
        </w:rPr>
        <w:t xml:space="preserve"> с расчетным сроком реализации 202</w:t>
      </w:r>
      <w:r w:rsidR="00DE7FDE" w:rsidRPr="00065364">
        <w:rPr>
          <w:sz w:val="24"/>
          <w:szCs w:val="24"/>
        </w:rPr>
        <w:t>5</w:t>
      </w:r>
      <w:r w:rsidR="00152988" w:rsidRPr="00065364">
        <w:rPr>
          <w:sz w:val="24"/>
          <w:szCs w:val="24"/>
        </w:rPr>
        <w:t xml:space="preserve"> год - </w:t>
      </w:r>
      <w:r w:rsidR="00C7669E" w:rsidRPr="00065364">
        <w:rPr>
          <w:b/>
          <w:sz w:val="24"/>
          <w:szCs w:val="24"/>
        </w:rPr>
        <w:t>440</w:t>
      </w:r>
      <w:r w:rsidR="00F419AD" w:rsidRPr="00065364">
        <w:rPr>
          <w:sz w:val="24"/>
          <w:szCs w:val="24"/>
        </w:rPr>
        <w:t> автомобилей на 1000 жителей</w:t>
      </w:r>
      <w:r w:rsidR="00152988" w:rsidRPr="00065364">
        <w:rPr>
          <w:sz w:val="24"/>
          <w:szCs w:val="24"/>
        </w:rPr>
        <w:t>.</w:t>
      </w:r>
    </w:p>
    <w:p w:rsidR="00575285" w:rsidRPr="00065364" w:rsidRDefault="00575285" w:rsidP="00152988">
      <w:pPr>
        <w:ind w:firstLine="708"/>
        <w:jc w:val="both"/>
        <w:rPr>
          <w:sz w:val="24"/>
          <w:szCs w:val="24"/>
        </w:rPr>
      </w:pPr>
    </w:p>
    <w:p w:rsidR="00F037EA" w:rsidRPr="00065364" w:rsidRDefault="00152988" w:rsidP="00152988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</w:t>
      </w:r>
      <w:r w:rsidR="005B2A3A" w:rsidRPr="00065364">
        <w:rPr>
          <w:sz w:val="24"/>
          <w:szCs w:val="24"/>
        </w:rPr>
        <w:t>Результаты р</w:t>
      </w:r>
      <w:r w:rsidR="00F037EA" w:rsidRPr="00065364">
        <w:rPr>
          <w:sz w:val="24"/>
          <w:szCs w:val="24"/>
        </w:rPr>
        <w:t>асчет</w:t>
      </w:r>
      <w:r w:rsidR="005B2A3A" w:rsidRPr="00065364">
        <w:rPr>
          <w:sz w:val="24"/>
          <w:szCs w:val="24"/>
        </w:rPr>
        <w:t>а</w:t>
      </w:r>
      <w:r w:rsidR="00F037EA" w:rsidRPr="00065364">
        <w:rPr>
          <w:sz w:val="24"/>
          <w:szCs w:val="24"/>
        </w:rPr>
        <w:t xml:space="preserve"> количества легковых автомобилей по </w:t>
      </w:r>
      <w:r w:rsidR="00A643B8" w:rsidRPr="00065364">
        <w:rPr>
          <w:sz w:val="24"/>
          <w:szCs w:val="24"/>
        </w:rPr>
        <w:t>участкам</w:t>
      </w:r>
      <w:r w:rsidR="00F037EA" w:rsidRPr="00065364">
        <w:rPr>
          <w:sz w:val="24"/>
          <w:szCs w:val="24"/>
        </w:rPr>
        <w:t xml:space="preserve"> </w:t>
      </w:r>
      <w:r w:rsidR="00F1780B" w:rsidRPr="00065364">
        <w:rPr>
          <w:sz w:val="24"/>
          <w:szCs w:val="24"/>
        </w:rPr>
        <w:t xml:space="preserve">предназначенным для </w:t>
      </w:r>
      <w:r w:rsidR="00F1780B" w:rsidRPr="00065364">
        <w:rPr>
          <w:color w:val="000000"/>
          <w:sz w:val="24"/>
          <w:szCs w:val="24"/>
          <w:lang w:eastAsia="ru-RU"/>
        </w:rPr>
        <w:t>планируемого размещения</w:t>
      </w:r>
      <w:r w:rsidR="00F1780B" w:rsidRPr="00065364">
        <w:rPr>
          <w:b/>
          <w:color w:val="000000"/>
          <w:sz w:val="24"/>
          <w:szCs w:val="24"/>
          <w:lang w:eastAsia="ru-RU"/>
        </w:rPr>
        <w:t xml:space="preserve"> жилых объектов</w:t>
      </w:r>
      <w:r w:rsidR="00F1780B" w:rsidRPr="00065364">
        <w:rPr>
          <w:color w:val="000000"/>
          <w:sz w:val="24"/>
          <w:szCs w:val="24"/>
          <w:lang w:eastAsia="ru-RU"/>
        </w:rPr>
        <w:t xml:space="preserve"> капитального строительства (застройка многоквартирными </w:t>
      </w:r>
      <w:r w:rsidR="00360301" w:rsidRPr="00065364">
        <w:rPr>
          <w:color w:val="000000"/>
          <w:sz w:val="24"/>
          <w:szCs w:val="24"/>
          <w:lang w:eastAsia="ru-RU"/>
        </w:rPr>
        <w:t xml:space="preserve">жилыми </w:t>
      </w:r>
      <w:r w:rsidR="00F1780B" w:rsidRPr="00065364">
        <w:rPr>
          <w:color w:val="000000"/>
          <w:sz w:val="24"/>
          <w:szCs w:val="24"/>
          <w:lang w:eastAsia="ru-RU"/>
        </w:rPr>
        <w:t>домами с</w:t>
      </w:r>
      <w:r w:rsidR="00CA1284" w:rsidRPr="00065364">
        <w:rPr>
          <w:color w:val="000000"/>
          <w:sz w:val="24"/>
          <w:szCs w:val="24"/>
          <w:lang w:eastAsia="ru-RU"/>
        </w:rPr>
        <w:t xml:space="preserve"> </w:t>
      </w:r>
      <w:r w:rsidR="002913C2" w:rsidRPr="00065364">
        <w:rPr>
          <w:sz w:val="24"/>
          <w:szCs w:val="24"/>
        </w:rPr>
        <w:t>встроенными</w:t>
      </w:r>
      <w:r w:rsidR="00360301" w:rsidRPr="00065364">
        <w:rPr>
          <w:sz w:val="24"/>
          <w:szCs w:val="24"/>
        </w:rPr>
        <w:t xml:space="preserve"> </w:t>
      </w:r>
      <w:r w:rsidR="00F1780B" w:rsidRPr="00065364">
        <w:rPr>
          <w:color w:val="000000"/>
          <w:sz w:val="24"/>
          <w:szCs w:val="24"/>
          <w:lang w:eastAsia="ru-RU"/>
        </w:rPr>
        <w:t>помещениями</w:t>
      </w:r>
      <w:r w:rsidR="00360301" w:rsidRPr="00065364">
        <w:rPr>
          <w:color w:val="000000"/>
          <w:sz w:val="24"/>
          <w:szCs w:val="24"/>
          <w:lang w:eastAsia="ru-RU"/>
        </w:rPr>
        <w:t xml:space="preserve"> </w:t>
      </w:r>
      <w:r w:rsidR="00F037EA" w:rsidRPr="00065364">
        <w:rPr>
          <w:sz w:val="24"/>
          <w:szCs w:val="24"/>
        </w:rPr>
        <w:t>представлен</w:t>
      </w:r>
      <w:r w:rsidR="004E5059" w:rsidRPr="00065364">
        <w:rPr>
          <w:sz w:val="24"/>
          <w:szCs w:val="24"/>
        </w:rPr>
        <w:t>ы</w:t>
      </w:r>
      <w:r w:rsidR="004121DF" w:rsidRPr="00065364">
        <w:rPr>
          <w:sz w:val="24"/>
          <w:szCs w:val="24"/>
        </w:rPr>
        <w:t xml:space="preserve"> в таблице 4</w:t>
      </w:r>
      <w:r w:rsidR="00F037EA" w:rsidRPr="00065364">
        <w:rPr>
          <w:sz w:val="24"/>
          <w:szCs w:val="24"/>
        </w:rPr>
        <w:t>.</w:t>
      </w:r>
      <w:r w:rsidR="004121DF" w:rsidRPr="00065364">
        <w:rPr>
          <w:sz w:val="24"/>
          <w:szCs w:val="24"/>
        </w:rPr>
        <w:t>5.2</w:t>
      </w:r>
      <w:r w:rsidR="00F037EA" w:rsidRPr="00065364">
        <w:rPr>
          <w:sz w:val="24"/>
          <w:szCs w:val="24"/>
        </w:rPr>
        <w:t>.1</w:t>
      </w:r>
      <w:r w:rsidR="00360301" w:rsidRPr="00065364">
        <w:rPr>
          <w:sz w:val="24"/>
          <w:szCs w:val="24"/>
        </w:rPr>
        <w:t>)</w:t>
      </w:r>
    </w:p>
    <w:p w:rsidR="00453075" w:rsidRPr="00065364" w:rsidRDefault="00FD1F70" w:rsidP="00453075">
      <w:pPr>
        <w:spacing w:line="360" w:lineRule="auto"/>
        <w:jc w:val="right"/>
        <w:rPr>
          <w:szCs w:val="24"/>
        </w:rPr>
      </w:pPr>
      <w:r w:rsidRPr="00065364">
        <w:rPr>
          <w:sz w:val="24"/>
          <w:szCs w:val="24"/>
        </w:rPr>
        <w:t>Таблица 4.7</w:t>
      </w:r>
      <w:r w:rsidR="004121DF" w:rsidRPr="00065364">
        <w:rPr>
          <w:sz w:val="24"/>
          <w:szCs w:val="24"/>
        </w:rPr>
        <w:t>.2</w:t>
      </w:r>
      <w:r w:rsidR="00453075" w:rsidRPr="00065364">
        <w:rPr>
          <w:sz w:val="24"/>
          <w:szCs w:val="24"/>
        </w:rPr>
        <w:t>.1</w:t>
      </w:r>
    </w:p>
    <w:tbl>
      <w:tblPr>
        <w:tblW w:w="9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3127"/>
        <w:gridCol w:w="3127"/>
      </w:tblGrid>
      <w:tr w:rsidR="005B2A3A" w:rsidRPr="00065364" w:rsidTr="00F3622F">
        <w:trPr>
          <w:trHeight w:val="581"/>
        </w:trPr>
        <w:tc>
          <w:tcPr>
            <w:tcW w:w="3126" w:type="dxa"/>
            <w:vAlign w:val="center"/>
          </w:tcPr>
          <w:p w:rsidR="005B2A3A" w:rsidRPr="00065364" w:rsidRDefault="005B2A3A" w:rsidP="0020366A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Наименование территории</w:t>
            </w:r>
          </w:p>
        </w:tc>
        <w:tc>
          <w:tcPr>
            <w:tcW w:w="3127" w:type="dxa"/>
            <w:vAlign w:val="center"/>
          </w:tcPr>
          <w:p w:rsidR="005B2A3A" w:rsidRPr="00065364" w:rsidRDefault="005B2A3A" w:rsidP="00217251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Население, чел</w:t>
            </w:r>
            <w:r w:rsidR="00217251" w:rsidRPr="00065364">
              <w:rPr>
                <w:sz w:val="22"/>
                <w:szCs w:val="22"/>
              </w:rPr>
              <w:t>.</w:t>
            </w:r>
          </w:p>
        </w:tc>
        <w:tc>
          <w:tcPr>
            <w:tcW w:w="3127" w:type="dxa"/>
            <w:vAlign w:val="center"/>
          </w:tcPr>
          <w:p w:rsidR="005B2A3A" w:rsidRPr="00065364" w:rsidRDefault="005B2A3A" w:rsidP="0020366A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Расчетное количество легковых автомобилей, шт.</w:t>
            </w:r>
            <w:r w:rsidR="00575285" w:rsidRPr="00065364">
              <w:rPr>
                <w:sz w:val="22"/>
                <w:szCs w:val="22"/>
              </w:rPr>
              <w:t xml:space="preserve"> (по нормативу)</w:t>
            </w:r>
          </w:p>
        </w:tc>
      </w:tr>
      <w:tr w:rsidR="005B2A3A" w:rsidRPr="00065364">
        <w:trPr>
          <w:trHeight w:val="255"/>
        </w:trPr>
        <w:tc>
          <w:tcPr>
            <w:tcW w:w="3126" w:type="dxa"/>
          </w:tcPr>
          <w:p w:rsidR="005B2A3A" w:rsidRPr="00065364" w:rsidRDefault="00A643B8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1</w:t>
            </w:r>
            <w:r w:rsidR="00217251" w:rsidRPr="00065364">
              <w:rPr>
                <w:sz w:val="22"/>
                <w:szCs w:val="22"/>
              </w:rPr>
              <w:t>/1</w:t>
            </w:r>
          </w:p>
        </w:tc>
        <w:tc>
          <w:tcPr>
            <w:tcW w:w="3127" w:type="dxa"/>
          </w:tcPr>
          <w:p w:rsidR="005B2A3A" w:rsidRPr="00065364" w:rsidRDefault="00217251" w:rsidP="0020366A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1000</w:t>
            </w:r>
          </w:p>
        </w:tc>
        <w:tc>
          <w:tcPr>
            <w:tcW w:w="3127" w:type="dxa"/>
          </w:tcPr>
          <w:p w:rsidR="005B2A3A" w:rsidRPr="00065364" w:rsidRDefault="00C7669E" w:rsidP="00DE7FDE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440</w:t>
            </w:r>
          </w:p>
        </w:tc>
      </w:tr>
      <w:tr w:rsidR="005B2A3A" w:rsidRPr="00065364">
        <w:trPr>
          <w:trHeight w:val="255"/>
        </w:trPr>
        <w:tc>
          <w:tcPr>
            <w:tcW w:w="3126" w:type="dxa"/>
          </w:tcPr>
          <w:p w:rsidR="005B2A3A" w:rsidRPr="00065364" w:rsidRDefault="00217251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1/2</w:t>
            </w:r>
          </w:p>
        </w:tc>
        <w:tc>
          <w:tcPr>
            <w:tcW w:w="3127" w:type="dxa"/>
          </w:tcPr>
          <w:p w:rsidR="005B2A3A" w:rsidRPr="00065364" w:rsidRDefault="00D34387" w:rsidP="0020366A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</w:t>
            </w:r>
          </w:p>
        </w:tc>
        <w:tc>
          <w:tcPr>
            <w:tcW w:w="3127" w:type="dxa"/>
          </w:tcPr>
          <w:p w:rsidR="005B2A3A" w:rsidRPr="00065364" w:rsidRDefault="00D34387" w:rsidP="0020366A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</w:t>
            </w:r>
          </w:p>
        </w:tc>
      </w:tr>
      <w:tr w:rsidR="00626401" w:rsidRPr="00065364" w:rsidTr="00C5393C">
        <w:trPr>
          <w:trHeight w:val="255"/>
        </w:trPr>
        <w:tc>
          <w:tcPr>
            <w:tcW w:w="3126" w:type="dxa"/>
          </w:tcPr>
          <w:p w:rsidR="00626401" w:rsidRPr="00065364" w:rsidRDefault="00626401" w:rsidP="00F1780B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3/1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B1744A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132</w:t>
            </w:r>
          </w:p>
        </w:tc>
      </w:tr>
      <w:tr w:rsidR="00626401" w:rsidRPr="00065364" w:rsidTr="00C5393C">
        <w:trPr>
          <w:trHeight w:val="255"/>
        </w:trPr>
        <w:tc>
          <w:tcPr>
            <w:tcW w:w="3126" w:type="dxa"/>
          </w:tcPr>
          <w:p w:rsidR="00626401" w:rsidRPr="00065364" w:rsidRDefault="00626401" w:rsidP="00F1780B">
            <w:pPr>
              <w:rPr>
                <w:lang w:val="en-US"/>
              </w:rPr>
            </w:pPr>
            <w:r w:rsidRPr="00065364">
              <w:rPr>
                <w:sz w:val="22"/>
                <w:szCs w:val="22"/>
              </w:rPr>
              <w:t>Участок 3/2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B1744A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132</w:t>
            </w:r>
          </w:p>
        </w:tc>
      </w:tr>
      <w:tr w:rsidR="00626401" w:rsidRPr="00065364" w:rsidTr="00C5393C">
        <w:trPr>
          <w:trHeight w:val="255"/>
        </w:trPr>
        <w:tc>
          <w:tcPr>
            <w:tcW w:w="3126" w:type="dxa"/>
          </w:tcPr>
          <w:p w:rsidR="00626401" w:rsidRPr="00065364" w:rsidRDefault="00626401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3/3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B1744A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/>
              </w:rPr>
              <w:t>300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132</w:t>
            </w:r>
          </w:p>
        </w:tc>
      </w:tr>
      <w:tr w:rsidR="00626401" w:rsidRPr="00065364" w:rsidTr="00C5393C">
        <w:trPr>
          <w:trHeight w:val="255"/>
        </w:trPr>
        <w:tc>
          <w:tcPr>
            <w:tcW w:w="3126" w:type="dxa"/>
          </w:tcPr>
          <w:p w:rsidR="00626401" w:rsidRPr="00065364" w:rsidRDefault="00626401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3/4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B1744A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124</w:t>
            </w:r>
          </w:p>
        </w:tc>
      </w:tr>
      <w:tr w:rsidR="00626401" w:rsidRPr="00065364" w:rsidTr="00C5393C">
        <w:trPr>
          <w:trHeight w:val="255"/>
        </w:trPr>
        <w:tc>
          <w:tcPr>
            <w:tcW w:w="3126" w:type="dxa"/>
          </w:tcPr>
          <w:p w:rsidR="00626401" w:rsidRPr="00065364" w:rsidRDefault="00626401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3/5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B1744A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124</w:t>
            </w:r>
          </w:p>
        </w:tc>
      </w:tr>
      <w:tr w:rsidR="00626401" w:rsidRPr="00065364" w:rsidTr="00C5393C">
        <w:trPr>
          <w:trHeight w:val="255"/>
        </w:trPr>
        <w:tc>
          <w:tcPr>
            <w:tcW w:w="3126" w:type="dxa"/>
          </w:tcPr>
          <w:p w:rsidR="00626401" w:rsidRPr="00065364" w:rsidRDefault="00626401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3/6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B1744A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3127" w:type="dxa"/>
            <w:vAlign w:val="center"/>
          </w:tcPr>
          <w:p w:rsidR="00626401" w:rsidRPr="00065364" w:rsidRDefault="00626401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124</w:t>
            </w:r>
          </w:p>
        </w:tc>
      </w:tr>
      <w:tr w:rsidR="00F82E60" w:rsidRPr="00065364">
        <w:trPr>
          <w:trHeight w:val="255"/>
        </w:trPr>
        <w:tc>
          <w:tcPr>
            <w:tcW w:w="3126" w:type="dxa"/>
          </w:tcPr>
          <w:p w:rsidR="00F82E60" w:rsidRPr="00065364" w:rsidRDefault="00B73330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3/12</w:t>
            </w:r>
          </w:p>
        </w:tc>
        <w:tc>
          <w:tcPr>
            <w:tcW w:w="3127" w:type="dxa"/>
          </w:tcPr>
          <w:p w:rsidR="00F82E60" w:rsidRPr="00065364" w:rsidRDefault="00CA79F1" w:rsidP="007C152E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/>
              </w:rPr>
              <w:t>1</w:t>
            </w:r>
            <w:r w:rsidR="00626401" w:rsidRPr="00065364">
              <w:rPr>
                <w:sz w:val="22"/>
                <w:szCs w:val="22"/>
              </w:rPr>
              <w:t>50</w:t>
            </w:r>
          </w:p>
        </w:tc>
        <w:tc>
          <w:tcPr>
            <w:tcW w:w="3127" w:type="dxa"/>
          </w:tcPr>
          <w:p w:rsidR="00F82E60" w:rsidRPr="00065364" w:rsidRDefault="00E548B0" w:rsidP="00626401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6</w:t>
            </w:r>
            <w:r w:rsidR="00626401" w:rsidRPr="00065364">
              <w:rPr>
                <w:bCs/>
                <w:sz w:val="22"/>
                <w:szCs w:val="22"/>
              </w:rPr>
              <w:t>6</w:t>
            </w:r>
          </w:p>
        </w:tc>
      </w:tr>
      <w:tr w:rsidR="00F1780B" w:rsidRPr="00065364">
        <w:trPr>
          <w:trHeight w:val="255"/>
        </w:trPr>
        <w:tc>
          <w:tcPr>
            <w:tcW w:w="3126" w:type="dxa"/>
          </w:tcPr>
          <w:p w:rsidR="00F1780B" w:rsidRPr="00065364" w:rsidRDefault="00D17DF8" w:rsidP="004D4863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Участок 5/</w:t>
            </w:r>
            <w:r w:rsidR="004D4863" w:rsidRPr="00065364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3127" w:type="dxa"/>
          </w:tcPr>
          <w:p w:rsidR="00F1780B" w:rsidRPr="00065364" w:rsidRDefault="00C76410" w:rsidP="007C152E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947</w:t>
            </w:r>
          </w:p>
        </w:tc>
        <w:tc>
          <w:tcPr>
            <w:tcW w:w="3127" w:type="dxa"/>
          </w:tcPr>
          <w:p w:rsidR="00F1780B" w:rsidRPr="00065364" w:rsidRDefault="00626401" w:rsidP="007C152E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417</w:t>
            </w:r>
          </w:p>
        </w:tc>
      </w:tr>
      <w:tr w:rsidR="00072744" w:rsidRPr="00065364" w:rsidTr="00C5393C">
        <w:trPr>
          <w:trHeight w:val="255"/>
        </w:trPr>
        <w:tc>
          <w:tcPr>
            <w:tcW w:w="3126" w:type="dxa"/>
          </w:tcPr>
          <w:p w:rsidR="00072744" w:rsidRPr="00065364" w:rsidRDefault="00072744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6/2</w:t>
            </w:r>
          </w:p>
        </w:tc>
        <w:tc>
          <w:tcPr>
            <w:tcW w:w="3127" w:type="dxa"/>
            <w:vAlign w:val="center"/>
          </w:tcPr>
          <w:p w:rsidR="00072744" w:rsidRPr="00065364" w:rsidRDefault="00072744" w:rsidP="00D3438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86</w:t>
            </w:r>
            <w:r w:rsidR="00D34387" w:rsidRPr="00065364">
              <w:rPr>
                <w:sz w:val="22"/>
                <w:szCs w:val="22"/>
              </w:rPr>
              <w:t>9</w:t>
            </w:r>
          </w:p>
        </w:tc>
        <w:tc>
          <w:tcPr>
            <w:tcW w:w="3127" w:type="dxa"/>
            <w:vAlign w:val="center"/>
          </w:tcPr>
          <w:p w:rsidR="00072744" w:rsidRPr="00065364" w:rsidRDefault="00072744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3</w:t>
            </w:r>
            <w:r w:rsidRPr="00065364">
              <w:rPr>
                <w:bCs/>
                <w:sz w:val="22"/>
                <w:szCs w:val="22"/>
              </w:rPr>
              <w:t>82</w:t>
            </w:r>
          </w:p>
        </w:tc>
      </w:tr>
      <w:tr w:rsidR="00072744" w:rsidRPr="00065364" w:rsidTr="00C5393C">
        <w:trPr>
          <w:trHeight w:val="255"/>
        </w:trPr>
        <w:tc>
          <w:tcPr>
            <w:tcW w:w="3126" w:type="dxa"/>
          </w:tcPr>
          <w:p w:rsidR="00072744" w:rsidRPr="00065364" w:rsidRDefault="00072744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6/3</w:t>
            </w:r>
          </w:p>
        </w:tc>
        <w:tc>
          <w:tcPr>
            <w:tcW w:w="3127" w:type="dxa"/>
            <w:vAlign w:val="center"/>
          </w:tcPr>
          <w:p w:rsidR="00072744" w:rsidRPr="00065364" w:rsidRDefault="00072744" w:rsidP="00C5393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573</w:t>
            </w:r>
          </w:p>
        </w:tc>
        <w:tc>
          <w:tcPr>
            <w:tcW w:w="3127" w:type="dxa"/>
            <w:vAlign w:val="center"/>
          </w:tcPr>
          <w:p w:rsidR="00072744" w:rsidRPr="00065364" w:rsidRDefault="00072744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253</w:t>
            </w:r>
          </w:p>
        </w:tc>
      </w:tr>
      <w:tr w:rsidR="00072744" w:rsidRPr="00065364" w:rsidTr="00C5393C">
        <w:trPr>
          <w:trHeight w:val="255"/>
        </w:trPr>
        <w:tc>
          <w:tcPr>
            <w:tcW w:w="3126" w:type="dxa"/>
          </w:tcPr>
          <w:p w:rsidR="00072744" w:rsidRPr="00065364" w:rsidRDefault="00072744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6/4</w:t>
            </w:r>
          </w:p>
        </w:tc>
        <w:tc>
          <w:tcPr>
            <w:tcW w:w="3127" w:type="dxa"/>
            <w:vAlign w:val="center"/>
          </w:tcPr>
          <w:p w:rsidR="00072744" w:rsidRPr="00065364" w:rsidRDefault="00D34387" w:rsidP="00C5393C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27" w:type="dxa"/>
            <w:vAlign w:val="center"/>
          </w:tcPr>
          <w:p w:rsidR="00072744" w:rsidRPr="00065364" w:rsidRDefault="00D34387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</w:tr>
      <w:tr w:rsidR="00D34387" w:rsidRPr="00065364" w:rsidTr="00C5393C">
        <w:trPr>
          <w:trHeight w:val="255"/>
        </w:trPr>
        <w:tc>
          <w:tcPr>
            <w:tcW w:w="3126" w:type="dxa"/>
          </w:tcPr>
          <w:p w:rsidR="00D34387" w:rsidRPr="00065364" w:rsidRDefault="00D34387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6/5</w:t>
            </w:r>
          </w:p>
        </w:tc>
        <w:tc>
          <w:tcPr>
            <w:tcW w:w="3127" w:type="dxa"/>
            <w:vAlign w:val="center"/>
          </w:tcPr>
          <w:p w:rsidR="00D34387" w:rsidRPr="00065364" w:rsidRDefault="00D34387" w:rsidP="00DB026D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27" w:type="dxa"/>
            <w:vAlign w:val="center"/>
          </w:tcPr>
          <w:p w:rsidR="00D34387" w:rsidRPr="00065364" w:rsidRDefault="00D34387" w:rsidP="00DB026D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</w:tr>
      <w:tr w:rsidR="00D34387" w:rsidRPr="00065364" w:rsidTr="00C5393C">
        <w:trPr>
          <w:trHeight w:val="255"/>
        </w:trPr>
        <w:tc>
          <w:tcPr>
            <w:tcW w:w="3126" w:type="dxa"/>
          </w:tcPr>
          <w:p w:rsidR="00D34387" w:rsidRPr="00065364" w:rsidRDefault="00D34387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6/6</w:t>
            </w:r>
          </w:p>
        </w:tc>
        <w:tc>
          <w:tcPr>
            <w:tcW w:w="3127" w:type="dxa"/>
            <w:vAlign w:val="center"/>
          </w:tcPr>
          <w:p w:rsidR="00D34387" w:rsidRPr="00065364" w:rsidRDefault="00D34387" w:rsidP="00DB026D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127" w:type="dxa"/>
            <w:vAlign w:val="center"/>
          </w:tcPr>
          <w:p w:rsidR="00D34387" w:rsidRPr="00065364" w:rsidRDefault="00D34387" w:rsidP="00DB026D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</w:tr>
      <w:tr w:rsidR="00072744" w:rsidRPr="00065364" w:rsidTr="00C5393C">
        <w:trPr>
          <w:trHeight w:val="255"/>
        </w:trPr>
        <w:tc>
          <w:tcPr>
            <w:tcW w:w="3126" w:type="dxa"/>
          </w:tcPr>
          <w:p w:rsidR="00072744" w:rsidRPr="00065364" w:rsidRDefault="00072744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lastRenderedPageBreak/>
              <w:t>Участок 6/7</w:t>
            </w:r>
          </w:p>
        </w:tc>
        <w:tc>
          <w:tcPr>
            <w:tcW w:w="3127" w:type="dxa"/>
            <w:vAlign w:val="center"/>
          </w:tcPr>
          <w:p w:rsidR="00072744" w:rsidRPr="00065364" w:rsidRDefault="00D34387" w:rsidP="00C5393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3127" w:type="dxa"/>
            <w:vAlign w:val="center"/>
          </w:tcPr>
          <w:p w:rsidR="00072744" w:rsidRPr="00065364" w:rsidRDefault="00072744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</w:tr>
      <w:tr w:rsidR="00072744" w:rsidRPr="00065364" w:rsidTr="00C5393C">
        <w:trPr>
          <w:trHeight w:val="255"/>
        </w:trPr>
        <w:tc>
          <w:tcPr>
            <w:tcW w:w="3126" w:type="dxa"/>
          </w:tcPr>
          <w:p w:rsidR="00072744" w:rsidRPr="00065364" w:rsidRDefault="00072744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6/8</w:t>
            </w:r>
          </w:p>
        </w:tc>
        <w:tc>
          <w:tcPr>
            <w:tcW w:w="3127" w:type="dxa"/>
            <w:vAlign w:val="center"/>
          </w:tcPr>
          <w:p w:rsidR="00072744" w:rsidRPr="00065364" w:rsidRDefault="00D34387" w:rsidP="00C5393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3127" w:type="dxa"/>
            <w:vAlign w:val="center"/>
          </w:tcPr>
          <w:p w:rsidR="00072744" w:rsidRPr="00065364" w:rsidRDefault="00072744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072744" w:rsidRPr="00065364" w:rsidTr="00C5393C">
        <w:trPr>
          <w:trHeight w:val="255"/>
        </w:trPr>
        <w:tc>
          <w:tcPr>
            <w:tcW w:w="3126" w:type="dxa"/>
          </w:tcPr>
          <w:p w:rsidR="00072744" w:rsidRPr="00065364" w:rsidRDefault="00072744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6/9</w:t>
            </w:r>
          </w:p>
        </w:tc>
        <w:tc>
          <w:tcPr>
            <w:tcW w:w="3127" w:type="dxa"/>
            <w:vAlign w:val="center"/>
          </w:tcPr>
          <w:p w:rsidR="00072744" w:rsidRPr="00065364" w:rsidRDefault="00D34387" w:rsidP="00C5393C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127" w:type="dxa"/>
            <w:vAlign w:val="center"/>
          </w:tcPr>
          <w:p w:rsidR="00072744" w:rsidRPr="00065364" w:rsidRDefault="00072744" w:rsidP="00C5393C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Pr="00065364">
              <w:rPr>
                <w:sz w:val="22"/>
                <w:szCs w:val="22"/>
              </w:rPr>
              <w:t xml:space="preserve"> </w:t>
            </w:r>
          </w:p>
        </w:tc>
      </w:tr>
      <w:tr w:rsidR="00D34387" w:rsidRPr="00065364" w:rsidTr="00C5393C">
        <w:trPr>
          <w:trHeight w:val="255"/>
        </w:trPr>
        <w:tc>
          <w:tcPr>
            <w:tcW w:w="3126" w:type="dxa"/>
          </w:tcPr>
          <w:p w:rsidR="00D34387" w:rsidRPr="00065364" w:rsidRDefault="00D34387" w:rsidP="0020366A">
            <w:pPr>
              <w:spacing w:line="360" w:lineRule="auto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Участок 6/10</w:t>
            </w:r>
          </w:p>
        </w:tc>
        <w:tc>
          <w:tcPr>
            <w:tcW w:w="3127" w:type="dxa"/>
            <w:vAlign w:val="center"/>
          </w:tcPr>
          <w:p w:rsidR="00D34387" w:rsidRPr="00065364" w:rsidRDefault="00EF05EF" w:rsidP="00DB026D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3127" w:type="dxa"/>
            <w:vAlign w:val="center"/>
          </w:tcPr>
          <w:p w:rsidR="00D34387" w:rsidRPr="00065364" w:rsidRDefault="002603F5" w:rsidP="002603F5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</w:tr>
      <w:tr w:rsidR="005B2A3A" w:rsidRPr="00065364">
        <w:trPr>
          <w:trHeight w:val="255"/>
        </w:trPr>
        <w:tc>
          <w:tcPr>
            <w:tcW w:w="3126" w:type="dxa"/>
          </w:tcPr>
          <w:p w:rsidR="005B2A3A" w:rsidRPr="00065364" w:rsidRDefault="005B2A3A" w:rsidP="0020366A">
            <w:pPr>
              <w:spacing w:line="360" w:lineRule="auto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Итого по жилым группам</w:t>
            </w:r>
          </w:p>
        </w:tc>
        <w:tc>
          <w:tcPr>
            <w:tcW w:w="3127" w:type="dxa"/>
          </w:tcPr>
          <w:p w:rsidR="005B2A3A" w:rsidRPr="00065364" w:rsidRDefault="00784B44" w:rsidP="0001078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5</w:t>
            </w:r>
            <w:r w:rsidR="00EF05EF" w:rsidRPr="00065364">
              <w:rPr>
                <w:b/>
                <w:sz w:val="22"/>
                <w:szCs w:val="22"/>
              </w:rPr>
              <w:t>373</w:t>
            </w:r>
          </w:p>
        </w:tc>
        <w:tc>
          <w:tcPr>
            <w:tcW w:w="3127" w:type="dxa"/>
          </w:tcPr>
          <w:p w:rsidR="005B2A3A" w:rsidRPr="00065364" w:rsidRDefault="00875884" w:rsidP="007C152E">
            <w:pPr>
              <w:jc w:val="center"/>
              <w:rPr>
                <w:b/>
                <w:bCs/>
                <w:sz w:val="22"/>
                <w:szCs w:val="22"/>
              </w:rPr>
            </w:pPr>
            <w:r w:rsidRPr="00065364">
              <w:rPr>
                <w:b/>
                <w:bCs/>
                <w:sz w:val="22"/>
                <w:szCs w:val="22"/>
                <w:lang w:val="en-US"/>
              </w:rPr>
              <w:t>2</w:t>
            </w:r>
            <w:r w:rsidR="00EF05EF" w:rsidRPr="00065364">
              <w:rPr>
                <w:b/>
                <w:bCs/>
                <w:sz w:val="22"/>
                <w:szCs w:val="22"/>
              </w:rPr>
              <w:t>3</w:t>
            </w:r>
            <w:r w:rsidR="002603F5" w:rsidRPr="00065364">
              <w:rPr>
                <w:b/>
                <w:bCs/>
                <w:sz w:val="22"/>
                <w:szCs w:val="22"/>
              </w:rPr>
              <w:t>46</w:t>
            </w:r>
          </w:p>
        </w:tc>
      </w:tr>
    </w:tbl>
    <w:p w:rsidR="000833A1" w:rsidRPr="00065364" w:rsidRDefault="000833A1" w:rsidP="000833A1">
      <w:pPr>
        <w:ind w:firstLine="720"/>
        <w:jc w:val="both"/>
        <w:rPr>
          <w:sz w:val="24"/>
          <w:szCs w:val="24"/>
        </w:rPr>
      </w:pPr>
    </w:p>
    <w:p w:rsidR="000833A1" w:rsidRPr="00065364" w:rsidRDefault="000833A1" w:rsidP="000833A1">
      <w:pPr>
        <w:ind w:firstLine="72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Общее, предполагаемое в пределах микрорайона, количество машино-мест на стоянках и в гаражах – </w:t>
      </w:r>
      <w:r w:rsidR="00EF05EF" w:rsidRPr="00065364">
        <w:rPr>
          <w:b/>
          <w:sz w:val="24"/>
          <w:szCs w:val="24"/>
        </w:rPr>
        <w:t>312</w:t>
      </w:r>
      <w:r w:rsidR="002603F5" w:rsidRPr="00065364">
        <w:rPr>
          <w:b/>
          <w:sz w:val="24"/>
          <w:szCs w:val="24"/>
        </w:rPr>
        <w:t>1</w:t>
      </w:r>
      <w:r w:rsidRPr="00065364">
        <w:rPr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>шт:</w:t>
      </w:r>
    </w:p>
    <w:p w:rsidR="000833A1" w:rsidRPr="00065364" w:rsidRDefault="000833A1" w:rsidP="000833A1">
      <w:pPr>
        <w:jc w:val="both"/>
        <w:rPr>
          <w:sz w:val="24"/>
          <w:szCs w:val="24"/>
        </w:rPr>
      </w:pPr>
    </w:p>
    <w:p w:rsidR="000833A1" w:rsidRPr="00065364" w:rsidRDefault="000833A1" w:rsidP="000833A1">
      <w:pPr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открытых наземных автостоянок в границах жилых зон - 1455 машино-мест;</w:t>
      </w:r>
    </w:p>
    <w:p w:rsidR="000833A1" w:rsidRPr="00065364" w:rsidRDefault="000833A1" w:rsidP="000833A1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надземных </w:t>
      </w:r>
      <w:r w:rsidR="00681C6E" w:rsidRPr="00065364">
        <w:rPr>
          <w:sz w:val="24"/>
          <w:szCs w:val="24"/>
        </w:rPr>
        <w:t>многоэтажных закрытых автостоянках</w:t>
      </w:r>
      <w:r w:rsidR="00534132" w:rsidRPr="00065364">
        <w:rPr>
          <w:sz w:val="24"/>
          <w:szCs w:val="24"/>
        </w:rPr>
        <w:t xml:space="preserve"> (гаражах)</w:t>
      </w:r>
      <w:r w:rsidRPr="00065364">
        <w:rPr>
          <w:sz w:val="24"/>
          <w:szCs w:val="24"/>
        </w:rPr>
        <w:t xml:space="preserve"> общей вместимостью 500 машино-мест, из них:</w:t>
      </w:r>
    </w:p>
    <w:p w:rsidR="000833A1" w:rsidRPr="00065364" w:rsidRDefault="005D2364" w:rsidP="005D2364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</w:t>
      </w:r>
      <w:r w:rsidR="000833A1" w:rsidRPr="00065364">
        <w:rPr>
          <w:sz w:val="24"/>
          <w:szCs w:val="24"/>
        </w:rPr>
        <w:t xml:space="preserve">на территории </w:t>
      </w:r>
      <w:r w:rsidR="000833A1" w:rsidRPr="00065364">
        <w:rPr>
          <w:sz w:val="22"/>
          <w:szCs w:val="22"/>
        </w:rPr>
        <w:t>Участка 3</w:t>
      </w:r>
      <w:r w:rsidR="000833A1" w:rsidRPr="00065364">
        <w:rPr>
          <w:sz w:val="24"/>
          <w:szCs w:val="24"/>
        </w:rPr>
        <w:t xml:space="preserve">/11 – </w:t>
      </w:r>
      <w:r w:rsidR="00CB59EE" w:rsidRPr="00065364">
        <w:rPr>
          <w:sz w:val="24"/>
          <w:szCs w:val="24"/>
        </w:rPr>
        <w:t>надземная многоэтажная закрытая автостоянка</w:t>
      </w:r>
      <w:r w:rsidRPr="00065364">
        <w:rPr>
          <w:sz w:val="24"/>
          <w:szCs w:val="24"/>
        </w:rPr>
        <w:t xml:space="preserve"> </w:t>
      </w:r>
      <w:r w:rsidR="00CB59EE" w:rsidRPr="00065364">
        <w:rPr>
          <w:sz w:val="24"/>
          <w:szCs w:val="24"/>
        </w:rPr>
        <w:t>(</w:t>
      </w:r>
      <w:r w:rsidRPr="00065364">
        <w:rPr>
          <w:sz w:val="24"/>
          <w:szCs w:val="24"/>
        </w:rPr>
        <w:t>гараж</w:t>
      </w:r>
      <w:r w:rsidR="00CB59EE" w:rsidRPr="00065364">
        <w:rPr>
          <w:sz w:val="24"/>
          <w:szCs w:val="24"/>
        </w:rPr>
        <w:t>)</w:t>
      </w:r>
      <w:r w:rsidR="000833A1" w:rsidRPr="00065364">
        <w:rPr>
          <w:sz w:val="24"/>
          <w:szCs w:val="24"/>
        </w:rPr>
        <w:t xml:space="preserve"> вместимостью 250 машино-мест;</w:t>
      </w:r>
    </w:p>
    <w:p w:rsidR="00CB59EE" w:rsidRPr="00065364" w:rsidRDefault="00F352A3" w:rsidP="00CB59EE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</w:t>
      </w:r>
      <w:r w:rsidR="000833A1" w:rsidRPr="00065364">
        <w:rPr>
          <w:sz w:val="24"/>
          <w:szCs w:val="24"/>
        </w:rPr>
        <w:t xml:space="preserve">на территории Участка 6/11 </w:t>
      </w:r>
      <w:r w:rsidR="005D2364" w:rsidRPr="00065364">
        <w:rPr>
          <w:sz w:val="24"/>
          <w:szCs w:val="24"/>
        </w:rPr>
        <w:t xml:space="preserve">– </w:t>
      </w:r>
      <w:r w:rsidR="00CB59EE" w:rsidRPr="00065364">
        <w:rPr>
          <w:sz w:val="24"/>
          <w:szCs w:val="24"/>
        </w:rPr>
        <w:t>надземная многоэтажная закрытая автостоянка (гараж) вместимостью 250 машино-мест;</w:t>
      </w:r>
    </w:p>
    <w:p w:rsidR="000833A1" w:rsidRPr="00065364" w:rsidRDefault="005D2364" w:rsidP="00CB59EE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</w:t>
      </w:r>
      <w:r w:rsidR="000833A1" w:rsidRPr="00065364">
        <w:rPr>
          <w:sz w:val="24"/>
          <w:szCs w:val="24"/>
        </w:rPr>
        <w:t xml:space="preserve">на участках с существенными перепадами горизонтальных отметок поверхности за счет перемещения земельных масс и инженерной подготовки территории возможна организация стилобатов с размещением в них заглубленных </w:t>
      </w:r>
      <w:r w:rsidRPr="00065364">
        <w:rPr>
          <w:sz w:val="24"/>
          <w:szCs w:val="24"/>
        </w:rPr>
        <w:t xml:space="preserve">гаражей </w:t>
      </w:r>
      <w:r w:rsidR="000833A1" w:rsidRPr="00065364">
        <w:rPr>
          <w:sz w:val="24"/>
          <w:szCs w:val="24"/>
        </w:rPr>
        <w:t>:</w:t>
      </w:r>
    </w:p>
    <w:p w:rsidR="000833A1" w:rsidRPr="00065364" w:rsidRDefault="000833A1" w:rsidP="00ED3E41">
      <w:pPr>
        <w:numPr>
          <w:ilvl w:val="1"/>
          <w:numId w:val="16"/>
        </w:numPr>
        <w:tabs>
          <w:tab w:val="clear" w:pos="1926"/>
          <w:tab w:val="num" w:pos="1134"/>
        </w:tabs>
        <w:suppressAutoHyphens w:val="0"/>
        <w:ind w:left="1134" w:hanging="283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на территории </w:t>
      </w:r>
      <w:r w:rsidRPr="00065364">
        <w:rPr>
          <w:sz w:val="22"/>
          <w:szCs w:val="22"/>
        </w:rPr>
        <w:t xml:space="preserve">Участка 1/1 </w:t>
      </w:r>
      <w:r w:rsidRPr="00065364">
        <w:rPr>
          <w:sz w:val="24"/>
          <w:szCs w:val="24"/>
        </w:rPr>
        <w:t xml:space="preserve">– </w:t>
      </w:r>
      <w:r w:rsidR="00ED3E41" w:rsidRPr="00065364">
        <w:rPr>
          <w:sz w:val="24"/>
          <w:szCs w:val="24"/>
        </w:rPr>
        <w:t>подземный гараж</w:t>
      </w:r>
      <w:r w:rsidRPr="00065364">
        <w:rPr>
          <w:sz w:val="24"/>
          <w:szCs w:val="24"/>
        </w:rPr>
        <w:t xml:space="preserve"> вместимостью до 100 мест</w:t>
      </w:r>
      <w:r w:rsidR="00ED3E41" w:rsidRPr="00065364">
        <w:rPr>
          <w:sz w:val="24"/>
          <w:szCs w:val="24"/>
        </w:rPr>
        <w:t>;</w:t>
      </w:r>
    </w:p>
    <w:p w:rsidR="000833A1" w:rsidRPr="00065364" w:rsidRDefault="00F352A3" w:rsidP="00ED3E41">
      <w:pPr>
        <w:numPr>
          <w:ilvl w:val="1"/>
          <w:numId w:val="16"/>
        </w:numPr>
        <w:tabs>
          <w:tab w:val="clear" w:pos="1926"/>
          <w:tab w:val="num" w:pos="1134"/>
        </w:tabs>
        <w:suppressAutoHyphens w:val="0"/>
        <w:ind w:left="1134" w:hanging="283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</w:t>
      </w:r>
      <w:r w:rsidR="000833A1" w:rsidRPr="00065364">
        <w:rPr>
          <w:sz w:val="24"/>
          <w:szCs w:val="24"/>
        </w:rPr>
        <w:t xml:space="preserve">на территории </w:t>
      </w:r>
      <w:r w:rsidR="000833A1" w:rsidRPr="00065364">
        <w:rPr>
          <w:sz w:val="22"/>
          <w:szCs w:val="22"/>
        </w:rPr>
        <w:t xml:space="preserve">Участка 3/7 </w:t>
      </w:r>
      <w:r w:rsidR="000833A1" w:rsidRPr="00065364">
        <w:rPr>
          <w:sz w:val="24"/>
          <w:szCs w:val="24"/>
        </w:rPr>
        <w:t xml:space="preserve">– </w:t>
      </w:r>
      <w:r w:rsidR="00ED3E41" w:rsidRPr="00065364">
        <w:rPr>
          <w:sz w:val="24"/>
          <w:szCs w:val="24"/>
        </w:rPr>
        <w:t>подземный гараж</w:t>
      </w:r>
      <w:r w:rsidR="000833A1" w:rsidRPr="00065364">
        <w:rPr>
          <w:sz w:val="24"/>
          <w:szCs w:val="24"/>
        </w:rPr>
        <w:t xml:space="preserve"> вместимостью до 100 мест</w:t>
      </w:r>
      <w:r w:rsidR="00ED3E41" w:rsidRPr="00065364">
        <w:rPr>
          <w:sz w:val="24"/>
          <w:szCs w:val="24"/>
        </w:rPr>
        <w:t>;</w:t>
      </w:r>
    </w:p>
    <w:p w:rsidR="000833A1" w:rsidRPr="00065364" w:rsidRDefault="00F352A3" w:rsidP="00ED3E41">
      <w:pPr>
        <w:numPr>
          <w:ilvl w:val="1"/>
          <w:numId w:val="16"/>
        </w:numPr>
        <w:tabs>
          <w:tab w:val="clear" w:pos="1926"/>
          <w:tab w:val="num" w:pos="1134"/>
        </w:tabs>
        <w:suppressAutoHyphens w:val="0"/>
        <w:ind w:hanging="1075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</w:t>
      </w:r>
      <w:r w:rsidR="000833A1" w:rsidRPr="00065364">
        <w:rPr>
          <w:sz w:val="24"/>
          <w:szCs w:val="24"/>
        </w:rPr>
        <w:t xml:space="preserve">на территории </w:t>
      </w:r>
      <w:r w:rsidR="000833A1" w:rsidRPr="00065364">
        <w:rPr>
          <w:sz w:val="22"/>
          <w:szCs w:val="22"/>
        </w:rPr>
        <w:t xml:space="preserve">Участка 5/2 </w:t>
      </w:r>
      <w:r w:rsidR="000833A1" w:rsidRPr="00065364">
        <w:rPr>
          <w:sz w:val="24"/>
          <w:szCs w:val="24"/>
        </w:rPr>
        <w:t xml:space="preserve">– </w:t>
      </w:r>
      <w:r w:rsidR="00ED3E41" w:rsidRPr="00065364">
        <w:rPr>
          <w:sz w:val="24"/>
          <w:szCs w:val="24"/>
        </w:rPr>
        <w:t>подземный гараж</w:t>
      </w:r>
      <w:r w:rsidR="000833A1" w:rsidRPr="00065364">
        <w:rPr>
          <w:sz w:val="24"/>
          <w:szCs w:val="24"/>
        </w:rPr>
        <w:t xml:space="preserve"> вместимостью до 100 мест</w:t>
      </w:r>
      <w:r w:rsidR="00ED3E41" w:rsidRPr="00065364">
        <w:rPr>
          <w:sz w:val="24"/>
          <w:szCs w:val="24"/>
        </w:rPr>
        <w:t>;</w:t>
      </w:r>
    </w:p>
    <w:p w:rsidR="000833A1" w:rsidRPr="00065364" w:rsidRDefault="00F352A3" w:rsidP="00ED3E41">
      <w:pPr>
        <w:numPr>
          <w:ilvl w:val="1"/>
          <w:numId w:val="16"/>
        </w:numPr>
        <w:tabs>
          <w:tab w:val="clear" w:pos="1926"/>
          <w:tab w:val="num" w:pos="1134"/>
        </w:tabs>
        <w:suppressAutoHyphens w:val="0"/>
        <w:ind w:left="1134" w:hanging="283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</w:t>
      </w:r>
      <w:r w:rsidR="000833A1" w:rsidRPr="00065364">
        <w:rPr>
          <w:sz w:val="24"/>
          <w:szCs w:val="24"/>
        </w:rPr>
        <w:t xml:space="preserve">на территории </w:t>
      </w:r>
      <w:r w:rsidR="000833A1" w:rsidRPr="00065364">
        <w:rPr>
          <w:sz w:val="22"/>
          <w:szCs w:val="22"/>
        </w:rPr>
        <w:t xml:space="preserve">Участка 6/3 </w:t>
      </w:r>
      <w:r w:rsidR="000833A1" w:rsidRPr="00065364">
        <w:rPr>
          <w:sz w:val="24"/>
          <w:szCs w:val="24"/>
        </w:rPr>
        <w:t xml:space="preserve">– </w:t>
      </w:r>
      <w:r w:rsidR="00ED3E41" w:rsidRPr="00065364">
        <w:rPr>
          <w:sz w:val="24"/>
          <w:szCs w:val="24"/>
        </w:rPr>
        <w:t>подземный гараж</w:t>
      </w:r>
      <w:r w:rsidR="000833A1" w:rsidRPr="00065364">
        <w:rPr>
          <w:sz w:val="24"/>
          <w:szCs w:val="24"/>
        </w:rPr>
        <w:t xml:space="preserve"> вместимостью до 100 мест</w:t>
      </w:r>
    </w:p>
    <w:p w:rsidR="000833A1" w:rsidRPr="00065364" w:rsidRDefault="000833A1" w:rsidP="000833A1">
      <w:pPr>
        <w:suppressAutoHyphens w:val="0"/>
        <w:ind w:left="1926"/>
        <w:jc w:val="both"/>
        <w:rPr>
          <w:sz w:val="24"/>
          <w:szCs w:val="24"/>
        </w:rPr>
      </w:pPr>
    </w:p>
    <w:p w:rsidR="000833A1" w:rsidRPr="00065364" w:rsidRDefault="000833A1" w:rsidP="000833A1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Так же дополнительно на территории участков 2/1 и 2/2 размещаются порядка 589 машино-мест, которые могут использоваться как дополнительные машино</w:t>
      </w:r>
      <w:r w:rsidR="00EB3382" w:rsidRPr="00065364">
        <w:rPr>
          <w:sz w:val="24"/>
          <w:szCs w:val="24"/>
        </w:rPr>
        <w:t>-</w:t>
      </w:r>
      <w:r w:rsidRPr="00065364">
        <w:rPr>
          <w:sz w:val="24"/>
          <w:szCs w:val="24"/>
        </w:rPr>
        <w:t>места для жителей ближайших участков.</w:t>
      </w:r>
    </w:p>
    <w:p w:rsidR="000833A1" w:rsidRPr="00065364" w:rsidRDefault="000833A1" w:rsidP="000833A1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Расчет потребности в обеспечении машино-мест для существующих и проектируемы</w:t>
      </w:r>
      <w:r w:rsidR="00FD1F70" w:rsidRPr="00065364">
        <w:rPr>
          <w:sz w:val="24"/>
          <w:szCs w:val="24"/>
        </w:rPr>
        <w:t>х объектов указано в таблице 4.7</w:t>
      </w:r>
      <w:r w:rsidRPr="00065364">
        <w:rPr>
          <w:sz w:val="24"/>
          <w:szCs w:val="24"/>
        </w:rPr>
        <w:t>.2.2.</w:t>
      </w:r>
    </w:p>
    <w:p w:rsidR="00F3622F" w:rsidRPr="00065364" w:rsidRDefault="00F3622F" w:rsidP="00E37BF1">
      <w:pPr>
        <w:ind w:firstLine="720"/>
        <w:jc w:val="both"/>
        <w:rPr>
          <w:sz w:val="24"/>
          <w:szCs w:val="24"/>
        </w:rPr>
      </w:pPr>
    </w:p>
    <w:p w:rsidR="001D5296" w:rsidRPr="00065364" w:rsidRDefault="001D5296" w:rsidP="00E37BF1">
      <w:pPr>
        <w:ind w:firstLine="720"/>
        <w:jc w:val="both"/>
        <w:rPr>
          <w:sz w:val="24"/>
          <w:szCs w:val="24"/>
        </w:rPr>
        <w:sectPr w:rsidR="001D5296" w:rsidRPr="00065364" w:rsidSect="00573A46">
          <w:pgSz w:w="11906" w:h="16838"/>
          <w:pgMar w:top="1134" w:right="851" w:bottom="1440" w:left="1701" w:header="720" w:footer="720" w:gutter="0"/>
          <w:cols w:space="720"/>
          <w:docGrid w:linePitch="381"/>
        </w:sectPr>
      </w:pPr>
      <w:r w:rsidRPr="00065364">
        <w:rPr>
          <w:sz w:val="24"/>
          <w:szCs w:val="24"/>
        </w:rPr>
        <w:t>В целях создания благоприятной среды проектом предусматривается устройство эко-парковок (</w:t>
      </w:r>
      <w:r w:rsidRPr="00065364">
        <w:rPr>
          <w:sz w:val="24"/>
          <w:szCs w:val="24"/>
          <w:lang w:val="en-US"/>
        </w:rPr>
        <w:t>TTL</w:t>
      </w:r>
      <w:r w:rsidRPr="00065364">
        <w:rPr>
          <w:sz w:val="24"/>
          <w:szCs w:val="24"/>
        </w:rPr>
        <w:t xml:space="preserve">)  на территории земельных участков предназначенных для размещения объектов делового, общественного и коммерческого назначения, а также объектов инженерно-транспортной инфраструктуры (2/1,2/2, 3/9,3/10, 3/11). </w:t>
      </w:r>
    </w:p>
    <w:p w:rsidR="00CF04B4" w:rsidRPr="00065364" w:rsidRDefault="00FD1F70" w:rsidP="00CF04B4">
      <w:pPr>
        <w:spacing w:line="360" w:lineRule="auto"/>
        <w:jc w:val="right"/>
        <w:rPr>
          <w:szCs w:val="24"/>
        </w:rPr>
      </w:pPr>
      <w:r w:rsidRPr="00065364">
        <w:rPr>
          <w:sz w:val="24"/>
          <w:szCs w:val="24"/>
        </w:rPr>
        <w:lastRenderedPageBreak/>
        <w:t>Таблица 4.7</w:t>
      </w:r>
      <w:r w:rsidR="00CF04B4" w:rsidRPr="00065364">
        <w:rPr>
          <w:sz w:val="24"/>
          <w:szCs w:val="24"/>
        </w:rPr>
        <w:t>.2.2</w:t>
      </w:r>
      <w:r w:rsidR="00A057FC" w:rsidRPr="00065364">
        <w:rPr>
          <w:sz w:val="24"/>
          <w:szCs w:val="24"/>
        </w:rPr>
        <w:t>.</w:t>
      </w:r>
    </w:p>
    <w:p w:rsidR="00F3622F" w:rsidRPr="00065364" w:rsidRDefault="00F3622F" w:rsidP="00F3622F">
      <w:pPr>
        <w:keepNext/>
        <w:suppressAutoHyphens w:val="0"/>
        <w:jc w:val="both"/>
        <w:rPr>
          <w:b/>
          <w:sz w:val="24"/>
          <w:szCs w:val="24"/>
        </w:rPr>
      </w:pPr>
      <w:r w:rsidRPr="00065364">
        <w:rPr>
          <w:b/>
          <w:sz w:val="24"/>
          <w:szCs w:val="24"/>
        </w:rPr>
        <w:t>Расчет потребности в обеспечении машино-мест для существующих и проектируемых объектов</w:t>
      </w:r>
      <w:r w:rsidR="000833A1" w:rsidRPr="00065364">
        <w:rPr>
          <w:b/>
          <w:sz w:val="24"/>
          <w:szCs w:val="24"/>
        </w:rPr>
        <w:t xml:space="preserve"> </w:t>
      </w:r>
    </w:p>
    <w:p w:rsidR="00F3622F" w:rsidRPr="00065364" w:rsidRDefault="00F3622F" w:rsidP="00F3622F">
      <w:pPr>
        <w:suppressAutoHyphens w:val="0"/>
        <w:jc w:val="both"/>
        <w:rPr>
          <w:sz w:val="26"/>
          <w:lang w:eastAsia="ru-RU"/>
        </w:rPr>
      </w:pPr>
    </w:p>
    <w:tbl>
      <w:tblPr>
        <w:tblW w:w="15892" w:type="dxa"/>
        <w:tblInd w:w="-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4"/>
        <w:gridCol w:w="4820"/>
        <w:gridCol w:w="1417"/>
        <w:gridCol w:w="851"/>
        <w:gridCol w:w="1276"/>
        <w:gridCol w:w="1134"/>
        <w:gridCol w:w="1134"/>
        <w:gridCol w:w="1134"/>
        <w:gridCol w:w="1275"/>
        <w:gridCol w:w="1276"/>
        <w:gridCol w:w="851"/>
      </w:tblGrid>
      <w:tr w:rsidR="00F3622F" w:rsidRPr="00065364" w:rsidTr="00F3622F">
        <w:trPr>
          <w:trHeight w:val="169"/>
        </w:trPr>
        <w:tc>
          <w:tcPr>
            <w:tcW w:w="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№ ЗУ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Функциональное назначение                             (Объект)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Емкость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Количество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val="en-US" w:eastAsia="ru-RU"/>
              </w:rPr>
            </w:pPr>
            <w:r w:rsidRPr="00065364">
              <w:rPr>
                <w:sz w:val="20"/>
                <w:lang w:eastAsia="ru-RU"/>
              </w:rPr>
              <w:t>машино-мест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Кол-во </w:t>
            </w:r>
            <w:r w:rsidRPr="00065364">
              <w:rPr>
                <w:sz w:val="20"/>
                <w:lang w:eastAsia="ru-RU"/>
              </w:rPr>
              <w:t>машино-мест</w:t>
            </w:r>
            <w:r w:rsidRPr="00065364">
              <w:rPr>
                <w:sz w:val="20"/>
              </w:rPr>
              <w:t xml:space="preserve"> на ЗУ              </w:t>
            </w:r>
            <w:r w:rsidRPr="00065364">
              <w:rPr>
                <w:b/>
                <w:sz w:val="20"/>
              </w:rPr>
              <w:t>(размещаемое)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Автомобили, размещаемые вне границ ЗУ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</w:p>
        </w:tc>
      </w:tr>
      <w:tr w:rsidR="00F3622F" w:rsidRPr="00065364" w:rsidTr="00F3622F">
        <w:trPr>
          <w:trHeight w:val="518"/>
        </w:trPr>
        <w:tc>
          <w:tcPr>
            <w:tcW w:w="7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Ед. изм</w:t>
            </w:r>
            <w:r w:rsidRPr="00065364">
              <w:rPr>
                <w:sz w:val="20"/>
                <w:lang w:val="en-US"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по нормативу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требуемое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проектируемое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на открытых стоянках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в подземных гаражах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место размещения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Кол-во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1/1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>Застройка многоквартирными  среднеэтажными жилыми домами этажностью до 5 этажей  включительно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Pr="00065364">
              <w:rPr>
                <w:b/>
                <w:sz w:val="20"/>
              </w:rPr>
              <w:t>(17 многоквартирных жилых дома 5 надземных этажей)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1/2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sz w:val="20"/>
              </w:rPr>
              <w:t>Застройка многоквартирными  среднеэтажными жилыми домами этажностью до 5 этажей включительно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 xml:space="preserve">(1существующий индивидуальный жилой дом)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1 объект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bCs/>
                <w:spacing w:val="-5"/>
                <w:sz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не менее 1 машино-места на 1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2235F9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1/3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Размещение объектов социально-культурного назначения  </w:t>
            </w:r>
            <w:r w:rsidRPr="00065364">
              <w:rPr>
                <w:b/>
                <w:sz w:val="20"/>
              </w:rPr>
              <w:t>(1дошкольное образовательное учреждение на 80 мест)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widowControl w:val="0"/>
              <w:suppressAutoHyphens w:val="0"/>
              <w:spacing w:after="200" w:line="276" w:lineRule="auto"/>
              <w:ind w:left="-57" w:right="-57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sz w:val="20"/>
              </w:rPr>
              <w:t>1 объект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widowControl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bCs/>
                <w:spacing w:val="-5"/>
                <w:sz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По заданию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на проектирование, но не менее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Вдоль проектируемой улицы №3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1/4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Размещение объектов социально-культурного назначения                                                         </w:t>
            </w:r>
            <w:r w:rsidRPr="00065364">
              <w:rPr>
                <w:b/>
                <w:sz w:val="20"/>
              </w:rPr>
              <w:t>(1дошкольное образовательное учреждение на 200 мест)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widowControl w:val="0"/>
              <w:suppressAutoHyphens w:val="0"/>
              <w:spacing w:after="200" w:line="276" w:lineRule="auto"/>
              <w:ind w:left="-57" w:right="-57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sz w:val="20"/>
              </w:rPr>
              <w:t>1 объект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widowControl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bCs/>
                <w:spacing w:val="-5"/>
                <w:sz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По заданию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на проектирование, но не менее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Вдоль проектируемой улицы №3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lastRenderedPageBreak/>
              <w:t>2/1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Размещение объектов делового, общественного и коммерческого назначения капитального строительства                                                                     </w:t>
            </w:r>
            <w:r w:rsidRPr="00065364">
              <w:rPr>
                <w:b/>
                <w:sz w:val="20"/>
              </w:rPr>
              <w:t>(1 много-функциональное общественно-деловое здание, торговли и обслуживания населения)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торговая площадь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 xml:space="preserve">4675 кв.м </w:t>
            </w:r>
          </w:p>
          <w:p w:rsidR="00F3622F" w:rsidRPr="00065364" w:rsidRDefault="00F3622F" w:rsidP="00F3622F">
            <w:pPr>
              <w:suppressAutoHyphens w:val="0"/>
              <w:jc w:val="both"/>
              <w:rPr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7 м/м /100 кв.м. торг. площ.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328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316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sz w:val="20"/>
              </w:rPr>
              <w:t xml:space="preserve">на ЗУ </w:t>
            </w:r>
            <w:r w:rsidRPr="00065364">
              <w:rPr>
                <w:b/>
                <w:sz w:val="20"/>
              </w:rPr>
              <w:t>2/2</w:t>
            </w:r>
            <w:r w:rsidRPr="00065364">
              <w:rPr>
                <w:sz w:val="20"/>
              </w:rPr>
              <w:t xml:space="preserve"> (на открытых стоянках)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12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2/2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Размещение объектов делового, общественного и коммерческого назначения капитального строительства                                                                    </w:t>
            </w:r>
            <w:r w:rsidRPr="00065364">
              <w:rPr>
                <w:b/>
                <w:sz w:val="20"/>
              </w:rPr>
              <w:t>(1 много-функциональное общественно-деловое здание, торговли и обслуживания населения)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торговая площадь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3273 кв.м.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7 м/м /100 кв.м. торг. площ.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261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3/1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многоквартирными  среднеэтажными жилыми домами этажностью до 5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(5 -ть многоквартирных жилых дома 5 надземных этажей)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sz w:val="20"/>
                <w:lang w:eastAsia="ru-RU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val="en-US" w:eastAsia="en-US"/>
              </w:rPr>
            </w:pPr>
            <w:r w:rsidRPr="00065364">
              <w:rPr>
                <w:rFonts w:eastAsia="Calibri"/>
                <w:sz w:val="20"/>
                <w:lang w:val="en-US" w:eastAsia="en-US"/>
              </w:rPr>
              <w:t>300</w:t>
            </w:r>
            <w:r w:rsidRPr="00065364">
              <w:rPr>
                <w:rFonts w:eastAsia="Calibri"/>
                <w:sz w:val="20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1. на ЗУ 1/1 в подз. гараже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88</w:t>
            </w:r>
          </w:p>
        </w:tc>
      </w:tr>
      <w:tr w:rsidR="00F3622F" w:rsidRPr="00065364" w:rsidTr="00F3622F">
        <w:trPr>
          <w:trHeight w:val="155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3/2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многоквартирными  среднеэтажными жилыми домами этажностью до 5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(5 -ть многоквартирных жилых дома 5 надземных этажей)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sz w:val="20"/>
                <w:lang w:eastAsia="ru-RU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val="en-US" w:eastAsia="en-US"/>
              </w:rPr>
              <w:t>300</w:t>
            </w:r>
            <w:r w:rsidRPr="00065364">
              <w:rPr>
                <w:rFonts w:eastAsia="Calibri"/>
                <w:sz w:val="20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63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b/>
                <w:sz w:val="20"/>
              </w:rPr>
            </w:pPr>
            <w:r w:rsidRPr="00065364">
              <w:rPr>
                <w:sz w:val="20"/>
              </w:rPr>
              <w:t xml:space="preserve">1. на ЗУ </w:t>
            </w:r>
            <w:r w:rsidRPr="00065364">
              <w:rPr>
                <w:b/>
                <w:sz w:val="20"/>
              </w:rPr>
              <w:t>3/11</w:t>
            </w:r>
            <w:r w:rsidRPr="00065364">
              <w:rPr>
                <w:sz w:val="20"/>
              </w:rPr>
              <w:t xml:space="preserve"> на открытой автост. -</w:t>
            </w:r>
            <w:r w:rsidRPr="00065364">
              <w:rPr>
                <w:b/>
                <w:sz w:val="20"/>
              </w:rPr>
              <w:t>14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b/>
                <w:sz w:val="20"/>
              </w:rPr>
            </w:pPr>
            <w:r w:rsidRPr="00065364">
              <w:rPr>
                <w:sz w:val="20"/>
              </w:rPr>
              <w:t xml:space="preserve">2. на ЗУ </w:t>
            </w:r>
            <w:r w:rsidRPr="00065364">
              <w:rPr>
                <w:b/>
                <w:sz w:val="20"/>
              </w:rPr>
              <w:t>3/9</w:t>
            </w:r>
            <w:r w:rsidRPr="00065364">
              <w:rPr>
                <w:sz w:val="20"/>
              </w:rPr>
              <w:t xml:space="preserve"> на открытой автост. – </w:t>
            </w:r>
            <w:r w:rsidRPr="00065364">
              <w:rPr>
                <w:b/>
                <w:sz w:val="20"/>
              </w:rPr>
              <w:t>30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b/>
                <w:sz w:val="20"/>
              </w:rPr>
            </w:pPr>
            <w:r w:rsidRPr="00065364">
              <w:rPr>
                <w:sz w:val="20"/>
              </w:rPr>
              <w:t xml:space="preserve">3. на ЗУ </w:t>
            </w:r>
            <w:r w:rsidRPr="00065364">
              <w:rPr>
                <w:b/>
                <w:sz w:val="20"/>
              </w:rPr>
              <w:t>1/1</w:t>
            </w:r>
            <w:r w:rsidRPr="00065364">
              <w:rPr>
                <w:sz w:val="20"/>
              </w:rPr>
              <w:t xml:space="preserve"> в подз. гараже – </w:t>
            </w:r>
            <w:r w:rsidRPr="00065364">
              <w:rPr>
                <w:b/>
                <w:sz w:val="20"/>
              </w:rPr>
              <w:t>12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4. на ЗУ </w:t>
            </w:r>
            <w:r w:rsidRPr="00065364">
              <w:rPr>
                <w:b/>
                <w:sz w:val="20"/>
              </w:rPr>
              <w:t>3/7</w:t>
            </w:r>
            <w:r w:rsidRPr="00065364">
              <w:rPr>
                <w:sz w:val="20"/>
              </w:rPr>
              <w:t xml:space="preserve"> в подз. </w:t>
            </w:r>
            <w:r w:rsidRPr="00065364">
              <w:rPr>
                <w:sz w:val="20"/>
              </w:rPr>
              <w:lastRenderedPageBreak/>
              <w:t xml:space="preserve">гараже - </w:t>
            </w:r>
            <w:r w:rsidRPr="00065364">
              <w:rPr>
                <w:b/>
                <w:sz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lastRenderedPageBreak/>
              <w:t>69</w:t>
            </w:r>
          </w:p>
        </w:tc>
      </w:tr>
      <w:tr w:rsidR="00F3622F" w:rsidRPr="00065364" w:rsidTr="00F3622F">
        <w:trPr>
          <w:trHeight w:val="228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lastRenderedPageBreak/>
              <w:t>3/3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многоквартирными  среднеэтажными жилыми домами этажностью до 5 этажей включительно                                                                    </w:t>
            </w:r>
            <w:r w:rsidRPr="00065364">
              <w:rPr>
                <w:b/>
                <w:sz w:val="20"/>
              </w:rPr>
              <w:t>(5 -ть многоквартирных жилых дома 5 надземных этажей)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sz w:val="20"/>
                <w:lang w:eastAsia="ru-RU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 xml:space="preserve">300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54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54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b/>
                <w:sz w:val="20"/>
              </w:rPr>
            </w:pPr>
            <w:r w:rsidRPr="00065364">
              <w:rPr>
                <w:sz w:val="20"/>
              </w:rPr>
              <w:t xml:space="preserve">1. на ЗУ </w:t>
            </w:r>
            <w:r w:rsidRPr="00065364">
              <w:rPr>
                <w:b/>
                <w:sz w:val="20"/>
              </w:rPr>
              <w:t>3/11</w:t>
            </w:r>
            <w:r w:rsidRPr="00065364">
              <w:rPr>
                <w:sz w:val="20"/>
              </w:rPr>
              <w:t xml:space="preserve"> в надземном многоэт.  гараже -</w:t>
            </w:r>
            <w:r w:rsidRPr="00065364">
              <w:rPr>
                <w:b/>
                <w:sz w:val="20"/>
              </w:rPr>
              <w:t xml:space="preserve">51 </w:t>
            </w:r>
            <w:r w:rsidRPr="00065364">
              <w:rPr>
                <w:sz w:val="20"/>
              </w:rPr>
              <w:t xml:space="preserve">2. на ЗУ </w:t>
            </w:r>
            <w:r w:rsidRPr="00065364">
              <w:rPr>
                <w:b/>
                <w:sz w:val="20"/>
              </w:rPr>
              <w:t>3/11</w:t>
            </w:r>
            <w:r w:rsidRPr="00065364">
              <w:rPr>
                <w:sz w:val="20"/>
              </w:rPr>
              <w:t xml:space="preserve"> на открытой автост. -</w:t>
            </w:r>
            <w:r w:rsidRPr="00065364">
              <w:rPr>
                <w:b/>
                <w:sz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78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3/4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многоквартирными  среднеэтажными жилыми домами этажностью до 5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(5 -ть многоквартирных жилых дома 5 надземных этажей)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sz w:val="20"/>
                <w:lang w:eastAsia="ru-RU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 xml:space="preserve">280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44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44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на ЗУ </w:t>
            </w:r>
            <w:r w:rsidRPr="00065364">
              <w:rPr>
                <w:b/>
                <w:sz w:val="20"/>
              </w:rPr>
              <w:t>3/11</w:t>
            </w:r>
            <w:r w:rsidRPr="00065364">
              <w:rPr>
                <w:sz w:val="20"/>
              </w:rPr>
              <w:t xml:space="preserve">  в надземном многоэт.  гараже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80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3/5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многоквартирными  среднеэтажными жилыми домами этажностью до 5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(5 -ть многоквартирных жилых дома 5 надземных этажей)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sz w:val="20"/>
                <w:lang w:eastAsia="ru-RU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val="en-US" w:eastAsia="en-US"/>
              </w:rPr>
            </w:pPr>
            <w:r w:rsidRPr="00065364">
              <w:rPr>
                <w:rFonts w:eastAsia="Calibri"/>
                <w:sz w:val="20"/>
                <w:lang w:val="en-US" w:eastAsia="en-US"/>
              </w:rPr>
              <w:t>280</w:t>
            </w:r>
            <w:r w:rsidRPr="00065364">
              <w:rPr>
                <w:rFonts w:eastAsia="Calibri"/>
                <w:sz w:val="20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68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68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на ЗУ </w:t>
            </w:r>
            <w:r w:rsidRPr="00065364">
              <w:rPr>
                <w:b/>
                <w:sz w:val="20"/>
              </w:rPr>
              <w:t>3/11</w:t>
            </w:r>
            <w:r w:rsidRPr="00065364">
              <w:rPr>
                <w:sz w:val="20"/>
              </w:rPr>
              <w:t xml:space="preserve">  в надземном многоэт.  гараже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56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3/6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многоквартирными  среднеэтажными жилыми домами этажностью до 5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lastRenderedPageBreak/>
              <w:t>(5 -ть многоквартирных жилых дома 5 надземных этажей)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sz w:val="20"/>
                <w:lang w:eastAsia="ru-RU"/>
              </w:rPr>
              <w:lastRenderedPageBreak/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val="en-US" w:eastAsia="en-US"/>
              </w:rPr>
            </w:pPr>
            <w:r w:rsidRPr="00065364">
              <w:rPr>
                <w:rFonts w:eastAsia="Calibri"/>
                <w:sz w:val="20"/>
                <w:lang w:val="en-US" w:eastAsia="en-US"/>
              </w:rPr>
              <w:t>280</w:t>
            </w:r>
            <w:r w:rsidRPr="00065364">
              <w:rPr>
                <w:rFonts w:eastAsia="Calibri"/>
                <w:sz w:val="20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61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61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 на ЗУ </w:t>
            </w:r>
            <w:r w:rsidRPr="00065364">
              <w:rPr>
                <w:b/>
                <w:sz w:val="20"/>
              </w:rPr>
              <w:t>3/11</w:t>
            </w:r>
            <w:r w:rsidRPr="00065364">
              <w:rPr>
                <w:sz w:val="20"/>
              </w:rPr>
              <w:t xml:space="preserve"> в надземном многоэт.  </w:t>
            </w:r>
            <w:r w:rsidRPr="00065364">
              <w:rPr>
                <w:sz w:val="20"/>
              </w:rPr>
              <w:lastRenderedPageBreak/>
              <w:t>гараже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lastRenderedPageBreak/>
              <w:t>63</w:t>
            </w:r>
          </w:p>
        </w:tc>
      </w:tr>
      <w:tr w:rsidR="00F3622F" w:rsidRPr="00065364" w:rsidTr="00F3622F">
        <w:trPr>
          <w:trHeight w:val="278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lastRenderedPageBreak/>
              <w:t>3/7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многоквартирными  среднеэтажными жилыми домами этажностью до 5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(1зд. многофункционального спортивно-оздоровительного и развлекательного центра с СПА отелем и крытыми теннисными кортами)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работники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посетители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200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widowControl w:val="0"/>
              <w:suppressAutoHyphens w:val="0"/>
              <w:spacing w:after="200" w:line="276" w:lineRule="auto"/>
              <w:ind w:left="-57" w:right="-57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10 м/м на100 отдыхающих и обслуживающего .персонала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150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 xml:space="preserve">50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3/8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>Размещение объектов отдыха, досуга и спорта, а также сопутствующих им объектов для медицинского обслуживания, торговли и временного проживания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(1зд. гольф-клуба)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посетители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6 м/м на 100 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3/9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>Размещение объектов инженерной и транспортной инфраструктуры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(1зд. коммунально-складского комплекса с административным корпусом)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работники</w:t>
            </w:r>
          </w:p>
          <w:p w:rsidR="00F3622F" w:rsidRPr="00065364" w:rsidRDefault="00F3622F" w:rsidP="00F3622F">
            <w:pPr>
              <w:suppressAutoHyphens w:val="0"/>
              <w:jc w:val="both"/>
              <w:rPr>
                <w:sz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на 100 работающих в двух смежных сменах 19 м/м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170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lastRenderedPageBreak/>
              <w:t>3/10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>Размещение объектов инженерной и транспортной инфраструктуры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( 1зд. очистных сооружений хозяйственно-бытового канализационного стока)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работники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на 100 работающих в двух смежных сменах 19 м/м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AE1FB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AE1FB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3/12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многоквартирными  среднеэтажными жилыми домами этажностью до 5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(2 многоквартирных жилых дома 5 надземных этажей)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626401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15</w:t>
            </w:r>
            <w:r w:rsidR="00626401" w:rsidRPr="00065364">
              <w:rPr>
                <w:sz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626401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на ЗУ </w:t>
            </w:r>
            <w:r w:rsidRPr="00065364">
              <w:rPr>
                <w:b/>
                <w:sz w:val="20"/>
              </w:rPr>
              <w:t>3/7</w:t>
            </w:r>
            <w:r w:rsidRPr="00065364">
              <w:rPr>
                <w:sz w:val="20"/>
              </w:rPr>
              <w:t xml:space="preserve"> в подз. гараже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626401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</w:t>
            </w:r>
            <w:r w:rsidR="00626401" w:rsidRPr="00065364">
              <w:rPr>
                <w:rFonts w:eastAsia="Calibri"/>
                <w:sz w:val="20"/>
                <w:lang w:eastAsia="en-US"/>
              </w:rPr>
              <w:t>5</w:t>
            </w:r>
          </w:p>
        </w:tc>
      </w:tr>
      <w:tr w:rsidR="00F3622F" w:rsidRPr="00065364" w:rsidTr="00F3622F">
        <w:trPr>
          <w:trHeight w:val="7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4/1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Размещение объектов делового, общественного и коммерческого назначения капитального строительства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(1зд. торгового  комплекса)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both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both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торговая площадь</w:t>
            </w:r>
          </w:p>
          <w:p w:rsidR="00F3622F" w:rsidRPr="00065364" w:rsidRDefault="00F3622F" w:rsidP="00F3622F">
            <w:pPr>
              <w:suppressAutoHyphens w:val="0"/>
              <w:jc w:val="both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both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both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both"/>
              <w:rPr>
                <w:sz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434 кв.м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7 м/м /100 кв.м. торг. площ.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1837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5/1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>Размещение объектов отдыха, досуга и спорта, а также сопутствующих им объектов для медицинского обслуживания, торговли и временного проживания</w:t>
            </w:r>
          </w:p>
          <w:p w:rsidR="00F3622F" w:rsidRPr="00065364" w:rsidRDefault="00F3622F" w:rsidP="00F3622F">
            <w:pPr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 xml:space="preserve">(1 зд. гольф-клуба, </w:t>
            </w:r>
          </w:p>
          <w:p w:rsidR="00F3622F" w:rsidRPr="00065364" w:rsidRDefault="00F3622F" w:rsidP="00F3622F">
            <w:pPr>
              <w:spacing w:after="200" w:line="276" w:lineRule="auto"/>
              <w:rPr>
                <w:sz w:val="20"/>
              </w:rPr>
            </w:pPr>
            <w:r w:rsidRPr="00065364">
              <w:rPr>
                <w:b/>
                <w:sz w:val="20"/>
              </w:rPr>
              <w:t>1 зд. спортивно-оздоровительного центра)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посетители</w:t>
            </w:r>
          </w:p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(гольф-клуб);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работники и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посетители спорт-озд. комплекса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10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6 м/м на 100 мест, а также 10 м/м на 100 отдыхающ. и обсл. персонала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5/2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многоквартирными  среднеэтажными жилыми домами этажностью до 5 этажей </w:t>
            </w:r>
            <w:r w:rsidRPr="00065364">
              <w:rPr>
                <w:sz w:val="20"/>
              </w:rPr>
              <w:lastRenderedPageBreak/>
              <w:t xml:space="preserve">включительно                                                               </w:t>
            </w:r>
            <w:r w:rsidRPr="00065364">
              <w:rPr>
                <w:b/>
                <w:sz w:val="20"/>
              </w:rPr>
              <w:t xml:space="preserve">(20 - многоквартирных жилых дома 5 надземных этажей)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lastRenderedPageBreak/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947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 xml:space="preserve">440 автомобилей на1000 </w:t>
            </w:r>
            <w:r w:rsidRPr="00065364">
              <w:rPr>
                <w:sz w:val="20"/>
              </w:rPr>
              <w:lastRenderedPageBreak/>
              <w:t>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lastRenderedPageBreak/>
              <w:t>417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354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354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lastRenderedPageBreak/>
              <w:t>6/1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Размещение объектов социально-культурного назначения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 xml:space="preserve"> (1 общеобразовательная школа на 440 мест)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1 объект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По заданию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на проектирование, но не менее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Вдоль проектируемого проезда № 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6/2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многоквартирными  среднеэтажными жилыми домами этажностью до 5 этажей включительно </w:t>
            </w:r>
          </w:p>
          <w:p w:rsidR="00F3622F" w:rsidRPr="00065364" w:rsidRDefault="00F3622F" w:rsidP="00F3622F">
            <w:pPr>
              <w:tabs>
                <w:tab w:val="left" w:pos="1680"/>
              </w:tabs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(5 -ть многоквартирных жилых дома 5 надземных этажей)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868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bCs/>
                <w:sz w:val="20"/>
                <w:lang w:val="en-US"/>
              </w:rPr>
              <w:t>3</w:t>
            </w:r>
            <w:r w:rsidRPr="00065364">
              <w:rPr>
                <w:bCs/>
                <w:sz w:val="20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1.  на ЗУ </w:t>
            </w:r>
            <w:r w:rsidRPr="00065364">
              <w:rPr>
                <w:b/>
                <w:sz w:val="20"/>
              </w:rPr>
              <w:t>6/11</w:t>
            </w:r>
            <w:r w:rsidRPr="00065364">
              <w:rPr>
                <w:sz w:val="20"/>
              </w:rPr>
              <w:t xml:space="preserve">   (в надземном многоэт.  гараже -</w:t>
            </w:r>
            <w:r w:rsidRPr="00065364">
              <w:rPr>
                <w:b/>
                <w:sz w:val="20"/>
              </w:rPr>
              <w:t>250</w:t>
            </w:r>
            <w:r w:rsidRPr="00065364">
              <w:rPr>
                <w:sz w:val="20"/>
              </w:rPr>
              <w:t>)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2.  на ЗУ </w:t>
            </w:r>
            <w:r w:rsidRPr="00065364">
              <w:rPr>
                <w:b/>
                <w:sz w:val="20"/>
              </w:rPr>
              <w:t>5/2</w:t>
            </w:r>
            <w:r w:rsidRPr="00065364">
              <w:rPr>
                <w:sz w:val="20"/>
              </w:rPr>
              <w:t xml:space="preserve">  (в подз. гараже- </w:t>
            </w:r>
            <w:r w:rsidRPr="00065364">
              <w:rPr>
                <w:b/>
                <w:sz w:val="20"/>
              </w:rPr>
              <w:t>37</w:t>
            </w:r>
            <w:r w:rsidRPr="00065364">
              <w:rPr>
                <w:sz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287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6/3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среднеэтажными многоквартирными жилыми домами этажностью до 4 этажей включительно </w:t>
            </w:r>
          </w:p>
          <w:p w:rsidR="00F3622F" w:rsidRPr="00065364" w:rsidRDefault="00F3622F" w:rsidP="00F3622F">
            <w:pPr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(8 многоквартирных жилых дома 4 надземных этажей)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573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Cs/>
                <w:sz w:val="20"/>
                <w:lang w:eastAsia="ru-RU"/>
              </w:rPr>
            </w:pPr>
            <w:r w:rsidRPr="00065364">
              <w:rPr>
                <w:bCs/>
                <w:sz w:val="2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557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6/4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среднеэтажными многоквартирными жилыми домами этажностью до 4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(1 индивидуальный жилой дом)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1 объект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440 автомобилей на1000 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2235F9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6/5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5F9" w:rsidRPr="00065364" w:rsidRDefault="002235F9" w:rsidP="00F3622F">
            <w:pPr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среднеэтажными многоквартирными жилыми домами этажностью до 4 этажей </w:t>
            </w:r>
            <w:r w:rsidRPr="00065364">
              <w:rPr>
                <w:sz w:val="20"/>
              </w:rPr>
              <w:lastRenderedPageBreak/>
              <w:t xml:space="preserve">включительно </w:t>
            </w:r>
          </w:p>
          <w:p w:rsidR="002235F9" w:rsidRPr="00065364" w:rsidRDefault="002235F9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(1 индивидуальный жилой дом)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235F9" w:rsidRPr="00065364" w:rsidRDefault="002235F9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lastRenderedPageBreak/>
              <w:t>1 объект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не менее 1 машино-</w:t>
            </w:r>
            <w:r w:rsidRPr="00065364">
              <w:rPr>
                <w:sz w:val="20"/>
              </w:rPr>
              <w:lastRenderedPageBreak/>
              <w:t>места на 1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235F9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lastRenderedPageBreak/>
              <w:t>1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6C6C15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6C6C15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35F9" w:rsidRPr="00065364" w:rsidRDefault="002235F9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2235F9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lastRenderedPageBreak/>
              <w:t>6/6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5F9" w:rsidRPr="00065364" w:rsidRDefault="002235F9" w:rsidP="00F3622F">
            <w:pPr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среднеэтажными многоквартирными жилыми домами этажностью до 4 этажей включительно </w:t>
            </w:r>
          </w:p>
          <w:p w:rsidR="002235F9" w:rsidRPr="00065364" w:rsidRDefault="002235F9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(1 индивидуальный жилой дом)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235F9" w:rsidRPr="00065364" w:rsidRDefault="002235F9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1 объект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не менее 1 машино-места на 1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235F9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1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6C6C15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6C6C15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35F9" w:rsidRPr="00065364" w:rsidRDefault="002235F9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6/7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среднеэтажными многоквартирными жилыми домами этажностью до 4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(7 блокированных жилых дома)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7 объектов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не менее 1 машино-места на 3 квартиры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  <w:lang w:val="en-US"/>
              </w:rPr>
            </w:pPr>
            <w:r w:rsidRPr="00065364">
              <w:rPr>
                <w:sz w:val="20"/>
              </w:rPr>
              <w:t>6/</w:t>
            </w:r>
            <w:r w:rsidRPr="00065364">
              <w:rPr>
                <w:sz w:val="20"/>
                <w:lang w:val="en-US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среднеэтажными многоквартирными жилыми домами этажностью до 4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(6 блокированных жилых дома)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6 объектов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не менее 1 машино-места на 3 квартиры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  <w:lang w:val="en-US"/>
              </w:rPr>
            </w:pPr>
            <w:r w:rsidRPr="00065364">
              <w:rPr>
                <w:sz w:val="20"/>
              </w:rPr>
              <w:t>6/</w:t>
            </w:r>
            <w:r w:rsidRPr="00065364">
              <w:rPr>
                <w:sz w:val="20"/>
                <w:lang w:val="en-US"/>
              </w:rPr>
              <w:t>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среднеэтажными многоквартирными жилыми домами этажностью до 4 этажей включительно </w:t>
            </w:r>
          </w:p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(2 блокированных жилых дома)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2 объекта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не менее 1 машино-места на 3 квартиры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2</w:t>
            </w:r>
            <w:r w:rsidRPr="00065364">
              <w:rPr>
                <w:b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  <w:r w:rsidRPr="00065364">
              <w:rPr>
                <w:sz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2235F9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6/</w:t>
            </w:r>
            <w:r w:rsidRPr="00065364">
              <w:rPr>
                <w:sz w:val="20"/>
                <w:lang w:val="en-US"/>
              </w:rPr>
              <w:t>10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35F9" w:rsidRPr="00065364" w:rsidRDefault="002235F9" w:rsidP="00F3622F">
            <w:pPr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Застройка среднеэтажными многоквартирными жилыми домами этажностью до 4 этажей включительно </w:t>
            </w:r>
          </w:p>
          <w:p w:rsidR="002235F9" w:rsidRPr="00065364" w:rsidRDefault="00EF05EF" w:rsidP="00EF05EF">
            <w:pPr>
              <w:suppressAutoHyphens w:val="0"/>
              <w:spacing w:after="200" w:line="276" w:lineRule="auto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(4 блокированных жилых дома)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235F9" w:rsidRPr="00065364" w:rsidRDefault="00EF05EF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4</w:t>
            </w:r>
            <w:r w:rsidR="002235F9" w:rsidRPr="00065364">
              <w:rPr>
                <w:sz w:val="20"/>
              </w:rPr>
              <w:t xml:space="preserve"> объект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603F5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603F5" w:rsidP="00F3622F">
            <w:pPr>
              <w:suppressAutoHyphens w:val="0"/>
              <w:jc w:val="center"/>
              <w:rPr>
                <w:sz w:val="20"/>
                <w:lang w:eastAsia="ru-RU"/>
              </w:rPr>
            </w:pPr>
            <w:r w:rsidRPr="00065364">
              <w:rPr>
                <w:sz w:val="20"/>
              </w:rPr>
              <w:t>не менее 1 машино-места на 3 квартиры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235F9" w:rsidRPr="00065364" w:rsidRDefault="002603F5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6C6C15">
            <w:pPr>
              <w:suppressAutoHyphens w:val="0"/>
              <w:spacing w:after="200" w:line="276" w:lineRule="auto"/>
              <w:jc w:val="center"/>
              <w:rPr>
                <w:rFonts w:eastAsia="Calibri"/>
                <w:b/>
                <w:sz w:val="20"/>
                <w:lang w:eastAsia="en-US"/>
              </w:rPr>
            </w:pPr>
            <w:r w:rsidRPr="00065364">
              <w:rPr>
                <w:rFonts w:eastAsia="Calibri"/>
                <w:b/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6C6C15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235F9" w:rsidRPr="00065364" w:rsidRDefault="002235F9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235F9" w:rsidRPr="00065364" w:rsidRDefault="002235F9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rPr>
          <w:trHeight w:val="31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pacing w:after="200" w:line="276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6/</w:t>
            </w:r>
            <w:r w:rsidRPr="00065364">
              <w:rPr>
                <w:sz w:val="20"/>
                <w:lang w:val="en-US"/>
              </w:rPr>
              <w:t>1</w:t>
            </w:r>
            <w:r w:rsidRPr="00065364">
              <w:rPr>
                <w:sz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rPr>
                <w:sz w:val="20"/>
              </w:rPr>
            </w:pPr>
            <w:r w:rsidRPr="00065364">
              <w:rPr>
                <w:sz w:val="20"/>
              </w:rPr>
              <w:t xml:space="preserve">Размещение объектов социально-культурного назначения  </w:t>
            </w:r>
            <w:r w:rsidR="00BA1A5B" w:rsidRPr="00065364">
              <w:rPr>
                <w:sz w:val="20"/>
              </w:rPr>
              <w:t xml:space="preserve">                                                 </w:t>
            </w:r>
            <w:r w:rsidRPr="00065364">
              <w:rPr>
                <w:b/>
                <w:sz w:val="20"/>
              </w:rPr>
              <w:lastRenderedPageBreak/>
              <w:t>(1дошкольное образовательное учреждение на 150 мест)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widowControl w:val="0"/>
              <w:suppressAutoHyphens w:val="0"/>
              <w:spacing w:after="200" w:line="276" w:lineRule="auto"/>
              <w:ind w:left="-57" w:right="-57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sz w:val="20"/>
              </w:rPr>
              <w:lastRenderedPageBreak/>
              <w:t>1 объект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widowControl w:val="0"/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65364">
              <w:rPr>
                <w:bCs/>
                <w:spacing w:val="-5"/>
                <w:sz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По заданию</w:t>
            </w:r>
          </w:p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на </w:t>
            </w:r>
            <w:r w:rsidRPr="00065364">
              <w:rPr>
                <w:sz w:val="20"/>
              </w:rPr>
              <w:lastRenderedPageBreak/>
              <w:t>проектирование, но не менее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622F" w:rsidRPr="00065364" w:rsidRDefault="00F3622F" w:rsidP="00F3622F">
            <w:pPr>
              <w:suppressAutoHyphens w:val="0"/>
              <w:jc w:val="both"/>
              <w:rPr>
                <w:bCs/>
                <w:sz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t>Вдоль проектируе</w:t>
            </w:r>
            <w:r w:rsidRPr="00065364">
              <w:rPr>
                <w:rFonts w:eastAsia="Calibri"/>
                <w:sz w:val="20"/>
                <w:lang w:eastAsia="en-US"/>
              </w:rPr>
              <w:lastRenderedPageBreak/>
              <w:t>мой улицы №4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3622F" w:rsidRPr="00065364" w:rsidRDefault="00F3622F" w:rsidP="00F3622F">
            <w:pPr>
              <w:suppressAutoHyphens w:val="0"/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065364">
              <w:rPr>
                <w:rFonts w:eastAsia="Calibri"/>
                <w:sz w:val="20"/>
                <w:lang w:eastAsia="en-US"/>
              </w:rPr>
              <w:lastRenderedPageBreak/>
              <w:t>2</w:t>
            </w:r>
          </w:p>
        </w:tc>
      </w:tr>
    </w:tbl>
    <w:tbl>
      <w:tblPr>
        <w:tblStyle w:val="1ffe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256"/>
        <w:gridCol w:w="3652"/>
        <w:gridCol w:w="3969"/>
      </w:tblGrid>
      <w:tr w:rsidR="00F3622F" w:rsidRPr="00065364" w:rsidTr="00F3622F">
        <w:tc>
          <w:tcPr>
            <w:tcW w:w="8256" w:type="dxa"/>
            <w:vMerge w:val="restart"/>
            <w:vAlign w:val="center"/>
          </w:tcPr>
          <w:p w:rsidR="00F3622F" w:rsidRPr="00065364" w:rsidRDefault="00107C99" w:rsidP="00107C99">
            <w:pPr>
              <w:suppressAutoHyphens w:val="0"/>
              <w:jc w:val="center"/>
              <w:rPr>
                <w:b/>
                <w:sz w:val="22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lastRenderedPageBreak/>
              <w:t xml:space="preserve">Расчет количества машино-мест </w:t>
            </w:r>
            <w:r w:rsidR="007F0DBD" w:rsidRPr="00065364">
              <w:rPr>
                <w:b/>
                <w:sz w:val="20"/>
                <w:lang w:eastAsia="en-US"/>
              </w:rPr>
              <w:t xml:space="preserve">на </w:t>
            </w:r>
            <w:r w:rsidR="00BB2654" w:rsidRPr="00065364">
              <w:rPr>
                <w:b/>
                <w:sz w:val="20"/>
                <w:lang w:eastAsia="en-US"/>
              </w:rPr>
              <w:t xml:space="preserve">территории </w:t>
            </w:r>
            <w:r w:rsidR="00F3622F" w:rsidRPr="00065364">
              <w:rPr>
                <w:b/>
                <w:sz w:val="20"/>
                <w:lang w:eastAsia="en-US"/>
              </w:rPr>
              <w:t>жилой застройки</w:t>
            </w:r>
          </w:p>
        </w:tc>
        <w:tc>
          <w:tcPr>
            <w:tcW w:w="7621" w:type="dxa"/>
            <w:gridSpan w:val="2"/>
          </w:tcPr>
          <w:p w:rsidR="00F3622F" w:rsidRPr="00065364" w:rsidRDefault="00A627D6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количество машино-мест</w:t>
            </w:r>
          </w:p>
        </w:tc>
      </w:tr>
      <w:tr w:rsidR="00F3622F" w:rsidRPr="00065364" w:rsidTr="00F3622F">
        <w:tc>
          <w:tcPr>
            <w:tcW w:w="8256" w:type="dxa"/>
            <w:vMerge/>
          </w:tcPr>
          <w:p w:rsidR="00F3622F" w:rsidRPr="00065364" w:rsidRDefault="00F3622F" w:rsidP="00F3622F">
            <w:pPr>
              <w:suppressAutoHyphens w:val="0"/>
              <w:rPr>
                <w:b/>
                <w:sz w:val="22"/>
                <w:lang w:eastAsia="en-US"/>
              </w:rPr>
            </w:pP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потребное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проектируемое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размещаемые на открытых стоянках жилой зоны 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626401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2346</w:t>
            </w:r>
          </w:p>
        </w:tc>
        <w:tc>
          <w:tcPr>
            <w:tcW w:w="3969" w:type="dxa"/>
            <w:vAlign w:val="center"/>
          </w:tcPr>
          <w:p w:rsidR="00F3622F" w:rsidRPr="00065364" w:rsidRDefault="00607BF1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1455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дополнительно размещаемые в подземных гаражах 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-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331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дополнительно размещаемые в надземных многоэтажных  гаражах 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-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500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дополнительно размещаемые на открытых стоянках о</w:t>
            </w:r>
            <w:r w:rsidRPr="00065364">
              <w:rPr>
                <w:sz w:val="20"/>
              </w:rPr>
              <w:t xml:space="preserve">бъектов инженерной и транспортной инфраструктуры </w:t>
            </w:r>
            <w:r w:rsidRPr="00065364">
              <w:rPr>
                <w:sz w:val="20"/>
                <w:lang w:eastAsia="en-US"/>
              </w:rPr>
              <w:t>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-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71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jc w:val="right"/>
              <w:rPr>
                <w:b/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ИТОГО:</w:t>
            </w:r>
          </w:p>
        </w:tc>
        <w:tc>
          <w:tcPr>
            <w:tcW w:w="3652" w:type="dxa"/>
            <w:vAlign w:val="center"/>
          </w:tcPr>
          <w:p w:rsidR="00F3622F" w:rsidRPr="00065364" w:rsidRDefault="00626401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2346</w:t>
            </w:r>
          </w:p>
        </w:tc>
        <w:tc>
          <w:tcPr>
            <w:tcW w:w="3969" w:type="dxa"/>
            <w:vAlign w:val="center"/>
          </w:tcPr>
          <w:p w:rsidR="00F3622F" w:rsidRPr="00065364" w:rsidRDefault="002C0290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2357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дополнительно размещаемые вдоль проектируемых улиц и проездов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</w:p>
        </w:tc>
      </w:tr>
      <w:tr w:rsidR="00F3622F" w:rsidRPr="00065364" w:rsidTr="00F3622F">
        <w:tc>
          <w:tcPr>
            <w:tcW w:w="15877" w:type="dxa"/>
            <w:gridSpan w:val="3"/>
          </w:tcPr>
          <w:p w:rsidR="00F3622F" w:rsidRPr="00065364" w:rsidRDefault="00F3622F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</w:p>
        </w:tc>
      </w:tr>
      <w:tr w:rsidR="00F3622F" w:rsidRPr="00065364" w:rsidTr="00F3622F">
        <w:tc>
          <w:tcPr>
            <w:tcW w:w="8256" w:type="dxa"/>
            <w:vMerge w:val="restart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/>
                <w:sz w:val="22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Расчет общего количества машино-мест на территории проектирования</w:t>
            </w:r>
          </w:p>
        </w:tc>
        <w:tc>
          <w:tcPr>
            <w:tcW w:w="7621" w:type="dxa"/>
            <w:gridSpan w:val="2"/>
          </w:tcPr>
          <w:p w:rsidR="00F3622F" w:rsidRPr="00065364" w:rsidRDefault="00A627D6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количество машино-мест</w:t>
            </w:r>
          </w:p>
        </w:tc>
      </w:tr>
      <w:tr w:rsidR="00F3622F" w:rsidRPr="00065364" w:rsidTr="00F3622F">
        <w:tc>
          <w:tcPr>
            <w:tcW w:w="8256" w:type="dxa"/>
            <w:vMerge/>
          </w:tcPr>
          <w:p w:rsidR="00F3622F" w:rsidRPr="00065364" w:rsidRDefault="00F3622F" w:rsidP="00F3622F">
            <w:pPr>
              <w:suppressAutoHyphens w:val="0"/>
              <w:rPr>
                <w:b/>
                <w:sz w:val="22"/>
                <w:lang w:eastAsia="en-US"/>
              </w:rPr>
            </w:pP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потребное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проектируемое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размещаемые на открытых стоянках жилой зоны 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626401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2346</w:t>
            </w:r>
          </w:p>
        </w:tc>
        <w:tc>
          <w:tcPr>
            <w:tcW w:w="3969" w:type="dxa"/>
            <w:vAlign w:val="center"/>
          </w:tcPr>
          <w:p w:rsidR="00F3622F" w:rsidRPr="00065364" w:rsidRDefault="00607BF1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1455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размещаемые в подземных гаражах 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-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400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размещаемые в надземных многоэтажных  гаражах 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-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500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размещаемые на стоянках торговых центров 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589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589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 размещаемые на открытых стоянках спортивных сооружений 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62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89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</w:rPr>
            </w:pPr>
            <w:r w:rsidRPr="00065364">
              <w:rPr>
                <w:sz w:val="20"/>
                <w:lang w:eastAsia="en-US"/>
              </w:rPr>
              <w:t xml:space="preserve">Автомобили, размещаемые на открытых стоянках </w:t>
            </w:r>
            <w:r w:rsidRPr="00065364">
              <w:rPr>
                <w:sz w:val="20"/>
              </w:rPr>
              <w:t xml:space="preserve">объектов инженерной и транспортной инфраструктуры </w:t>
            </w:r>
            <w:r w:rsidRPr="00065364">
              <w:rPr>
                <w:sz w:val="20"/>
                <w:lang w:eastAsia="en-US"/>
              </w:rPr>
              <w:t>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9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80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 xml:space="preserve">Автомобили, размещаемые на открытых стоянках </w:t>
            </w:r>
            <w:r w:rsidRPr="00065364">
              <w:rPr>
                <w:sz w:val="20"/>
              </w:rPr>
              <w:t xml:space="preserve">объектов социально-культурного назначения </w:t>
            </w:r>
            <w:r w:rsidRPr="00065364">
              <w:rPr>
                <w:sz w:val="20"/>
                <w:lang w:eastAsia="en-US"/>
              </w:rPr>
              <w:t>(в границах ЗУ)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8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-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Автомобили, дополнительно размещаемые вдоль проектируемых улиц и проездов</w:t>
            </w:r>
          </w:p>
        </w:tc>
        <w:tc>
          <w:tcPr>
            <w:tcW w:w="3652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-</w:t>
            </w:r>
          </w:p>
        </w:tc>
        <w:tc>
          <w:tcPr>
            <w:tcW w:w="3969" w:type="dxa"/>
            <w:vAlign w:val="center"/>
          </w:tcPr>
          <w:p w:rsidR="00F3622F" w:rsidRPr="00065364" w:rsidRDefault="00F3622F" w:rsidP="00F3622F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065364">
              <w:rPr>
                <w:sz w:val="20"/>
                <w:lang w:eastAsia="en-US"/>
              </w:rPr>
              <w:t>8</w:t>
            </w:r>
          </w:p>
        </w:tc>
      </w:tr>
      <w:tr w:rsidR="00F3622F" w:rsidRPr="00065364" w:rsidTr="00F3622F">
        <w:tc>
          <w:tcPr>
            <w:tcW w:w="8256" w:type="dxa"/>
          </w:tcPr>
          <w:p w:rsidR="00F3622F" w:rsidRPr="00065364" w:rsidRDefault="00F3622F" w:rsidP="00F3622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ИТОГО:</w:t>
            </w:r>
          </w:p>
        </w:tc>
        <w:tc>
          <w:tcPr>
            <w:tcW w:w="3652" w:type="dxa"/>
            <w:vAlign w:val="center"/>
          </w:tcPr>
          <w:p w:rsidR="00F3622F" w:rsidRPr="00065364" w:rsidRDefault="00626401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3011</w:t>
            </w:r>
          </w:p>
        </w:tc>
        <w:tc>
          <w:tcPr>
            <w:tcW w:w="3969" w:type="dxa"/>
            <w:vAlign w:val="center"/>
          </w:tcPr>
          <w:p w:rsidR="00F3622F" w:rsidRPr="00065364" w:rsidRDefault="002C0290" w:rsidP="00F3622F">
            <w:pPr>
              <w:suppressAutoHyphens w:val="0"/>
              <w:jc w:val="center"/>
              <w:rPr>
                <w:b/>
                <w:sz w:val="20"/>
                <w:lang w:eastAsia="en-US"/>
              </w:rPr>
            </w:pPr>
            <w:r w:rsidRPr="00065364">
              <w:rPr>
                <w:b/>
                <w:sz w:val="20"/>
                <w:lang w:eastAsia="en-US"/>
              </w:rPr>
              <w:t>3121</w:t>
            </w:r>
          </w:p>
        </w:tc>
      </w:tr>
    </w:tbl>
    <w:p w:rsidR="00E950B6" w:rsidRPr="00065364" w:rsidRDefault="00E950B6" w:rsidP="00EF433A">
      <w:pPr>
        <w:suppressAutoHyphens w:val="0"/>
        <w:jc w:val="both"/>
        <w:rPr>
          <w:b/>
          <w:sz w:val="24"/>
          <w:szCs w:val="24"/>
        </w:rPr>
        <w:sectPr w:rsidR="00E950B6" w:rsidRPr="00065364" w:rsidSect="00573A46">
          <w:pgSz w:w="16838" w:h="11906" w:orient="landscape"/>
          <w:pgMar w:top="1701" w:right="1134" w:bottom="851" w:left="1440" w:header="720" w:footer="720" w:gutter="0"/>
          <w:cols w:space="720"/>
          <w:docGrid w:linePitch="381"/>
        </w:sectPr>
      </w:pPr>
    </w:p>
    <w:p w:rsidR="00EF433A" w:rsidRPr="00065364" w:rsidRDefault="00EF433A" w:rsidP="0031155C">
      <w:pPr>
        <w:jc w:val="both"/>
        <w:rPr>
          <w:sz w:val="24"/>
          <w:szCs w:val="24"/>
        </w:rPr>
      </w:pPr>
    </w:p>
    <w:p w:rsidR="00EF433A" w:rsidRPr="00065364" w:rsidRDefault="00FD1F70" w:rsidP="00CB41CF">
      <w:pPr>
        <w:pStyle w:val="afc"/>
        <w:tabs>
          <w:tab w:val="left" w:pos="708"/>
        </w:tabs>
        <w:outlineLvl w:val="1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065364">
        <w:rPr>
          <w:rFonts w:ascii="Times New Roman" w:hAnsi="Times New Roman"/>
          <w:b/>
          <w:bCs/>
          <w:sz w:val="24"/>
          <w:szCs w:val="24"/>
          <w:lang w:val="ru-RU"/>
        </w:rPr>
        <w:t>4.7</w:t>
      </w:r>
      <w:r w:rsidR="00EB3382" w:rsidRPr="00065364">
        <w:rPr>
          <w:rFonts w:ascii="Times New Roman" w:hAnsi="Times New Roman"/>
          <w:b/>
          <w:bCs/>
          <w:sz w:val="24"/>
          <w:szCs w:val="24"/>
          <w:lang w:val="ru-RU"/>
        </w:rPr>
        <w:t>.2.1. Р</w:t>
      </w:r>
      <w:r w:rsidR="00EF433A" w:rsidRPr="00065364">
        <w:rPr>
          <w:rFonts w:ascii="Times New Roman" w:hAnsi="Times New Roman"/>
          <w:b/>
          <w:bCs/>
          <w:sz w:val="24"/>
          <w:szCs w:val="24"/>
          <w:lang w:val="ru-RU"/>
        </w:rPr>
        <w:t xml:space="preserve">аспределение  машино-мест </w:t>
      </w:r>
      <w:r w:rsidR="00AD5305" w:rsidRPr="00065364">
        <w:rPr>
          <w:rFonts w:ascii="Times New Roman" w:hAnsi="Times New Roman"/>
          <w:b/>
          <w:bCs/>
          <w:sz w:val="24"/>
          <w:szCs w:val="24"/>
          <w:lang w:val="ru-RU"/>
        </w:rPr>
        <w:t>на земельных участках</w:t>
      </w:r>
      <w:r w:rsidR="00EF433A" w:rsidRPr="00065364">
        <w:rPr>
          <w:rFonts w:ascii="Times New Roman" w:hAnsi="Times New Roman"/>
          <w:b/>
          <w:bCs/>
          <w:sz w:val="24"/>
          <w:szCs w:val="24"/>
          <w:lang w:val="ru-RU"/>
        </w:rPr>
        <w:t xml:space="preserve"> территории проектирования:</w:t>
      </w:r>
    </w:p>
    <w:p w:rsidR="00EF433A" w:rsidRPr="00065364" w:rsidRDefault="00EF433A" w:rsidP="00EF433A">
      <w:pPr>
        <w:suppressAutoHyphens w:val="0"/>
        <w:jc w:val="both"/>
        <w:rPr>
          <w:b/>
          <w:sz w:val="24"/>
          <w:szCs w:val="24"/>
        </w:rPr>
      </w:pPr>
    </w:p>
    <w:p w:rsidR="00EF433A" w:rsidRPr="00065364" w:rsidRDefault="0003748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 xml:space="preserve">ЗУ 1/1   </w:t>
      </w:r>
      <w:r w:rsidRPr="00065364">
        <w:rPr>
          <w:sz w:val="24"/>
          <w:szCs w:val="24"/>
        </w:rPr>
        <w:t>- на открытой</w:t>
      </w:r>
      <w:r w:rsidR="00EF433A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автостоянке</w:t>
      </w:r>
      <w:r w:rsidR="00EF433A" w:rsidRPr="00065364">
        <w:rPr>
          <w:sz w:val="24"/>
          <w:szCs w:val="24"/>
        </w:rPr>
        <w:t xml:space="preserve"> – </w:t>
      </w:r>
      <w:r w:rsidR="00EF433A" w:rsidRPr="00065364">
        <w:rPr>
          <w:b/>
          <w:sz w:val="24"/>
          <w:szCs w:val="24"/>
        </w:rPr>
        <w:t>440м/м</w:t>
      </w:r>
      <w:r w:rsidR="00EF433A" w:rsidRPr="00065364">
        <w:rPr>
          <w:sz w:val="24"/>
          <w:szCs w:val="24"/>
        </w:rPr>
        <w:t xml:space="preserve">; в подземном гараже - </w:t>
      </w:r>
      <w:r w:rsidR="00EF433A" w:rsidRPr="00065364">
        <w:rPr>
          <w:b/>
          <w:sz w:val="24"/>
          <w:szCs w:val="24"/>
        </w:rPr>
        <w:t>100м/м;</w:t>
      </w:r>
    </w:p>
    <w:p w:rsidR="00EF433A" w:rsidRPr="00065364" w:rsidRDefault="0003748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1/2</w:t>
      </w:r>
      <w:r w:rsidRPr="00065364">
        <w:rPr>
          <w:sz w:val="24"/>
          <w:szCs w:val="24"/>
        </w:rPr>
        <w:t xml:space="preserve">   - на открытой</w:t>
      </w:r>
      <w:r w:rsidR="00EF433A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автостоянке</w:t>
      </w:r>
      <w:r w:rsidR="00EF433A" w:rsidRPr="00065364">
        <w:rPr>
          <w:sz w:val="24"/>
          <w:szCs w:val="24"/>
        </w:rPr>
        <w:t xml:space="preserve">- </w:t>
      </w:r>
      <w:r w:rsidR="00EF433A" w:rsidRPr="00065364">
        <w:rPr>
          <w:b/>
          <w:sz w:val="24"/>
          <w:szCs w:val="24"/>
        </w:rPr>
        <w:t>4 м/м</w:t>
      </w:r>
      <w:r w:rsidR="00EF433A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1/3</w:t>
      </w:r>
      <w:r w:rsidRPr="00065364">
        <w:rPr>
          <w:sz w:val="24"/>
          <w:szCs w:val="24"/>
        </w:rPr>
        <w:t xml:space="preserve">   - вдоль проектируемой улицы №3 по внешней границе участка – </w:t>
      </w:r>
      <w:r w:rsidRPr="00065364">
        <w:rPr>
          <w:b/>
          <w:sz w:val="24"/>
          <w:szCs w:val="24"/>
        </w:rPr>
        <w:t>2 м/м</w:t>
      </w:r>
      <w:r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1/4</w:t>
      </w:r>
      <w:r w:rsidRPr="00065364">
        <w:rPr>
          <w:sz w:val="24"/>
          <w:szCs w:val="24"/>
        </w:rPr>
        <w:t xml:space="preserve">   - вдоль проектируемой улицы №3 по внешней границе участка – </w:t>
      </w:r>
      <w:r w:rsidRPr="00065364">
        <w:rPr>
          <w:b/>
          <w:sz w:val="24"/>
          <w:szCs w:val="24"/>
        </w:rPr>
        <w:t>2 м/м</w:t>
      </w:r>
      <w:r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2/1</w:t>
      </w:r>
      <w:r w:rsidRPr="00065364">
        <w:rPr>
          <w:sz w:val="24"/>
          <w:szCs w:val="24"/>
        </w:rPr>
        <w:t xml:space="preserve">   - </w:t>
      </w:r>
      <w:r w:rsidR="00134ED9" w:rsidRPr="00065364">
        <w:rPr>
          <w:sz w:val="24"/>
          <w:szCs w:val="24"/>
        </w:rPr>
        <w:t xml:space="preserve">на открытой автостоянке </w:t>
      </w:r>
      <w:r w:rsidRPr="00065364">
        <w:rPr>
          <w:sz w:val="24"/>
          <w:szCs w:val="24"/>
        </w:rPr>
        <w:t xml:space="preserve">- </w:t>
      </w:r>
      <w:r w:rsidRPr="00065364">
        <w:rPr>
          <w:b/>
          <w:sz w:val="24"/>
          <w:szCs w:val="24"/>
        </w:rPr>
        <w:t>316 м/м</w:t>
      </w:r>
      <w:r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2/2</w:t>
      </w:r>
      <w:r w:rsidRPr="00065364">
        <w:rPr>
          <w:sz w:val="24"/>
          <w:szCs w:val="24"/>
        </w:rPr>
        <w:t xml:space="preserve">   - </w:t>
      </w:r>
      <w:r w:rsidR="00134ED9" w:rsidRPr="00065364">
        <w:rPr>
          <w:sz w:val="24"/>
          <w:szCs w:val="24"/>
        </w:rPr>
        <w:t xml:space="preserve">на открытой автостоянке </w:t>
      </w:r>
      <w:r w:rsidRPr="00065364">
        <w:rPr>
          <w:sz w:val="24"/>
          <w:szCs w:val="24"/>
        </w:rPr>
        <w:t xml:space="preserve">- </w:t>
      </w:r>
      <w:r w:rsidRPr="00065364">
        <w:rPr>
          <w:b/>
          <w:sz w:val="24"/>
          <w:szCs w:val="24"/>
        </w:rPr>
        <w:t>261 м/м</w:t>
      </w:r>
      <w:r w:rsidRPr="00065364">
        <w:rPr>
          <w:sz w:val="24"/>
          <w:szCs w:val="24"/>
        </w:rPr>
        <w:t>;</w:t>
      </w:r>
    </w:p>
    <w:p w:rsidR="00EF433A" w:rsidRPr="00065364" w:rsidRDefault="00EF433A" w:rsidP="0003748A">
      <w:pPr>
        <w:suppressAutoHyphens w:val="0"/>
        <w:ind w:left="1418" w:hanging="141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3/1</w:t>
      </w:r>
      <w:r w:rsidRPr="00065364">
        <w:rPr>
          <w:sz w:val="24"/>
          <w:szCs w:val="24"/>
        </w:rPr>
        <w:t xml:space="preserve">  </w:t>
      </w:r>
      <w:r w:rsidR="00F352A3" w:rsidRPr="00065364">
        <w:rPr>
          <w:sz w:val="24"/>
          <w:szCs w:val="24"/>
        </w:rPr>
        <w:t xml:space="preserve"> </w:t>
      </w:r>
      <w:r w:rsidR="009161A0" w:rsidRPr="00065364">
        <w:rPr>
          <w:sz w:val="24"/>
          <w:szCs w:val="24"/>
        </w:rPr>
        <w:t xml:space="preserve"> - на открытой</w:t>
      </w:r>
      <w:r w:rsidRPr="00065364">
        <w:rPr>
          <w:sz w:val="24"/>
          <w:szCs w:val="24"/>
        </w:rPr>
        <w:t xml:space="preserve"> </w:t>
      </w:r>
      <w:r w:rsidR="009161A0" w:rsidRPr="00065364">
        <w:rPr>
          <w:sz w:val="24"/>
          <w:szCs w:val="24"/>
        </w:rPr>
        <w:t xml:space="preserve">автостоянке - </w:t>
      </w:r>
      <w:r w:rsidR="009161A0" w:rsidRPr="00065364">
        <w:rPr>
          <w:b/>
          <w:sz w:val="24"/>
          <w:szCs w:val="24"/>
        </w:rPr>
        <w:t>44 м/м</w:t>
      </w:r>
      <w:r w:rsidR="009161A0" w:rsidRPr="00065364">
        <w:rPr>
          <w:sz w:val="24"/>
          <w:szCs w:val="24"/>
        </w:rPr>
        <w:t xml:space="preserve"> и дополнительно</w:t>
      </w:r>
      <w:r w:rsidR="0003748A" w:rsidRPr="00065364">
        <w:rPr>
          <w:sz w:val="24"/>
          <w:szCs w:val="24"/>
        </w:rPr>
        <w:t>: -</w:t>
      </w:r>
      <w:r w:rsidR="009161A0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на </w:t>
      </w:r>
      <w:r w:rsidR="0003748A" w:rsidRPr="00065364">
        <w:rPr>
          <w:sz w:val="24"/>
          <w:szCs w:val="24"/>
        </w:rPr>
        <w:t xml:space="preserve">ЗУ 1/1 </w:t>
      </w:r>
      <w:r w:rsidRPr="00065364">
        <w:rPr>
          <w:sz w:val="24"/>
          <w:szCs w:val="24"/>
        </w:rPr>
        <w:t>в подземном гараже -  88 м/м</w:t>
      </w:r>
      <w:r w:rsidR="00F352A3" w:rsidRPr="00065364">
        <w:rPr>
          <w:sz w:val="24"/>
          <w:szCs w:val="24"/>
        </w:rPr>
        <w:t>, и</w:t>
      </w:r>
      <w:r w:rsidR="009161A0" w:rsidRPr="00065364">
        <w:rPr>
          <w:sz w:val="24"/>
          <w:szCs w:val="24"/>
        </w:rPr>
        <w:t>ли</w:t>
      </w:r>
      <w:r w:rsidR="0003748A" w:rsidRPr="00065364">
        <w:rPr>
          <w:sz w:val="24"/>
          <w:szCs w:val="24"/>
        </w:rPr>
        <w:t xml:space="preserve"> на открытых стоянках </w:t>
      </w:r>
      <w:r w:rsidR="00F352A3" w:rsidRPr="00065364">
        <w:rPr>
          <w:sz w:val="24"/>
          <w:szCs w:val="24"/>
        </w:rPr>
        <w:t>ЗУ 2/1</w:t>
      </w:r>
      <w:r w:rsidR="009161A0" w:rsidRPr="00065364">
        <w:rPr>
          <w:sz w:val="24"/>
          <w:szCs w:val="24"/>
        </w:rPr>
        <w:t xml:space="preserve"> и вдоль проектируемой улицы №1 по внешней границе участка</w:t>
      </w:r>
      <w:r w:rsidR="00F352A3" w:rsidRPr="00065364">
        <w:rPr>
          <w:sz w:val="24"/>
          <w:szCs w:val="24"/>
        </w:rPr>
        <w:t xml:space="preserve">; </w:t>
      </w:r>
    </w:p>
    <w:p w:rsidR="00EF433A" w:rsidRPr="00065364" w:rsidRDefault="0003748A" w:rsidP="00AD5305">
      <w:pPr>
        <w:suppressAutoHyphens w:val="0"/>
        <w:ind w:left="1418" w:hanging="141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3/2</w:t>
      </w:r>
      <w:r w:rsidR="00AD5305" w:rsidRPr="00065364">
        <w:rPr>
          <w:sz w:val="24"/>
          <w:szCs w:val="24"/>
        </w:rPr>
        <w:t xml:space="preserve">  </w:t>
      </w:r>
      <w:r w:rsidR="009161A0" w:rsidRPr="00065364">
        <w:rPr>
          <w:sz w:val="24"/>
          <w:szCs w:val="24"/>
        </w:rPr>
        <w:t xml:space="preserve">- на открытой автостоянке - </w:t>
      </w:r>
      <w:r w:rsidR="009161A0" w:rsidRPr="00065364">
        <w:rPr>
          <w:b/>
          <w:sz w:val="24"/>
          <w:szCs w:val="24"/>
        </w:rPr>
        <w:t>63 м/м</w:t>
      </w:r>
      <w:r w:rsidR="009161A0" w:rsidRPr="00065364">
        <w:rPr>
          <w:sz w:val="24"/>
          <w:szCs w:val="24"/>
        </w:rPr>
        <w:t xml:space="preserve"> и дополнительно</w:t>
      </w:r>
      <w:r w:rsidRPr="00065364">
        <w:rPr>
          <w:sz w:val="24"/>
          <w:szCs w:val="24"/>
        </w:rPr>
        <w:t>:  -</w:t>
      </w:r>
      <w:r w:rsidR="00EF433A" w:rsidRPr="00065364">
        <w:rPr>
          <w:sz w:val="24"/>
          <w:szCs w:val="24"/>
        </w:rPr>
        <w:t xml:space="preserve"> </w:t>
      </w:r>
      <w:r w:rsidR="00F352A3" w:rsidRPr="00065364">
        <w:rPr>
          <w:sz w:val="24"/>
          <w:szCs w:val="24"/>
        </w:rPr>
        <w:t>на ЗУ 3/11</w:t>
      </w:r>
      <w:r w:rsidR="009161A0" w:rsidRPr="00065364">
        <w:rPr>
          <w:sz w:val="24"/>
          <w:szCs w:val="24"/>
        </w:rPr>
        <w:t xml:space="preserve"> на открытой автостоянке – 14 </w:t>
      </w:r>
      <w:r w:rsidR="00EF433A" w:rsidRPr="00065364">
        <w:rPr>
          <w:sz w:val="24"/>
          <w:szCs w:val="24"/>
        </w:rPr>
        <w:t>м/м</w:t>
      </w:r>
      <w:r w:rsidR="009161A0" w:rsidRPr="00065364">
        <w:rPr>
          <w:sz w:val="24"/>
          <w:szCs w:val="24"/>
        </w:rPr>
        <w:t xml:space="preserve">, </w:t>
      </w:r>
      <w:r w:rsidR="00EF433A" w:rsidRPr="00065364">
        <w:rPr>
          <w:sz w:val="24"/>
          <w:szCs w:val="24"/>
        </w:rPr>
        <w:t xml:space="preserve"> </w:t>
      </w:r>
      <w:r w:rsidR="009161A0" w:rsidRPr="00065364">
        <w:rPr>
          <w:sz w:val="24"/>
          <w:szCs w:val="24"/>
        </w:rPr>
        <w:t>на ЗУ 3/9 на открытой автостоянке –</w:t>
      </w:r>
      <w:r w:rsidRPr="00065364">
        <w:rPr>
          <w:sz w:val="24"/>
          <w:szCs w:val="24"/>
        </w:rPr>
        <w:t xml:space="preserve"> 30</w:t>
      </w:r>
      <w:r w:rsidR="009161A0" w:rsidRPr="00065364">
        <w:rPr>
          <w:sz w:val="24"/>
          <w:szCs w:val="24"/>
        </w:rPr>
        <w:t xml:space="preserve"> м/м,</w:t>
      </w:r>
      <w:r w:rsidRPr="00065364">
        <w:rPr>
          <w:sz w:val="24"/>
          <w:szCs w:val="24"/>
        </w:rPr>
        <w:t xml:space="preserve"> на ЗУ 1/1 в подземном гараже – 12 м/м, на ЗУ 3/7 в подземном гараже – 13;</w:t>
      </w:r>
    </w:p>
    <w:p w:rsidR="00EF433A" w:rsidRPr="00065364" w:rsidRDefault="00EF433A" w:rsidP="00AD5305">
      <w:pPr>
        <w:suppressAutoHyphens w:val="0"/>
        <w:ind w:left="1418" w:hanging="141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3/3</w:t>
      </w:r>
      <w:r w:rsidR="0003748A" w:rsidRPr="00065364">
        <w:rPr>
          <w:sz w:val="24"/>
          <w:szCs w:val="24"/>
        </w:rPr>
        <w:t xml:space="preserve"> </w:t>
      </w:r>
      <w:r w:rsidR="00756395" w:rsidRPr="00065364">
        <w:rPr>
          <w:sz w:val="24"/>
          <w:szCs w:val="24"/>
        </w:rPr>
        <w:t xml:space="preserve"> </w:t>
      </w:r>
      <w:r w:rsidR="0003748A" w:rsidRPr="00065364">
        <w:rPr>
          <w:sz w:val="24"/>
          <w:szCs w:val="24"/>
        </w:rPr>
        <w:t xml:space="preserve">- на открытой автостоянке – </w:t>
      </w:r>
      <w:r w:rsidR="0003748A" w:rsidRPr="00065364">
        <w:rPr>
          <w:b/>
          <w:sz w:val="24"/>
          <w:szCs w:val="24"/>
        </w:rPr>
        <w:t>54 м/м</w:t>
      </w:r>
      <w:r w:rsidR="0003748A" w:rsidRPr="00065364">
        <w:rPr>
          <w:sz w:val="24"/>
          <w:szCs w:val="24"/>
        </w:rPr>
        <w:t xml:space="preserve"> и дополнительно:  - на ЗУ 3/11 в </w:t>
      </w:r>
      <w:r w:rsidR="00AF6DE4" w:rsidRPr="00065364">
        <w:rPr>
          <w:sz w:val="24"/>
          <w:szCs w:val="24"/>
        </w:rPr>
        <w:t xml:space="preserve">надземной </w:t>
      </w:r>
      <w:r w:rsidR="00AF6DE4" w:rsidRPr="00065364">
        <w:rPr>
          <w:color w:val="000000"/>
          <w:sz w:val="24"/>
          <w:szCs w:val="24"/>
          <w:lang w:eastAsia="ru-RU"/>
        </w:rPr>
        <w:t>многоэтажной закрытой автостоянке (гараже)</w:t>
      </w:r>
      <w:r w:rsidR="00756395" w:rsidRPr="00065364">
        <w:rPr>
          <w:sz w:val="24"/>
          <w:szCs w:val="24"/>
        </w:rPr>
        <w:t>–</w:t>
      </w:r>
      <w:r w:rsidR="0003748A" w:rsidRPr="00065364">
        <w:rPr>
          <w:sz w:val="24"/>
          <w:szCs w:val="24"/>
        </w:rPr>
        <w:t xml:space="preserve"> </w:t>
      </w:r>
      <w:r w:rsidR="00756395" w:rsidRPr="00065364">
        <w:rPr>
          <w:sz w:val="24"/>
          <w:szCs w:val="24"/>
        </w:rPr>
        <w:t>51м/м, на открытой автостоянке – 27м/м;</w:t>
      </w:r>
      <w:r w:rsidR="0003748A" w:rsidRPr="00065364">
        <w:rPr>
          <w:sz w:val="24"/>
          <w:szCs w:val="24"/>
        </w:rPr>
        <w:t xml:space="preserve"> </w:t>
      </w:r>
    </w:p>
    <w:p w:rsidR="00EF433A" w:rsidRPr="00065364" w:rsidRDefault="00EB3382" w:rsidP="00AD5305">
      <w:pPr>
        <w:suppressAutoHyphens w:val="0"/>
        <w:ind w:left="1418" w:hanging="141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="00EF433A" w:rsidRPr="00065364">
        <w:rPr>
          <w:b/>
          <w:sz w:val="24"/>
          <w:szCs w:val="24"/>
        </w:rPr>
        <w:t>ЗУ 3/4</w:t>
      </w:r>
      <w:r w:rsidR="00EF433A" w:rsidRPr="00065364">
        <w:rPr>
          <w:sz w:val="24"/>
          <w:szCs w:val="24"/>
        </w:rPr>
        <w:t xml:space="preserve"> </w:t>
      </w:r>
      <w:r w:rsidR="00756395" w:rsidRPr="00065364">
        <w:rPr>
          <w:sz w:val="24"/>
          <w:szCs w:val="24"/>
        </w:rPr>
        <w:t xml:space="preserve"> - на открытой автостоянке – </w:t>
      </w:r>
      <w:r w:rsidR="00756395" w:rsidRPr="00065364">
        <w:rPr>
          <w:b/>
          <w:sz w:val="24"/>
          <w:szCs w:val="24"/>
        </w:rPr>
        <w:t>44 м/м</w:t>
      </w:r>
      <w:r w:rsidR="00756395" w:rsidRPr="00065364">
        <w:rPr>
          <w:sz w:val="24"/>
          <w:szCs w:val="24"/>
        </w:rPr>
        <w:t xml:space="preserve"> и дополнительно: - на ЗУ 3/11 в </w:t>
      </w:r>
      <w:r w:rsidR="00AD5305" w:rsidRPr="00065364">
        <w:rPr>
          <w:sz w:val="24"/>
          <w:szCs w:val="24"/>
        </w:rPr>
        <w:t xml:space="preserve">  </w:t>
      </w:r>
      <w:r w:rsidR="00AF6DE4" w:rsidRPr="00065364">
        <w:rPr>
          <w:sz w:val="24"/>
          <w:szCs w:val="24"/>
        </w:rPr>
        <w:t>надземной</w:t>
      </w:r>
      <w:r w:rsidR="00AF6DE4" w:rsidRPr="00065364">
        <w:rPr>
          <w:color w:val="000000"/>
          <w:sz w:val="24"/>
          <w:szCs w:val="24"/>
          <w:lang w:eastAsia="ru-RU"/>
        </w:rPr>
        <w:t xml:space="preserve"> многоэтажной закрытой автостоянке (гараже)</w:t>
      </w:r>
      <w:r w:rsidR="00756395" w:rsidRPr="00065364">
        <w:rPr>
          <w:sz w:val="24"/>
          <w:szCs w:val="24"/>
        </w:rPr>
        <w:t>– 80 м/м;</w:t>
      </w:r>
    </w:p>
    <w:p w:rsidR="00756395" w:rsidRPr="00065364" w:rsidRDefault="00EF433A" w:rsidP="00AD5305">
      <w:pPr>
        <w:suppressAutoHyphens w:val="0"/>
        <w:ind w:left="1418" w:hanging="141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3/5</w:t>
      </w:r>
      <w:r w:rsidR="00756395" w:rsidRPr="00065364">
        <w:rPr>
          <w:sz w:val="24"/>
          <w:szCs w:val="24"/>
        </w:rPr>
        <w:t xml:space="preserve"> </w:t>
      </w:r>
      <w:r w:rsidR="00AD5305" w:rsidRPr="00065364">
        <w:rPr>
          <w:sz w:val="24"/>
          <w:szCs w:val="24"/>
        </w:rPr>
        <w:t xml:space="preserve"> </w:t>
      </w:r>
      <w:r w:rsidR="00756395" w:rsidRPr="00065364">
        <w:rPr>
          <w:sz w:val="24"/>
          <w:szCs w:val="24"/>
        </w:rPr>
        <w:t xml:space="preserve">- </w:t>
      </w:r>
      <w:r w:rsidRPr="00065364">
        <w:rPr>
          <w:sz w:val="24"/>
          <w:szCs w:val="24"/>
        </w:rPr>
        <w:t xml:space="preserve"> </w:t>
      </w:r>
      <w:r w:rsidR="00756395" w:rsidRPr="00065364">
        <w:rPr>
          <w:sz w:val="24"/>
          <w:szCs w:val="24"/>
        </w:rPr>
        <w:t xml:space="preserve">на открытой автостоянке – </w:t>
      </w:r>
      <w:r w:rsidR="00756395" w:rsidRPr="00065364">
        <w:rPr>
          <w:b/>
          <w:sz w:val="24"/>
          <w:szCs w:val="24"/>
        </w:rPr>
        <w:t>68 м/м</w:t>
      </w:r>
      <w:r w:rsidR="00756395" w:rsidRPr="00065364">
        <w:rPr>
          <w:sz w:val="24"/>
          <w:szCs w:val="24"/>
        </w:rPr>
        <w:t xml:space="preserve"> и дополнительно:  - на ЗУ 3/11 в </w:t>
      </w:r>
      <w:r w:rsidR="00AF6DE4" w:rsidRPr="00065364">
        <w:rPr>
          <w:sz w:val="24"/>
          <w:szCs w:val="24"/>
        </w:rPr>
        <w:t>надземной</w:t>
      </w:r>
      <w:r w:rsidR="00AF6DE4" w:rsidRPr="00065364">
        <w:rPr>
          <w:color w:val="000000"/>
          <w:sz w:val="24"/>
          <w:szCs w:val="24"/>
          <w:lang w:eastAsia="ru-RU"/>
        </w:rPr>
        <w:t xml:space="preserve"> многоэтажной закрытой автостоянке (гараже)</w:t>
      </w:r>
      <w:r w:rsidR="00756395" w:rsidRPr="00065364">
        <w:rPr>
          <w:sz w:val="24"/>
          <w:szCs w:val="24"/>
        </w:rPr>
        <w:t>– 56 м/м;</w:t>
      </w:r>
    </w:p>
    <w:p w:rsidR="00AD5305" w:rsidRPr="00065364" w:rsidRDefault="00EF433A" w:rsidP="00AD5305">
      <w:pPr>
        <w:suppressAutoHyphens w:val="0"/>
        <w:ind w:left="1418" w:hanging="141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3/6</w:t>
      </w:r>
      <w:r w:rsidR="00AD5305" w:rsidRPr="00065364">
        <w:rPr>
          <w:b/>
          <w:sz w:val="24"/>
          <w:szCs w:val="24"/>
        </w:rPr>
        <w:t xml:space="preserve"> </w:t>
      </w:r>
      <w:r w:rsidR="00AD5305" w:rsidRPr="00065364">
        <w:rPr>
          <w:sz w:val="24"/>
          <w:szCs w:val="24"/>
        </w:rPr>
        <w:t xml:space="preserve"> </w:t>
      </w:r>
      <w:r w:rsidR="00756395" w:rsidRPr="00065364">
        <w:rPr>
          <w:sz w:val="24"/>
          <w:szCs w:val="24"/>
        </w:rPr>
        <w:t xml:space="preserve">- на открытой автостоянке – </w:t>
      </w:r>
      <w:r w:rsidR="00756395" w:rsidRPr="00065364">
        <w:rPr>
          <w:b/>
          <w:sz w:val="24"/>
          <w:szCs w:val="24"/>
        </w:rPr>
        <w:t>61м/м</w:t>
      </w:r>
      <w:r w:rsidR="00AD5305" w:rsidRPr="00065364">
        <w:rPr>
          <w:sz w:val="24"/>
          <w:szCs w:val="24"/>
        </w:rPr>
        <w:t xml:space="preserve"> и дополнительно:  - на ЗУ 3/11 в </w:t>
      </w:r>
      <w:r w:rsidR="00AF6DE4" w:rsidRPr="00065364">
        <w:rPr>
          <w:sz w:val="24"/>
          <w:szCs w:val="24"/>
        </w:rPr>
        <w:t>надземной</w:t>
      </w:r>
      <w:r w:rsidR="00AF6DE4" w:rsidRPr="00065364">
        <w:rPr>
          <w:color w:val="000000"/>
          <w:sz w:val="24"/>
          <w:szCs w:val="24"/>
          <w:lang w:eastAsia="ru-RU"/>
        </w:rPr>
        <w:t xml:space="preserve"> </w:t>
      </w:r>
      <w:r w:rsidR="00AF6DE4" w:rsidRPr="00065364">
        <w:rPr>
          <w:sz w:val="24"/>
          <w:szCs w:val="24"/>
        </w:rPr>
        <w:t>надземной</w:t>
      </w:r>
      <w:r w:rsidR="00AF6DE4" w:rsidRPr="00065364">
        <w:rPr>
          <w:color w:val="000000"/>
          <w:sz w:val="24"/>
          <w:szCs w:val="24"/>
          <w:lang w:eastAsia="ru-RU"/>
        </w:rPr>
        <w:t xml:space="preserve"> многоэтажной закрытой автостоянке (гараже)</w:t>
      </w:r>
      <w:r w:rsidR="00AD5305" w:rsidRPr="00065364">
        <w:rPr>
          <w:sz w:val="24"/>
          <w:szCs w:val="24"/>
        </w:rPr>
        <w:t>– 63 м/м;</w:t>
      </w:r>
    </w:p>
    <w:p w:rsidR="00AD5305" w:rsidRPr="00065364" w:rsidRDefault="00EF433A" w:rsidP="00AD5305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3/7</w:t>
      </w:r>
      <w:r w:rsidR="00AD5305" w:rsidRPr="00065364">
        <w:rPr>
          <w:b/>
          <w:sz w:val="24"/>
          <w:szCs w:val="24"/>
        </w:rPr>
        <w:t xml:space="preserve">   </w:t>
      </w:r>
      <w:r w:rsidR="00134ED9" w:rsidRPr="00065364">
        <w:rPr>
          <w:sz w:val="24"/>
          <w:szCs w:val="24"/>
        </w:rPr>
        <w:t xml:space="preserve">- </w:t>
      </w:r>
      <w:r w:rsidR="00AD5305" w:rsidRPr="00065364">
        <w:rPr>
          <w:sz w:val="24"/>
          <w:szCs w:val="24"/>
        </w:rPr>
        <w:t xml:space="preserve">на открытой автостоянке – </w:t>
      </w:r>
      <w:r w:rsidR="00AD5305" w:rsidRPr="00065364">
        <w:rPr>
          <w:b/>
          <w:sz w:val="24"/>
          <w:szCs w:val="24"/>
        </w:rPr>
        <w:t>50м/м</w:t>
      </w:r>
      <w:r w:rsidR="00AD5305" w:rsidRPr="00065364">
        <w:rPr>
          <w:sz w:val="24"/>
          <w:szCs w:val="24"/>
        </w:rPr>
        <w:t xml:space="preserve">; в подземном гараже – </w:t>
      </w:r>
      <w:r w:rsidR="00AD5305" w:rsidRPr="00065364">
        <w:rPr>
          <w:b/>
          <w:sz w:val="24"/>
          <w:szCs w:val="24"/>
        </w:rPr>
        <w:t>100 м/м</w:t>
      </w:r>
      <w:r w:rsidR="00AD5305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3/8</w:t>
      </w:r>
      <w:r w:rsidRPr="00065364">
        <w:rPr>
          <w:sz w:val="24"/>
          <w:szCs w:val="24"/>
        </w:rPr>
        <w:t xml:space="preserve"> </w:t>
      </w:r>
      <w:r w:rsidR="00AD5305" w:rsidRPr="00065364">
        <w:rPr>
          <w:sz w:val="24"/>
          <w:szCs w:val="24"/>
        </w:rPr>
        <w:t xml:space="preserve"> </w:t>
      </w:r>
      <w:r w:rsidR="00134ED9" w:rsidRPr="00065364">
        <w:rPr>
          <w:sz w:val="24"/>
          <w:szCs w:val="24"/>
        </w:rPr>
        <w:t xml:space="preserve"> </w:t>
      </w:r>
      <w:r w:rsidR="00AD5305" w:rsidRPr="00065364">
        <w:rPr>
          <w:sz w:val="24"/>
          <w:szCs w:val="24"/>
        </w:rPr>
        <w:t xml:space="preserve">- на открытой автостоянке – </w:t>
      </w:r>
      <w:r w:rsidR="00AD5305" w:rsidRPr="00065364">
        <w:rPr>
          <w:b/>
          <w:sz w:val="24"/>
          <w:szCs w:val="24"/>
        </w:rPr>
        <w:t>19 м/м</w:t>
      </w:r>
      <w:r w:rsidR="00AD5305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3/9</w:t>
      </w:r>
      <w:r w:rsidR="00AD5305" w:rsidRPr="00065364">
        <w:rPr>
          <w:sz w:val="24"/>
          <w:szCs w:val="24"/>
        </w:rPr>
        <w:t xml:space="preserve"> </w:t>
      </w:r>
      <w:r w:rsidR="00134ED9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 </w:t>
      </w:r>
      <w:r w:rsidR="00AD5305" w:rsidRPr="00065364">
        <w:rPr>
          <w:sz w:val="24"/>
          <w:szCs w:val="24"/>
        </w:rPr>
        <w:t xml:space="preserve">- на открытой автостоянке – </w:t>
      </w:r>
      <w:r w:rsidR="00AD5305" w:rsidRPr="00065364">
        <w:rPr>
          <w:b/>
          <w:sz w:val="24"/>
          <w:szCs w:val="24"/>
        </w:rPr>
        <w:t>38 м/м</w:t>
      </w:r>
      <w:r w:rsidR="00AD5305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3/10</w:t>
      </w:r>
      <w:r w:rsidR="00AD5305" w:rsidRPr="00065364">
        <w:rPr>
          <w:sz w:val="24"/>
          <w:szCs w:val="24"/>
        </w:rPr>
        <w:t xml:space="preserve"> - на открытой автостоянке – </w:t>
      </w:r>
      <w:r w:rsidR="00AD5305" w:rsidRPr="00065364">
        <w:rPr>
          <w:b/>
          <w:sz w:val="24"/>
          <w:szCs w:val="24"/>
        </w:rPr>
        <w:t>38 м/м</w:t>
      </w:r>
      <w:r w:rsidR="00AD5305" w:rsidRPr="00065364">
        <w:rPr>
          <w:sz w:val="24"/>
          <w:szCs w:val="24"/>
        </w:rPr>
        <w:t>;</w:t>
      </w:r>
    </w:p>
    <w:p w:rsidR="00DB6327" w:rsidRPr="00065364" w:rsidRDefault="00EF433A" w:rsidP="00DB6327">
      <w:pPr>
        <w:suppressAutoHyphens w:val="0"/>
        <w:ind w:left="1418" w:hanging="141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3/12</w:t>
      </w:r>
      <w:r w:rsidR="00DB6327" w:rsidRPr="00065364">
        <w:rPr>
          <w:sz w:val="24"/>
          <w:szCs w:val="24"/>
        </w:rPr>
        <w:t xml:space="preserve"> - на открытой автостоянке – </w:t>
      </w:r>
      <w:r w:rsidR="00DB6327" w:rsidRPr="00065364">
        <w:rPr>
          <w:b/>
          <w:sz w:val="24"/>
          <w:szCs w:val="24"/>
        </w:rPr>
        <w:t>51 м/м</w:t>
      </w:r>
      <w:r w:rsidR="00DB6327" w:rsidRPr="00065364">
        <w:rPr>
          <w:sz w:val="24"/>
          <w:szCs w:val="24"/>
        </w:rPr>
        <w:t xml:space="preserve"> и дополнительно: - на ЗУ 3/7 в подземном гараже -  15 м/м;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4/1</w:t>
      </w:r>
      <w:r w:rsidR="00DB6327" w:rsidRPr="00065364">
        <w:rPr>
          <w:sz w:val="24"/>
          <w:szCs w:val="24"/>
        </w:rPr>
        <w:t xml:space="preserve">  - на открытой автостоянке – </w:t>
      </w:r>
      <w:r w:rsidR="00DB6327" w:rsidRPr="00065364">
        <w:rPr>
          <w:b/>
          <w:sz w:val="24"/>
          <w:szCs w:val="24"/>
        </w:rPr>
        <w:t>31 м/м</w:t>
      </w:r>
      <w:r w:rsidR="00DB6327" w:rsidRPr="00065364">
        <w:rPr>
          <w:sz w:val="24"/>
          <w:szCs w:val="24"/>
        </w:rPr>
        <w:t>;</w:t>
      </w:r>
      <w:r w:rsidRPr="00065364">
        <w:rPr>
          <w:sz w:val="24"/>
          <w:szCs w:val="24"/>
        </w:rPr>
        <w:t xml:space="preserve"> 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5/1</w:t>
      </w:r>
      <w:r w:rsidRPr="00065364">
        <w:rPr>
          <w:sz w:val="24"/>
          <w:szCs w:val="24"/>
        </w:rPr>
        <w:t xml:space="preserve"> </w:t>
      </w:r>
      <w:r w:rsidR="00DB6327" w:rsidRPr="00065364">
        <w:rPr>
          <w:sz w:val="24"/>
          <w:szCs w:val="24"/>
        </w:rPr>
        <w:t xml:space="preserve"> - на открытой автостоянке – </w:t>
      </w:r>
      <w:r w:rsidR="00DB6327" w:rsidRPr="00065364">
        <w:rPr>
          <w:b/>
          <w:sz w:val="24"/>
          <w:szCs w:val="24"/>
        </w:rPr>
        <w:t>20</w:t>
      </w:r>
      <w:r w:rsidR="00145813" w:rsidRPr="00065364">
        <w:rPr>
          <w:b/>
          <w:sz w:val="24"/>
          <w:szCs w:val="24"/>
        </w:rPr>
        <w:t xml:space="preserve"> </w:t>
      </w:r>
      <w:r w:rsidR="00DB6327" w:rsidRPr="00065364">
        <w:rPr>
          <w:b/>
          <w:sz w:val="24"/>
          <w:szCs w:val="24"/>
        </w:rPr>
        <w:t>м/м</w:t>
      </w:r>
      <w:r w:rsidR="00DB6327" w:rsidRPr="00065364">
        <w:rPr>
          <w:sz w:val="24"/>
          <w:szCs w:val="24"/>
        </w:rPr>
        <w:t>;</w:t>
      </w:r>
    </w:p>
    <w:p w:rsidR="00EF433A" w:rsidRPr="00065364" w:rsidRDefault="00EF433A" w:rsidP="00DB6327">
      <w:pPr>
        <w:suppressAutoHyphens w:val="0"/>
        <w:ind w:left="1418" w:hanging="141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5/2</w:t>
      </w:r>
      <w:r w:rsidRPr="00065364">
        <w:rPr>
          <w:sz w:val="24"/>
          <w:szCs w:val="24"/>
        </w:rPr>
        <w:t xml:space="preserve"> </w:t>
      </w:r>
      <w:r w:rsidR="00DB6327" w:rsidRPr="00065364">
        <w:rPr>
          <w:sz w:val="24"/>
          <w:szCs w:val="24"/>
        </w:rPr>
        <w:t xml:space="preserve"> - на открытой автостоянке – </w:t>
      </w:r>
      <w:r w:rsidR="00DB6327" w:rsidRPr="00065364">
        <w:rPr>
          <w:b/>
          <w:sz w:val="24"/>
          <w:szCs w:val="24"/>
        </w:rPr>
        <w:t>354 м/м</w:t>
      </w:r>
      <w:r w:rsidR="00DB6327" w:rsidRPr="00065364">
        <w:rPr>
          <w:sz w:val="24"/>
          <w:szCs w:val="24"/>
        </w:rPr>
        <w:t xml:space="preserve">, в подземном гараже - </w:t>
      </w:r>
      <w:r w:rsidR="00DB6327" w:rsidRPr="00065364">
        <w:rPr>
          <w:b/>
          <w:sz w:val="24"/>
          <w:szCs w:val="24"/>
        </w:rPr>
        <w:t>100м/м;</w:t>
      </w:r>
    </w:p>
    <w:p w:rsidR="00145813" w:rsidRPr="00065364" w:rsidRDefault="00EF433A" w:rsidP="00145813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6/1</w:t>
      </w:r>
      <w:r w:rsidRPr="00065364">
        <w:rPr>
          <w:sz w:val="24"/>
          <w:szCs w:val="24"/>
        </w:rPr>
        <w:t xml:space="preserve"> </w:t>
      </w:r>
      <w:r w:rsidR="00DB6327" w:rsidRPr="00065364">
        <w:rPr>
          <w:sz w:val="24"/>
          <w:szCs w:val="24"/>
        </w:rPr>
        <w:t xml:space="preserve"> - вдоль проектируемого проезда № 6;</w:t>
      </w:r>
    </w:p>
    <w:p w:rsidR="00145813" w:rsidRPr="00065364" w:rsidRDefault="00145813" w:rsidP="00674BFA">
      <w:pPr>
        <w:suppressAutoHyphens w:val="0"/>
        <w:ind w:left="1276" w:hanging="1276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</w:t>
      </w:r>
      <w:r w:rsidR="00674BFA" w:rsidRPr="00065364">
        <w:rPr>
          <w:sz w:val="24"/>
          <w:szCs w:val="24"/>
        </w:rPr>
        <w:t xml:space="preserve"> на </w:t>
      </w:r>
      <w:r w:rsidR="00134ED9" w:rsidRPr="00065364">
        <w:rPr>
          <w:b/>
          <w:sz w:val="24"/>
          <w:szCs w:val="24"/>
        </w:rPr>
        <w:t>ЗУ</w:t>
      </w:r>
      <w:r w:rsidR="00EF433A" w:rsidRPr="00065364">
        <w:rPr>
          <w:b/>
          <w:sz w:val="24"/>
          <w:szCs w:val="24"/>
        </w:rPr>
        <w:t>6/2</w:t>
      </w:r>
      <w:r w:rsidR="00134ED9" w:rsidRPr="00065364">
        <w:rPr>
          <w:b/>
          <w:sz w:val="24"/>
          <w:szCs w:val="24"/>
        </w:rPr>
        <w:t xml:space="preserve"> </w:t>
      </w:r>
      <w:r w:rsidR="00EF433A" w:rsidRPr="00065364">
        <w:rPr>
          <w:sz w:val="24"/>
          <w:szCs w:val="24"/>
        </w:rPr>
        <w:t xml:space="preserve"> </w:t>
      </w:r>
      <w:r w:rsidR="00134ED9" w:rsidRPr="00065364">
        <w:rPr>
          <w:sz w:val="24"/>
          <w:szCs w:val="24"/>
        </w:rPr>
        <w:t xml:space="preserve">- </w:t>
      </w:r>
      <w:r w:rsidR="000541FA" w:rsidRPr="00065364">
        <w:rPr>
          <w:sz w:val="24"/>
          <w:szCs w:val="24"/>
        </w:rPr>
        <w:t xml:space="preserve">на открытой автостоянке – </w:t>
      </w:r>
      <w:r w:rsidR="000541FA" w:rsidRPr="00065364">
        <w:rPr>
          <w:b/>
          <w:sz w:val="24"/>
          <w:szCs w:val="24"/>
        </w:rPr>
        <w:t>95 м/м</w:t>
      </w:r>
      <w:r w:rsidRPr="00065364">
        <w:rPr>
          <w:sz w:val="24"/>
          <w:szCs w:val="24"/>
        </w:rPr>
        <w:t xml:space="preserve"> и дополнительно:  - на ЗУ 6/11 в </w:t>
      </w:r>
      <w:r w:rsidR="00AF6DE4" w:rsidRPr="00065364">
        <w:rPr>
          <w:sz w:val="24"/>
          <w:szCs w:val="24"/>
        </w:rPr>
        <w:t>надземной</w:t>
      </w:r>
      <w:r w:rsidR="00AF6DE4" w:rsidRPr="00065364">
        <w:rPr>
          <w:color w:val="000000"/>
          <w:sz w:val="24"/>
          <w:szCs w:val="24"/>
          <w:lang w:eastAsia="ru-RU"/>
        </w:rPr>
        <w:t xml:space="preserve"> многоэтажной закрытой автостоянке (гараже)</w:t>
      </w:r>
      <w:r w:rsidRPr="00065364">
        <w:rPr>
          <w:sz w:val="24"/>
          <w:szCs w:val="24"/>
        </w:rPr>
        <w:t xml:space="preserve">– 250 м/м, - на ЗУ 5/2  в подземном гараже - </w:t>
      </w:r>
      <w:r w:rsidRPr="00065364">
        <w:rPr>
          <w:b/>
          <w:sz w:val="24"/>
          <w:szCs w:val="24"/>
        </w:rPr>
        <w:t>37м/м;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6/3</w:t>
      </w:r>
      <w:r w:rsidR="00145813" w:rsidRPr="00065364">
        <w:rPr>
          <w:sz w:val="24"/>
          <w:szCs w:val="24"/>
        </w:rPr>
        <w:t xml:space="preserve"> - на открытой автостоянке – </w:t>
      </w:r>
      <w:r w:rsidR="00145813" w:rsidRPr="00065364">
        <w:rPr>
          <w:b/>
          <w:sz w:val="24"/>
          <w:szCs w:val="24"/>
        </w:rPr>
        <w:t>153 м/м</w:t>
      </w:r>
      <w:r w:rsidR="00145813" w:rsidRPr="00065364">
        <w:rPr>
          <w:sz w:val="24"/>
          <w:szCs w:val="24"/>
        </w:rPr>
        <w:t xml:space="preserve">; в подземном гараже - </w:t>
      </w:r>
      <w:r w:rsidR="00145813" w:rsidRPr="00065364">
        <w:rPr>
          <w:b/>
          <w:sz w:val="24"/>
          <w:szCs w:val="24"/>
        </w:rPr>
        <w:t>100м/м;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6/4</w:t>
      </w:r>
      <w:r w:rsidRPr="00065364">
        <w:rPr>
          <w:sz w:val="24"/>
          <w:szCs w:val="24"/>
        </w:rPr>
        <w:t xml:space="preserve"> </w:t>
      </w:r>
      <w:r w:rsidR="00145813" w:rsidRPr="00065364">
        <w:rPr>
          <w:sz w:val="24"/>
          <w:szCs w:val="24"/>
        </w:rPr>
        <w:t xml:space="preserve">- на открытой автостоянке – </w:t>
      </w:r>
      <w:r w:rsidR="00145813" w:rsidRPr="00065364">
        <w:rPr>
          <w:b/>
          <w:sz w:val="24"/>
          <w:szCs w:val="24"/>
        </w:rPr>
        <w:t>3 м/м</w:t>
      </w:r>
      <w:r w:rsidR="00145813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6/5</w:t>
      </w:r>
      <w:r w:rsidRPr="00065364">
        <w:rPr>
          <w:sz w:val="24"/>
          <w:szCs w:val="24"/>
        </w:rPr>
        <w:t xml:space="preserve"> </w:t>
      </w:r>
      <w:r w:rsidR="00145813" w:rsidRPr="00065364">
        <w:rPr>
          <w:sz w:val="24"/>
          <w:szCs w:val="24"/>
        </w:rPr>
        <w:t xml:space="preserve">- на открытой автостоянке – </w:t>
      </w:r>
      <w:r w:rsidR="00145813" w:rsidRPr="00065364">
        <w:rPr>
          <w:b/>
          <w:sz w:val="24"/>
          <w:szCs w:val="24"/>
        </w:rPr>
        <w:t>3 м/м</w:t>
      </w:r>
      <w:r w:rsidR="00145813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6/6</w:t>
      </w:r>
      <w:r w:rsidRPr="00065364">
        <w:rPr>
          <w:sz w:val="24"/>
          <w:szCs w:val="24"/>
        </w:rPr>
        <w:t xml:space="preserve"> </w:t>
      </w:r>
      <w:r w:rsidR="00145813" w:rsidRPr="00065364">
        <w:rPr>
          <w:sz w:val="24"/>
          <w:szCs w:val="24"/>
        </w:rPr>
        <w:t xml:space="preserve">- на открытой автостоянке – </w:t>
      </w:r>
      <w:r w:rsidR="00145813" w:rsidRPr="00065364">
        <w:rPr>
          <w:b/>
          <w:sz w:val="24"/>
          <w:szCs w:val="24"/>
        </w:rPr>
        <w:t>3 м/м</w:t>
      </w:r>
      <w:r w:rsidR="00145813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6/7</w:t>
      </w:r>
      <w:r w:rsidRPr="00065364">
        <w:rPr>
          <w:sz w:val="24"/>
          <w:szCs w:val="24"/>
        </w:rPr>
        <w:t xml:space="preserve"> </w:t>
      </w:r>
      <w:r w:rsidR="00145813" w:rsidRPr="00065364">
        <w:rPr>
          <w:sz w:val="24"/>
          <w:szCs w:val="24"/>
        </w:rPr>
        <w:t xml:space="preserve">- на открытой автостоянке – </w:t>
      </w:r>
      <w:r w:rsidR="00145813" w:rsidRPr="00065364">
        <w:rPr>
          <w:b/>
          <w:sz w:val="24"/>
          <w:szCs w:val="24"/>
        </w:rPr>
        <w:t>7 м/м</w:t>
      </w:r>
      <w:r w:rsidR="00145813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6/8</w:t>
      </w:r>
      <w:r w:rsidRPr="00065364">
        <w:rPr>
          <w:sz w:val="24"/>
          <w:szCs w:val="24"/>
        </w:rPr>
        <w:t xml:space="preserve"> </w:t>
      </w:r>
      <w:r w:rsidR="00145813" w:rsidRPr="00065364">
        <w:rPr>
          <w:sz w:val="24"/>
          <w:szCs w:val="24"/>
        </w:rPr>
        <w:t xml:space="preserve">- на открытой автостоянке – </w:t>
      </w:r>
      <w:r w:rsidR="00145813" w:rsidRPr="00065364">
        <w:rPr>
          <w:b/>
          <w:sz w:val="24"/>
          <w:szCs w:val="24"/>
        </w:rPr>
        <w:t>6 м/м</w:t>
      </w:r>
      <w:r w:rsidR="00145813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- на</w:t>
      </w:r>
      <w:r w:rsidRPr="00065364">
        <w:rPr>
          <w:b/>
          <w:sz w:val="24"/>
          <w:szCs w:val="24"/>
        </w:rPr>
        <w:t xml:space="preserve"> ЗУ 6/9 </w:t>
      </w:r>
      <w:r w:rsidR="00145813" w:rsidRPr="00065364">
        <w:rPr>
          <w:sz w:val="24"/>
          <w:szCs w:val="24"/>
        </w:rPr>
        <w:t xml:space="preserve">- на открытой автостоянке – </w:t>
      </w:r>
      <w:r w:rsidR="00145813" w:rsidRPr="00065364">
        <w:rPr>
          <w:b/>
          <w:sz w:val="24"/>
          <w:szCs w:val="24"/>
        </w:rPr>
        <w:t>2 м/м</w:t>
      </w:r>
      <w:r w:rsidR="00145813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6/10</w:t>
      </w:r>
      <w:r w:rsidRPr="00065364">
        <w:rPr>
          <w:sz w:val="24"/>
          <w:szCs w:val="24"/>
        </w:rPr>
        <w:t xml:space="preserve"> </w:t>
      </w:r>
      <w:r w:rsidR="00145813" w:rsidRPr="00065364">
        <w:rPr>
          <w:sz w:val="24"/>
          <w:szCs w:val="24"/>
        </w:rPr>
        <w:t xml:space="preserve">- на открытой автостоянке – </w:t>
      </w:r>
      <w:r w:rsidR="00145813" w:rsidRPr="00065364">
        <w:rPr>
          <w:b/>
          <w:sz w:val="24"/>
          <w:szCs w:val="24"/>
        </w:rPr>
        <w:t>3 м/м</w:t>
      </w:r>
      <w:r w:rsidR="00145813" w:rsidRPr="00065364">
        <w:rPr>
          <w:sz w:val="24"/>
          <w:szCs w:val="24"/>
        </w:rPr>
        <w:t>;</w:t>
      </w:r>
    </w:p>
    <w:p w:rsidR="00674BFA" w:rsidRPr="00065364" w:rsidRDefault="00EF433A" w:rsidP="00674BFA">
      <w:p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- на </w:t>
      </w:r>
      <w:r w:rsidRPr="00065364">
        <w:rPr>
          <w:b/>
          <w:sz w:val="24"/>
          <w:szCs w:val="24"/>
        </w:rPr>
        <w:t>ЗУ 6/12</w:t>
      </w:r>
      <w:r w:rsidRPr="00065364">
        <w:rPr>
          <w:sz w:val="24"/>
          <w:szCs w:val="24"/>
        </w:rPr>
        <w:t xml:space="preserve"> </w:t>
      </w:r>
      <w:r w:rsidR="00674BFA" w:rsidRPr="00065364">
        <w:rPr>
          <w:sz w:val="24"/>
          <w:szCs w:val="24"/>
        </w:rPr>
        <w:t xml:space="preserve">- вдоль проектируемой улицы №4 по внешней границе участка – </w:t>
      </w:r>
      <w:r w:rsidR="00674BFA" w:rsidRPr="00065364">
        <w:rPr>
          <w:b/>
          <w:sz w:val="24"/>
          <w:szCs w:val="24"/>
        </w:rPr>
        <w:t>2 м/м</w:t>
      </w:r>
      <w:r w:rsidR="00674BFA" w:rsidRPr="00065364">
        <w:rPr>
          <w:sz w:val="24"/>
          <w:szCs w:val="24"/>
        </w:rPr>
        <w:t>;</w:t>
      </w:r>
    </w:p>
    <w:p w:rsidR="00EF433A" w:rsidRPr="00065364" w:rsidRDefault="00EF433A" w:rsidP="00EF433A">
      <w:pPr>
        <w:suppressAutoHyphens w:val="0"/>
        <w:jc w:val="both"/>
        <w:rPr>
          <w:sz w:val="24"/>
          <w:szCs w:val="24"/>
        </w:rPr>
      </w:pPr>
    </w:p>
    <w:p w:rsidR="00EF433A" w:rsidRPr="00065364" w:rsidRDefault="00EF433A" w:rsidP="0031155C">
      <w:pPr>
        <w:jc w:val="both"/>
        <w:rPr>
          <w:sz w:val="24"/>
          <w:szCs w:val="24"/>
        </w:rPr>
      </w:pPr>
    </w:p>
    <w:p w:rsidR="004201E8" w:rsidRPr="00065364" w:rsidRDefault="004201E8" w:rsidP="0031155C">
      <w:pPr>
        <w:jc w:val="both"/>
        <w:rPr>
          <w:sz w:val="24"/>
          <w:szCs w:val="24"/>
        </w:rPr>
      </w:pPr>
    </w:p>
    <w:p w:rsidR="004201E8" w:rsidRPr="00065364" w:rsidRDefault="004201E8" w:rsidP="0031155C">
      <w:pPr>
        <w:jc w:val="both"/>
        <w:rPr>
          <w:sz w:val="24"/>
          <w:szCs w:val="24"/>
        </w:rPr>
      </w:pPr>
    </w:p>
    <w:p w:rsidR="00BD0DB4" w:rsidRPr="00065364" w:rsidRDefault="00BD0DB4" w:rsidP="00922E76">
      <w:pPr>
        <w:pStyle w:val="afc"/>
        <w:numPr>
          <w:ilvl w:val="1"/>
          <w:numId w:val="36"/>
        </w:numPr>
        <w:tabs>
          <w:tab w:val="left" w:pos="708"/>
        </w:tabs>
        <w:outlineLvl w:val="1"/>
        <w:rPr>
          <w:rFonts w:ascii="Times New Roman" w:hAnsi="Times New Roman"/>
          <w:b/>
          <w:bCs/>
          <w:caps/>
          <w:sz w:val="24"/>
          <w:szCs w:val="24"/>
          <w:lang w:val="ru-RU"/>
        </w:rPr>
      </w:pPr>
      <w:bookmarkStart w:id="62" w:name="_Toc352834425"/>
      <w:r w:rsidRPr="00065364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 Предложения по формиров</w:t>
      </w:r>
      <w:r w:rsidR="0031155C" w:rsidRPr="00065364">
        <w:rPr>
          <w:rFonts w:ascii="Times New Roman" w:hAnsi="Times New Roman"/>
          <w:b/>
          <w:bCs/>
          <w:sz w:val="24"/>
          <w:szCs w:val="24"/>
          <w:lang w:val="ru-RU"/>
        </w:rPr>
        <w:t>анию инженерной инфраструктуры</w:t>
      </w:r>
      <w:bookmarkEnd w:id="62"/>
    </w:p>
    <w:p w:rsidR="00BD0DB4" w:rsidRPr="00065364" w:rsidRDefault="00BD0DB4" w:rsidP="0031155C">
      <w:pPr>
        <w:rPr>
          <w:sz w:val="24"/>
          <w:szCs w:val="24"/>
        </w:rPr>
      </w:pPr>
    </w:p>
    <w:p w:rsidR="00FF0537" w:rsidRPr="00065364" w:rsidRDefault="00FF0537" w:rsidP="00FF0537">
      <w:pPr>
        <w:ind w:firstLine="709"/>
        <w:jc w:val="both"/>
        <w:rPr>
          <w:iCs/>
          <w:sz w:val="24"/>
          <w:szCs w:val="24"/>
        </w:rPr>
      </w:pPr>
      <w:r w:rsidRPr="00065364">
        <w:rPr>
          <w:sz w:val="24"/>
          <w:szCs w:val="24"/>
        </w:rPr>
        <w:t xml:space="preserve">Обоснование решений по развитию инженерной инфраструктуры </w:t>
      </w:r>
      <w:r w:rsidR="00C741D7" w:rsidRPr="00065364">
        <w:rPr>
          <w:sz w:val="24"/>
          <w:szCs w:val="24"/>
        </w:rPr>
        <w:t xml:space="preserve">на </w:t>
      </w:r>
      <w:r w:rsidR="0040656D" w:rsidRPr="00065364">
        <w:rPr>
          <w:sz w:val="24"/>
          <w:szCs w:val="24"/>
        </w:rPr>
        <w:t>т</w:t>
      </w:r>
      <w:r w:rsidR="00C741D7" w:rsidRPr="00065364">
        <w:rPr>
          <w:sz w:val="24"/>
          <w:szCs w:val="24"/>
        </w:rPr>
        <w:t>ерритории проектирования</w:t>
      </w:r>
      <w:r w:rsidRPr="00065364">
        <w:rPr>
          <w:sz w:val="24"/>
          <w:szCs w:val="24"/>
        </w:rPr>
        <w:t>, в том числе расчет инженерных нагрузок, –</w:t>
      </w:r>
      <w:r w:rsidR="001743C6" w:rsidRPr="00065364">
        <w:rPr>
          <w:sz w:val="24"/>
          <w:szCs w:val="24"/>
        </w:rPr>
        <w:t xml:space="preserve"> см. п.10 </w:t>
      </w:r>
      <w:r w:rsidRPr="00065364">
        <w:rPr>
          <w:sz w:val="24"/>
          <w:szCs w:val="24"/>
        </w:rPr>
        <w:t>«</w:t>
      </w:r>
      <w:r w:rsidRPr="00065364">
        <w:rPr>
          <w:bCs/>
          <w:sz w:val="24"/>
          <w:szCs w:val="24"/>
        </w:rPr>
        <w:t>Инженерное обеспечение территории»</w:t>
      </w:r>
      <w:r w:rsidRPr="00065364">
        <w:rPr>
          <w:sz w:val="24"/>
          <w:szCs w:val="24"/>
        </w:rPr>
        <w:t>.</w:t>
      </w:r>
      <w:r w:rsidR="0040656D" w:rsidRPr="00065364">
        <w:rPr>
          <w:sz w:val="24"/>
          <w:szCs w:val="24"/>
        </w:rPr>
        <w:t xml:space="preserve"> Расчетны</w:t>
      </w:r>
      <w:r w:rsidR="00E70316" w:rsidRPr="00065364">
        <w:rPr>
          <w:sz w:val="24"/>
          <w:szCs w:val="24"/>
        </w:rPr>
        <w:t>е</w:t>
      </w:r>
      <w:r w:rsidR="0040656D" w:rsidRPr="00065364">
        <w:rPr>
          <w:sz w:val="24"/>
          <w:szCs w:val="24"/>
        </w:rPr>
        <w:t xml:space="preserve"> показатели по инженерным нагрузкам представлены в главе 9.1 «Технико-экономические показатели в целом по микрорайону (кварталу)».</w:t>
      </w:r>
    </w:p>
    <w:p w:rsidR="00CF1A81" w:rsidRPr="00065364" w:rsidRDefault="00CF1A81" w:rsidP="00FF0537">
      <w:pPr>
        <w:jc w:val="both"/>
        <w:rPr>
          <w:sz w:val="24"/>
          <w:szCs w:val="24"/>
        </w:rPr>
      </w:pPr>
    </w:p>
    <w:p w:rsidR="00FF0537" w:rsidRPr="00065364" w:rsidRDefault="00CC1591" w:rsidP="0040656D">
      <w:pPr>
        <w:spacing w:line="360" w:lineRule="auto"/>
        <w:jc w:val="both"/>
        <w:outlineLvl w:val="2"/>
        <w:rPr>
          <w:b/>
          <w:color w:val="000000"/>
          <w:sz w:val="24"/>
        </w:rPr>
      </w:pPr>
      <w:bookmarkStart w:id="63" w:name="_Toc349642626"/>
      <w:bookmarkStart w:id="64" w:name="_Toc352834426"/>
      <w:r w:rsidRPr="00065364">
        <w:rPr>
          <w:b/>
          <w:color w:val="000000"/>
          <w:sz w:val="24"/>
        </w:rPr>
        <w:t>4</w:t>
      </w:r>
      <w:r w:rsidR="00FF0537" w:rsidRPr="00065364">
        <w:rPr>
          <w:b/>
          <w:color w:val="000000"/>
          <w:sz w:val="24"/>
        </w:rPr>
        <w:t>.</w:t>
      </w:r>
      <w:r w:rsidR="00FD1F70" w:rsidRPr="00065364">
        <w:rPr>
          <w:b/>
          <w:color w:val="000000"/>
          <w:sz w:val="24"/>
        </w:rPr>
        <w:t>8</w:t>
      </w:r>
      <w:r w:rsidR="00FF0537" w:rsidRPr="00065364">
        <w:rPr>
          <w:b/>
          <w:color w:val="000000"/>
          <w:sz w:val="24"/>
        </w:rPr>
        <w:t>.1. Теплоснабжение</w:t>
      </w:r>
      <w:bookmarkEnd w:id="63"/>
      <w:bookmarkEnd w:id="64"/>
    </w:p>
    <w:p w:rsidR="009957F9" w:rsidRPr="00065364" w:rsidRDefault="009957F9" w:rsidP="0040656D">
      <w:pPr>
        <w:spacing w:line="360" w:lineRule="auto"/>
        <w:jc w:val="both"/>
        <w:outlineLvl w:val="2"/>
        <w:rPr>
          <w:b/>
          <w:i/>
          <w:color w:val="000000"/>
          <w:sz w:val="24"/>
        </w:rPr>
      </w:pPr>
      <w:r w:rsidRPr="00065364">
        <w:rPr>
          <w:b/>
          <w:i/>
          <w:color w:val="000000"/>
          <w:sz w:val="24"/>
        </w:rPr>
        <w:t>1. Отопление</w:t>
      </w:r>
    </w:p>
    <w:p w:rsidR="0040656D" w:rsidRPr="00065364" w:rsidRDefault="000F0CF4" w:rsidP="0040656D">
      <w:pPr>
        <w:ind w:firstLine="720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 xml:space="preserve">Теплоснабжение проектируемых объектов жилой и общественной застройки в объеме на расчетный срок – </w:t>
      </w:r>
      <w:r w:rsidR="00AF150D" w:rsidRPr="00065364">
        <w:rPr>
          <w:sz w:val="24"/>
          <w:szCs w:val="24"/>
        </w:rPr>
        <w:t xml:space="preserve">48,44 </w:t>
      </w:r>
      <w:r w:rsidRPr="00065364">
        <w:rPr>
          <w:rStyle w:val="af"/>
          <w:rFonts w:ascii="Times New Roman" w:hAnsi="Times New Roman"/>
          <w:sz w:val="24"/>
        </w:rPr>
        <w:t xml:space="preserve">Гкал/ч предусматривается от </w:t>
      </w:r>
      <w:r w:rsidR="000125DB" w:rsidRPr="00065364">
        <w:rPr>
          <w:rStyle w:val="af"/>
          <w:rFonts w:ascii="Times New Roman" w:hAnsi="Times New Roman"/>
          <w:sz w:val="24"/>
        </w:rPr>
        <w:t>приобъектных котельных (располагаемых на каждом участке или крыше здания)</w:t>
      </w:r>
    </w:p>
    <w:p w:rsidR="00320079" w:rsidRPr="00065364" w:rsidRDefault="000125DB" w:rsidP="00FF0537">
      <w:pPr>
        <w:jc w:val="both"/>
        <w:outlineLvl w:val="2"/>
        <w:rPr>
          <w:sz w:val="24"/>
          <w:szCs w:val="24"/>
        </w:rPr>
      </w:pPr>
      <w:r w:rsidRPr="00065364">
        <w:rPr>
          <w:sz w:val="24"/>
          <w:szCs w:val="24"/>
        </w:rPr>
        <w:t xml:space="preserve">По расчету потери тепла через наружные ограждающие конструкции составят </w:t>
      </w:r>
    </w:p>
    <w:p w:rsidR="00FF0537" w:rsidRPr="00065364" w:rsidRDefault="000125DB" w:rsidP="00FF0537">
      <w:pPr>
        <w:jc w:val="both"/>
        <w:outlineLvl w:val="2"/>
        <w:rPr>
          <w:sz w:val="24"/>
          <w:szCs w:val="24"/>
        </w:rPr>
      </w:pPr>
      <w:r w:rsidRPr="00065364">
        <w:rPr>
          <w:sz w:val="24"/>
          <w:szCs w:val="24"/>
        </w:rPr>
        <w:t>28473,70 кВт = 24,48Гкал/час</w:t>
      </w:r>
    </w:p>
    <w:p w:rsidR="009B652B" w:rsidRPr="00065364" w:rsidRDefault="009B652B" w:rsidP="009B652B">
      <w:pPr>
        <w:widowControl w:val="0"/>
        <w:autoSpaceDE w:val="0"/>
        <w:ind w:firstLine="600"/>
        <w:jc w:val="both"/>
        <w:rPr>
          <w:rFonts w:ascii="ISOCPEUR" w:hAnsi="ISOCPEUR" w:cs="Arial"/>
          <w:sz w:val="20"/>
        </w:rPr>
      </w:pPr>
      <w:r w:rsidRPr="00065364">
        <w:rPr>
          <w:rFonts w:ascii="ISOCPEUR" w:hAnsi="ISOCPEUR" w:cs="Arial"/>
          <w:sz w:val="20"/>
        </w:rPr>
        <w:t xml:space="preserve">Максимальный расчетный расход тепла определен по формуле:   </w:t>
      </w:r>
    </w:p>
    <w:p w:rsidR="009B652B" w:rsidRPr="00065364" w:rsidRDefault="009B652B" w:rsidP="009B652B">
      <w:pPr>
        <w:widowControl w:val="0"/>
        <w:autoSpaceDE w:val="0"/>
        <w:ind w:firstLine="600"/>
        <w:jc w:val="both"/>
        <w:rPr>
          <w:rFonts w:ascii="ISOCPEUR" w:hAnsi="ISOCPEUR" w:cs="Arial"/>
          <w:sz w:val="20"/>
        </w:rPr>
      </w:pPr>
    </w:p>
    <w:p w:rsidR="009B652B" w:rsidRPr="00065364" w:rsidRDefault="009B652B" w:rsidP="009B652B">
      <w:pPr>
        <w:ind w:right="-6"/>
        <w:jc w:val="both"/>
        <w:rPr>
          <w:spacing w:val="4"/>
          <w:sz w:val="24"/>
          <w:szCs w:val="24"/>
        </w:rPr>
      </w:pPr>
      <w:r w:rsidRPr="00065364">
        <w:rPr>
          <w:spacing w:val="4"/>
          <w:sz w:val="24"/>
          <w:szCs w:val="24"/>
        </w:rPr>
        <w:object w:dxaOrig="25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9pt;height:20.4pt" o:ole="">
            <v:imagedata r:id="rId26" o:title=""/>
          </v:shape>
          <o:OLEObject Type="Embed" ProgID="Equation.3" ShapeID="_x0000_i1025" DrawAspect="Content" ObjectID="_1516536041" r:id="rId27"/>
        </w:object>
      </w:r>
      <w:r w:rsidRPr="00065364">
        <w:rPr>
          <w:spacing w:val="4"/>
          <w:sz w:val="24"/>
          <w:szCs w:val="24"/>
        </w:rPr>
        <w:t>, кВт</w:t>
      </w:r>
    </w:p>
    <w:p w:rsidR="009B652B" w:rsidRPr="00065364" w:rsidRDefault="009B652B" w:rsidP="009B652B">
      <w:pPr>
        <w:ind w:right="-6"/>
        <w:jc w:val="both"/>
        <w:rPr>
          <w:spacing w:val="4"/>
          <w:sz w:val="24"/>
          <w:szCs w:val="24"/>
        </w:rPr>
      </w:pPr>
    </w:p>
    <w:p w:rsidR="009B652B" w:rsidRPr="00065364" w:rsidRDefault="009B652B" w:rsidP="009B652B">
      <w:pPr>
        <w:ind w:right="-6"/>
        <w:jc w:val="both"/>
        <w:rPr>
          <w:spacing w:val="4"/>
          <w:sz w:val="24"/>
          <w:szCs w:val="24"/>
        </w:rPr>
      </w:pPr>
      <w:r w:rsidRPr="00065364">
        <w:rPr>
          <w:spacing w:val="4"/>
          <w:sz w:val="24"/>
          <w:szCs w:val="24"/>
        </w:rPr>
        <w:t>Результат расчета сведен в таблицу.</w:t>
      </w:r>
    </w:p>
    <w:tbl>
      <w:tblPr>
        <w:tblW w:w="99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1543"/>
        <w:gridCol w:w="1324"/>
        <w:gridCol w:w="1718"/>
        <w:gridCol w:w="1718"/>
        <w:gridCol w:w="1454"/>
      </w:tblGrid>
      <w:tr w:rsidR="009B652B" w:rsidRPr="00065364" w:rsidTr="009B652B">
        <w:tc>
          <w:tcPr>
            <w:tcW w:w="2203" w:type="dxa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Тип зданий</w:t>
            </w:r>
          </w:p>
        </w:tc>
        <w:tc>
          <w:tcPr>
            <w:tcW w:w="1543" w:type="dxa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qo, удельная отопительная характеристика, Вт/(м3 0С)</w:t>
            </w:r>
          </w:p>
        </w:tc>
        <w:tc>
          <w:tcPr>
            <w:tcW w:w="1324" w:type="dxa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V, объем здания, м3</w:t>
            </w:r>
          </w:p>
        </w:tc>
        <w:tc>
          <w:tcPr>
            <w:tcW w:w="1718" w:type="dxa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Внутренняя температура,</w:t>
            </w:r>
          </w:p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tв, 0C</w:t>
            </w:r>
          </w:p>
        </w:tc>
        <w:tc>
          <w:tcPr>
            <w:tcW w:w="1718" w:type="dxa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Расчетная температура наружного воздуха при проектировании отопления,</w:t>
            </w:r>
          </w:p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tр.о., 0C</w:t>
            </w:r>
          </w:p>
        </w:tc>
        <w:tc>
          <w:tcPr>
            <w:tcW w:w="1454" w:type="dxa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Потери тепла,</w:t>
            </w:r>
          </w:p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Qо, кВт</w:t>
            </w:r>
          </w:p>
        </w:tc>
      </w:tr>
      <w:tr w:rsidR="009B652B" w:rsidRPr="00065364" w:rsidTr="009B652B">
        <w:trPr>
          <w:trHeight w:val="397"/>
        </w:trPr>
        <w:tc>
          <w:tcPr>
            <w:tcW w:w="220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 xml:space="preserve">Жилые секционные здания 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0,40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648976,35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20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-26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11941,16</w:t>
            </w:r>
          </w:p>
        </w:tc>
      </w:tr>
      <w:tr w:rsidR="009B652B" w:rsidRPr="00065364" w:rsidTr="009B652B">
        <w:trPr>
          <w:trHeight w:val="439"/>
        </w:trPr>
        <w:tc>
          <w:tcPr>
            <w:tcW w:w="2203" w:type="dxa"/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Таун Хаусы и ИЖС</w:t>
            </w:r>
          </w:p>
        </w:tc>
        <w:tc>
          <w:tcPr>
            <w:tcW w:w="1543" w:type="dxa"/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0,35</w:t>
            </w:r>
          </w:p>
        </w:tc>
        <w:tc>
          <w:tcPr>
            <w:tcW w:w="1324" w:type="dxa"/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25446,63</w:t>
            </w:r>
          </w:p>
        </w:tc>
        <w:tc>
          <w:tcPr>
            <w:tcW w:w="1718" w:type="dxa"/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20</w:t>
            </w:r>
          </w:p>
        </w:tc>
        <w:tc>
          <w:tcPr>
            <w:tcW w:w="1718" w:type="dxa"/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-26</w:t>
            </w:r>
          </w:p>
        </w:tc>
        <w:tc>
          <w:tcPr>
            <w:tcW w:w="1454" w:type="dxa"/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409,69</w:t>
            </w:r>
          </w:p>
        </w:tc>
      </w:tr>
      <w:tr w:rsidR="009B652B" w:rsidRPr="00065364" w:rsidTr="009B652B">
        <w:trPr>
          <w:trHeight w:val="397"/>
        </w:trPr>
        <w:tc>
          <w:tcPr>
            <w:tcW w:w="220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Общественно-деловые здания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0,45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56100,00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20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-26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1161,27</w:t>
            </w:r>
          </w:p>
        </w:tc>
      </w:tr>
      <w:tr w:rsidR="009B652B" w:rsidRPr="00065364" w:rsidTr="009B652B">
        <w:trPr>
          <w:trHeight w:val="397"/>
        </w:trPr>
        <w:tc>
          <w:tcPr>
            <w:tcW w:w="220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 xml:space="preserve">Дошкольно-образовательные учреждения 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0,40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18000,00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22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-26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345,60</w:t>
            </w:r>
          </w:p>
        </w:tc>
      </w:tr>
      <w:tr w:rsidR="009B652B" w:rsidRPr="00065364" w:rsidTr="009B652B">
        <w:trPr>
          <w:trHeight w:val="397"/>
        </w:trPr>
        <w:tc>
          <w:tcPr>
            <w:tcW w:w="220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Спортивно-развлекательные учреждения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0,45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251080,00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20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-26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5197,36</w:t>
            </w:r>
          </w:p>
        </w:tc>
      </w:tr>
      <w:tr w:rsidR="009B652B" w:rsidRPr="00065364" w:rsidTr="009B652B">
        <w:trPr>
          <w:trHeight w:val="397"/>
        </w:trPr>
        <w:tc>
          <w:tcPr>
            <w:tcW w:w="220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 xml:space="preserve">Общеобразовательная школа 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0,40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52135,56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20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-26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959,29</w:t>
            </w:r>
          </w:p>
        </w:tc>
      </w:tr>
      <w:tr w:rsidR="009B652B" w:rsidRPr="00065364" w:rsidTr="009B652B">
        <w:trPr>
          <w:trHeight w:val="397"/>
        </w:trPr>
        <w:tc>
          <w:tcPr>
            <w:tcW w:w="220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Производственно-складской комплекс</w:t>
            </w:r>
          </w:p>
        </w:tc>
        <w:tc>
          <w:tcPr>
            <w:tcW w:w="1543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0,25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56250,00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18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-26</w:t>
            </w:r>
          </w:p>
        </w:tc>
        <w:tc>
          <w:tcPr>
            <w:tcW w:w="1454" w:type="dxa"/>
            <w:tcBorders>
              <w:bottom w:val="single" w:sz="4" w:space="0" w:color="000000"/>
            </w:tcBorders>
            <w:vAlign w:val="center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618,75</w:t>
            </w:r>
          </w:p>
        </w:tc>
      </w:tr>
      <w:tr w:rsidR="009B652B" w:rsidRPr="00065364" w:rsidTr="009B652B">
        <w:tc>
          <w:tcPr>
            <w:tcW w:w="8506" w:type="dxa"/>
            <w:gridSpan w:val="5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Коэффициент на добавочные потери тепла</w:t>
            </w:r>
          </w:p>
        </w:tc>
        <w:tc>
          <w:tcPr>
            <w:tcW w:w="1454" w:type="dxa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1,2</w:t>
            </w:r>
          </w:p>
        </w:tc>
      </w:tr>
      <w:tr w:rsidR="009B652B" w:rsidRPr="00065364" w:rsidTr="009B652B">
        <w:tc>
          <w:tcPr>
            <w:tcW w:w="8506" w:type="dxa"/>
            <w:gridSpan w:val="5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Добавочный коэффициент на инфильтрацию</w:t>
            </w:r>
          </w:p>
        </w:tc>
        <w:tc>
          <w:tcPr>
            <w:tcW w:w="1454" w:type="dxa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1,15</w:t>
            </w:r>
          </w:p>
        </w:tc>
      </w:tr>
      <w:tr w:rsidR="009B652B" w:rsidRPr="00065364" w:rsidTr="009B652B">
        <w:tc>
          <w:tcPr>
            <w:tcW w:w="8506" w:type="dxa"/>
            <w:gridSpan w:val="5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ИТОГО с коэффициентами</w:t>
            </w:r>
          </w:p>
        </w:tc>
        <w:tc>
          <w:tcPr>
            <w:tcW w:w="1454" w:type="dxa"/>
          </w:tcPr>
          <w:p w:rsidR="009B652B" w:rsidRPr="00065364" w:rsidRDefault="009B652B" w:rsidP="009B652B">
            <w:pPr>
              <w:ind w:right="-6"/>
              <w:jc w:val="both"/>
              <w:rPr>
                <w:spacing w:val="4"/>
                <w:sz w:val="22"/>
                <w:szCs w:val="22"/>
              </w:rPr>
            </w:pPr>
            <w:r w:rsidRPr="00065364">
              <w:rPr>
                <w:spacing w:val="4"/>
                <w:sz w:val="22"/>
                <w:szCs w:val="22"/>
              </w:rPr>
              <w:t>28473,70</w:t>
            </w:r>
          </w:p>
        </w:tc>
      </w:tr>
    </w:tbl>
    <w:p w:rsidR="009B652B" w:rsidRPr="00065364" w:rsidRDefault="009B652B" w:rsidP="009B652B">
      <w:pPr>
        <w:ind w:right="-6"/>
        <w:jc w:val="both"/>
        <w:rPr>
          <w:spacing w:val="4"/>
          <w:sz w:val="24"/>
          <w:szCs w:val="24"/>
        </w:rPr>
      </w:pPr>
    </w:p>
    <w:p w:rsidR="009957F9" w:rsidRPr="00065364" w:rsidRDefault="009B652B" w:rsidP="009B652B">
      <w:pPr>
        <w:ind w:right="-6"/>
        <w:jc w:val="both"/>
        <w:rPr>
          <w:spacing w:val="4"/>
          <w:sz w:val="24"/>
          <w:szCs w:val="24"/>
        </w:rPr>
      </w:pPr>
      <w:r w:rsidRPr="00065364">
        <w:rPr>
          <w:spacing w:val="4"/>
          <w:sz w:val="24"/>
          <w:szCs w:val="24"/>
        </w:rPr>
        <w:t>Т.о. потери тепла через наружные ограждающие конструкции составят 28473,70 кВт = 24,48Гкал/час</w:t>
      </w:r>
    </w:p>
    <w:p w:rsidR="009957F9" w:rsidRPr="00065364" w:rsidRDefault="009957F9" w:rsidP="009957F9">
      <w:pPr>
        <w:rPr>
          <w:sz w:val="24"/>
          <w:szCs w:val="24"/>
        </w:rPr>
      </w:pPr>
    </w:p>
    <w:p w:rsidR="00D601F6" w:rsidRPr="00065364" w:rsidRDefault="00D601F6" w:rsidP="009957F9">
      <w:pPr>
        <w:rPr>
          <w:sz w:val="24"/>
          <w:szCs w:val="24"/>
        </w:rPr>
      </w:pPr>
    </w:p>
    <w:p w:rsidR="00D601F6" w:rsidRPr="00065364" w:rsidRDefault="00D601F6" w:rsidP="009957F9">
      <w:pPr>
        <w:rPr>
          <w:sz w:val="24"/>
          <w:szCs w:val="24"/>
        </w:rPr>
      </w:pPr>
    </w:p>
    <w:p w:rsidR="00D601F6" w:rsidRPr="00065364" w:rsidRDefault="00D601F6" w:rsidP="009957F9">
      <w:pPr>
        <w:rPr>
          <w:sz w:val="24"/>
          <w:szCs w:val="24"/>
        </w:rPr>
      </w:pPr>
    </w:p>
    <w:p w:rsidR="009957F9" w:rsidRPr="00065364" w:rsidRDefault="009957F9" w:rsidP="009957F9">
      <w:pPr>
        <w:tabs>
          <w:tab w:val="left" w:pos="1290"/>
        </w:tabs>
        <w:rPr>
          <w:rStyle w:val="af"/>
          <w:rFonts w:ascii="Times New Roman" w:hAnsi="Times New Roman"/>
          <w:sz w:val="24"/>
        </w:rPr>
      </w:pPr>
      <w:bookmarkStart w:id="65" w:name="_Toc394077430"/>
      <w:r w:rsidRPr="00065364">
        <w:rPr>
          <w:rStyle w:val="af"/>
          <w:rFonts w:ascii="Times New Roman" w:hAnsi="Times New Roman"/>
          <w:sz w:val="24"/>
        </w:rPr>
        <w:lastRenderedPageBreak/>
        <w:t>2. Вентиляция.</w:t>
      </w:r>
      <w:bookmarkEnd w:id="65"/>
    </w:p>
    <w:p w:rsidR="009957F9" w:rsidRPr="00065364" w:rsidRDefault="009957F9" w:rsidP="009957F9">
      <w:pPr>
        <w:spacing w:line="360" w:lineRule="auto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>Расчет расхода тепла на нужды системы механической приточной вентиляции в общественных зданиях:</w:t>
      </w:r>
    </w:p>
    <w:p w:rsidR="009957F9" w:rsidRPr="00065364" w:rsidRDefault="009957F9" w:rsidP="009957F9">
      <w:pPr>
        <w:spacing w:line="360" w:lineRule="auto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object w:dxaOrig="2299" w:dyaOrig="660">
          <v:shape id="_x0000_i1026" type="#_x0000_t75" style="width:115pt;height:33.3pt" o:ole="">
            <v:imagedata r:id="rId28" o:title=""/>
          </v:shape>
          <o:OLEObject Type="Embed" ProgID="Equation.3" ShapeID="_x0000_i1026" DrawAspect="Content" ObjectID="_1516536042" r:id="rId29"/>
        </w:object>
      </w:r>
      <w:r w:rsidRPr="00065364">
        <w:rPr>
          <w:rStyle w:val="af"/>
          <w:rFonts w:ascii="Times New Roman" w:hAnsi="Times New Roman"/>
          <w:sz w:val="24"/>
        </w:rPr>
        <w:t>, кВт</w:t>
      </w:r>
    </w:p>
    <w:p w:rsidR="009957F9" w:rsidRPr="00065364" w:rsidRDefault="009957F9" w:rsidP="009957F9">
      <w:pPr>
        <w:widowControl w:val="0"/>
        <w:autoSpaceDE w:val="0"/>
        <w:ind w:right="-146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>где:</w:t>
      </w:r>
    </w:p>
    <w:p w:rsidR="009957F9" w:rsidRPr="00065364" w:rsidRDefault="009957F9" w:rsidP="009957F9">
      <w:pPr>
        <w:widowControl w:val="0"/>
        <w:autoSpaceDE w:val="0"/>
        <w:ind w:right="-146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  <w:lang w:val="en-US"/>
        </w:rPr>
        <w:t>V</w:t>
      </w:r>
      <w:r w:rsidRPr="00065364">
        <w:rPr>
          <w:rStyle w:val="af"/>
          <w:rFonts w:ascii="Times New Roman" w:hAnsi="Times New Roman"/>
          <w:sz w:val="24"/>
        </w:rPr>
        <w:t>=21 600 – воздухообмен в помещениях общественных зданий, м3/ч;</w:t>
      </w:r>
    </w:p>
    <w:p w:rsidR="009957F9" w:rsidRPr="00065364" w:rsidRDefault="009957F9" w:rsidP="009957F9">
      <w:pPr>
        <w:widowControl w:val="0"/>
        <w:autoSpaceDE w:val="0"/>
        <w:ind w:right="-146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>ρ=1,2 – плотность воздуха, кг/м3;</w:t>
      </w:r>
    </w:p>
    <w:p w:rsidR="009957F9" w:rsidRPr="00065364" w:rsidRDefault="009957F9" w:rsidP="009957F9">
      <w:pPr>
        <w:widowControl w:val="0"/>
        <w:autoSpaceDE w:val="0"/>
        <w:ind w:right="-146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  <w:lang w:val="en-US"/>
        </w:rPr>
        <w:t>t</w:t>
      </w:r>
      <w:r w:rsidRPr="00065364">
        <w:rPr>
          <w:rStyle w:val="af"/>
          <w:rFonts w:ascii="Times New Roman" w:hAnsi="Times New Roman"/>
          <w:sz w:val="24"/>
        </w:rPr>
        <w:t>пр=+22 0С – температура приточного воздуха;</w:t>
      </w:r>
    </w:p>
    <w:p w:rsidR="009957F9" w:rsidRPr="00065364" w:rsidRDefault="009957F9" w:rsidP="009957F9">
      <w:pPr>
        <w:widowControl w:val="0"/>
        <w:autoSpaceDE w:val="0"/>
        <w:ind w:right="-146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  <w:lang w:val="en-US"/>
        </w:rPr>
        <w:t>t</w:t>
      </w:r>
      <w:r w:rsidRPr="00065364">
        <w:rPr>
          <w:rStyle w:val="af"/>
          <w:rFonts w:ascii="Times New Roman" w:hAnsi="Times New Roman"/>
          <w:sz w:val="24"/>
        </w:rPr>
        <w:t>н=-26 0С – температура наружного воздуха;</w:t>
      </w:r>
    </w:p>
    <w:p w:rsidR="009957F9" w:rsidRPr="00065364" w:rsidRDefault="009957F9" w:rsidP="009957F9">
      <w:pPr>
        <w:spacing w:line="360" w:lineRule="auto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 xml:space="preserve">c = 1,006 -  средняя удельная </w:t>
      </w:r>
      <w:hyperlink r:id="rId30" w:tooltip="Теплоемкость" w:history="1">
        <w:r w:rsidRPr="00065364">
          <w:rPr>
            <w:rStyle w:val="af"/>
            <w:rFonts w:ascii="Times New Roman" w:hAnsi="Times New Roman"/>
            <w:sz w:val="24"/>
          </w:rPr>
          <w:t>теплоемкость</w:t>
        </w:r>
      </w:hyperlink>
      <w:r w:rsidRPr="00065364">
        <w:rPr>
          <w:rStyle w:val="af"/>
          <w:rFonts w:ascii="Times New Roman" w:hAnsi="Times New Roman"/>
          <w:sz w:val="24"/>
        </w:rPr>
        <w:t xml:space="preserve"> при постоянном давлении, кДж/(кг·0С)</w:t>
      </w:r>
    </w:p>
    <w:p w:rsidR="009957F9" w:rsidRPr="00065364" w:rsidRDefault="009957F9" w:rsidP="009957F9">
      <w:pPr>
        <w:widowControl w:val="0"/>
        <w:autoSpaceDE w:val="0"/>
        <w:rPr>
          <w:rStyle w:val="af"/>
          <w:rFonts w:ascii="Times New Roman" w:hAnsi="Times New Roman"/>
          <w:sz w:val="24"/>
        </w:rPr>
      </w:pPr>
    </w:p>
    <w:tbl>
      <w:tblPr>
        <w:tblW w:w="9933" w:type="dxa"/>
        <w:tblInd w:w="-44" w:type="dxa"/>
        <w:tblLayout w:type="fixed"/>
        <w:tblLook w:val="0000" w:firstRow="0" w:lastRow="0" w:firstColumn="0" w:lastColumn="0" w:noHBand="0" w:noVBand="0"/>
      </w:tblPr>
      <w:tblGrid>
        <w:gridCol w:w="1570"/>
        <w:gridCol w:w="1276"/>
        <w:gridCol w:w="992"/>
        <w:gridCol w:w="1134"/>
        <w:gridCol w:w="992"/>
        <w:gridCol w:w="1134"/>
        <w:gridCol w:w="1418"/>
        <w:gridCol w:w="1417"/>
      </w:tblGrid>
      <w:tr w:rsidR="009957F9" w:rsidRPr="00065364" w:rsidTr="009957F9">
        <w:trPr>
          <w:cantSplit/>
          <w:trHeight w:val="577"/>
        </w:trPr>
        <w:tc>
          <w:tcPr>
            <w:tcW w:w="1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Тип зданий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both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  <w:lang w:val="en-US"/>
              </w:rPr>
              <w:t>V</w:t>
            </w:r>
            <w:r w:rsidRPr="00065364">
              <w:rPr>
                <w:rStyle w:val="af"/>
                <w:rFonts w:ascii="Times New Roman" w:hAnsi="Times New Roman"/>
                <w:szCs w:val="22"/>
              </w:rPr>
              <w:t>, объем зданий, м3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both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Кратность воздухообмена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both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Воздухообмен в помещениях, м3/ч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Внутренняя температура,</w:t>
            </w:r>
          </w:p>
          <w:p w:rsidR="009957F9" w:rsidRPr="00065364" w:rsidRDefault="009957F9" w:rsidP="009957F9">
            <w:pPr>
              <w:widowControl w:val="0"/>
              <w:autoSpaceDE w:val="0"/>
              <w:snapToGrid w:val="0"/>
              <w:jc w:val="both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  <w:lang w:val="en-US"/>
              </w:rPr>
              <w:t>t</w:t>
            </w:r>
            <w:r w:rsidRPr="00065364">
              <w:rPr>
                <w:rStyle w:val="af"/>
                <w:rFonts w:ascii="Times New Roman" w:hAnsi="Times New Roman"/>
                <w:szCs w:val="22"/>
              </w:rPr>
              <w:t xml:space="preserve">в, </w:t>
            </w:r>
            <w:r w:rsidRPr="00065364">
              <w:rPr>
                <w:rStyle w:val="af"/>
                <w:rFonts w:ascii="Times New Roman" w:hAnsi="Times New Roman"/>
                <w:szCs w:val="22"/>
                <w:lang w:val="en-US"/>
              </w:rPr>
              <w:t>0C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ind w:right="34" w:hanging="22"/>
              <w:jc w:val="both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Нагрузка на отопление, кВт</w:t>
            </w:r>
          </w:p>
        </w:tc>
      </w:tr>
      <w:tr w:rsidR="009957F9" w:rsidRPr="00065364" w:rsidTr="009957F9">
        <w:trPr>
          <w:cantSplit/>
          <w:trHeight w:val="577"/>
        </w:trPr>
        <w:tc>
          <w:tcPr>
            <w:tcW w:w="157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</w:tr>
      <w:tr w:rsidR="009957F9" w:rsidRPr="00065364" w:rsidTr="009957F9">
        <w:trPr>
          <w:cantSplit/>
          <w:trHeight w:val="577"/>
        </w:trPr>
        <w:tc>
          <w:tcPr>
            <w:tcW w:w="157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</w:tr>
      <w:tr w:rsidR="009957F9" w:rsidRPr="00065364" w:rsidTr="009957F9">
        <w:trPr>
          <w:cantSplit/>
          <w:trHeight w:val="577"/>
        </w:trPr>
        <w:tc>
          <w:tcPr>
            <w:tcW w:w="157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both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Приток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both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Вытяжка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both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Приток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both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Вытяжка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</w:tr>
      <w:tr w:rsidR="009957F9" w:rsidRPr="00065364" w:rsidTr="009957F9">
        <w:trPr>
          <w:cantSplit/>
          <w:trHeight w:val="577"/>
        </w:trPr>
        <w:tc>
          <w:tcPr>
            <w:tcW w:w="157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</w:tr>
      <w:tr w:rsidR="009957F9" w:rsidRPr="00065364" w:rsidTr="009957F9">
        <w:trPr>
          <w:cantSplit/>
          <w:trHeight w:val="276"/>
        </w:trPr>
        <w:tc>
          <w:tcPr>
            <w:tcW w:w="157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rPr>
                <w:rStyle w:val="af"/>
                <w:rFonts w:ascii="Times New Roman" w:hAnsi="Times New Roman"/>
                <w:szCs w:val="22"/>
              </w:rPr>
            </w:pPr>
          </w:p>
        </w:tc>
      </w:tr>
      <w:tr w:rsidR="009957F9" w:rsidRPr="00065364" w:rsidTr="009957F9">
        <w:trPr>
          <w:trHeight w:val="398"/>
        </w:trPr>
        <w:tc>
          <w:tcPr>
            <w:tcW w:w="1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both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 xml:space="preserve">Жилые секционные здания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648976,35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648976,35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648976,35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10010,68</w:t>
            </w:r>
          </w:p>
        </w:tc>
      </w:tr>
      <w:tr w:rsidR="009957F9" w:rsidRPr="00065364" w:rsidTr="009957F9">
        <w:trPr>
          <w:trHeight w:val="398"/>
        </w:trPr>
        <w:tc>
          <w:tcPr>
            <w:tcW w:w="1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Таун Хаусы и ИЖС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25446,63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25446,63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25446,63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392,52</w:t>
            </w:r>
          </w:p>
        </w:tc>
      </w:tr>
      <w:tr w:rsidR="009957F9" w:rsidRPr="00065364" w:rsidTr="009957F9">
        <w:trPr>
          <w:trHeight w:val="398"/>
        </w:trPr>
        <w:tc>
          <w:tcPr>
            <w:tcW w:w="1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Общественно-деловые здания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56100,00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112200,00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112200,00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1730,72</w:t>
            </w:r>
          </w:p>
        </w:tc>
      </w:tr>
      <w:tr w:rsidR="009957F9" w:rsidRPr="00065364" w:rsidTr="009957F9">
        <w:trPr>
          <w:trHeight w:val="398"/>
        </w:trPr>
        <w:tc>
          <w:tcPr>
            <w:tcW w:w="1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 xml:space="preserve">Дошкольно-образовательные учреждения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18000,00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36000,00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36000,00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579,46</w:t>
            </w:r>
          </w:p>
        </w:tc>
      </w:tr>
      <w:tr w:rsidR="009957F9" w:rsidRPr="00065364" w:rsidTr="009957F9">
        <w:trPr>
          <w:trHeight w:val="398"/>
        </w:trPr>
        <w:tc>
          <w:tcPr>
            <w:tcW w:w="15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Спортивно-развлекательные учреждения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251080,00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502160,00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502160,00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7745,99</w:t>
            </w:r>
          </w:p>
        </w:tc>
      </w:tr>
      <w:tr w:rsidR="009957F9" w:rsidRPr="00065364" w:rsidTr="009957F9">
        <w:trPr>
          <w:trHeight w:val="398"/>
        </w:trPr>
        <w:tc>
          <w:tcPr>
            <w:tcW w:w="157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 xml:space="preserve">Общеобразовательная школа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52135,56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104271,12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104271,12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1608,42</w:t>
            </w:r>
          </w:p>
        </w:tc>
      </w:tr>
      <w:tr w:rsidR="009957F9" w:rsidRPr="00065364" w:rsidTr="009957F9">
        <w:trPr>
          <w:trHeight w:val="398"/>
        </w:trPr>
        <w:tc>
          <w:tcPr>
            <w:tcW w:w="157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Производственно-складской комплекс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56250,00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1,0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56250,00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56250,00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829,95</w:t>
            </w:r>
          </w:p>
        </w:tc>
      </w:tr>
      <w:tr w:rsidR="009957F9" w:rsidRPr="00065364" w:rsidTr="009957F9">
        <w:trPr>
          <w:trHeight w:val="398"/>
        </w:trPr>
        <w:tc>
          <w:tcPr>
            <w:tcW w:w="8516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snapToGrid w:val="0"/>
              <w:jc w:val="right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957F9" w:rsidRPr="00065364" w:rsidRDefault="009957F9" w:rsidP="009957F9">
            <w:pPr>
              <w:widowControl w:val="0"/>
              <w:autoSpaceDE w:val="0"/>
              <w:jc w:val="center"/>
              <w:rPr>
                <w:rStyle w:val="af"/>
                <w:rFonts w:ascii="Times New Roman" w:hAnsi="Times New Roman"/>
                <w:szCs w:val="22"/>
              </w:rPr>
            </w:pPr>
            <w:r w:rsidRPr="00065364">
              <w:rPr>
                <w:rStyle w:val="af"/>
                <w:rFonts w:ascii="Times New Roman" w:hAnsi="Times New Roman"/>
                <w:szCs w:val="22"/>
              </w:rPr>
              <w:t>22897,74</w:t>
            </w:r>
          </w:p>
        </w:tc>
      </w:tr>
    </w:tbl>
    <w:p w:rsidR="009957F9" w:rsidRPr="00065364" w:rsidRDefault="009957F9" w:rsidP="009957F9">
      <w:pPr>
        <w:widowControl w:val="0"/>
        <w:autoSpaceDE w:val="0"/>
        <w:rPr>
          <w:rStyle w:val="af"/>
          <w:rFonts w:ascii="Times New Roman" w:hAnsi="Times New Roman"/>
          <w:sz w:val="24"/>
        </w:rPr>
      </w:pPr>
    </w:p>
    <w:p w:rsidR="009957F9" w:rsidRPr="00065364" w:rsidRDefault="009957F9" w:rsidP="00676D33">
      <w:pPr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lastRenderedPageBreak/>
        <w:t>Т.о. потребности в теплоснабжении на нужды вентиляции составят 22897,74 кВт = 19,69Гкал/час</w:t>
      </w:r>
    </w:p>
    <w:p w:rsidR="009957F9" w:rsidRPr="00065364" w:rsidRDefault="009957F9" w:rsidP="00676D33">
      <w:pPr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>В настоящее время в границах проектирования, а также на прилегающих территориях, источники централизованного теплоснабжения и тепловые сети отсутствуют.</w:t>
      </w:r>
    </w:p>
    <w:p w:rsidR="0027495C" w:rsidRPr="00065364" w:rsidRDefault="009957F9" w:rsidP="00676D33">
      <w:pPr>
        <w:jc w:val="both"/>
        <w:rPr>
          <w:rFonts w:ascii="ISOCPEUR" w:hAnsi="ISOCPEUR" w:cs="Arial"/>
          <w:sz w:val="20"/>
        </w:rPr>
      </w:pPr>
      <w:r w:rsidRPr="00065364">
        <w:rPr>
          <w:rStyle w:val="af"/>
          <w:rFonts w:ascii="Times New Roman" w:hAnsi="Times New Roman"/>
          <w:sz w:val="24"/>
        </w:rPr>
        <w:t>Ориентировочные расчетные расходы на нужды отопления, вентиляции и горячего водоснабжения проектируемой застройки, рассчитаны по укрупненным удельным показателям (</w:t>
      </w:r>
      <w:bookmarkStart w:id="66" w:name="OLE_LINK1"/>
      <w:r w:rsidRPr="00065364">
        <w:rPr>
          <w:rStyle w:val="af"/>
          <w:rFonts w:ascii="Times New Roman" w:hAnsi="Times New Roman"/>
          <w:sz w:val="24"/>
        </w:rPr>
        <w:t>СНиП 2.04.07-86*</w:t>
      </w:r>
      <w:bookmarkEnd w:id="66"/>
      <w:r w:rsidRPr="00065364">
        <w:rPr>
          <w:rStyle w:val="af"/>
          <w:rFonts w:ascii="Times New Roman" w:hAnsi="Times New Roman"/>
          <w:sz w:val="24"/>
        </w:rPr>
        <w:t xml:space="preserve"> «Тепловые сети» и методика расчета потребности тепловой энергии на отопление, вентиляцию и горячее водоснабжение жилых и общественных зданий и сооружений, аналоги проектируемых объектов).</w:t>
      </w:r>
      <w:r w:rsidR="0027495C" w:rsidRPr="00065364">
        <w:rPr>
          <w:rFonts w:ascii="ISOCPEUR" w:hAnsi="ISOCPEUR" w:cs="Arial"/>
          <w:sz w:val="20"/>
        </w:rPr>
        <w:t xml:space="preserve"> </w:t>
      </w:r>
    </w:p>
    <w:p w:rsidR="0027495C" w:rsidRPr="00065364" w:rsidRDefault="0027495C" w:rsidP="00676D33">
      <w:pPr>
        <w:jc w:val="both"/>
        <w:rPr>
          <w:rFonts w:cs="Arial"/>
          <w:sz w:val="24"/>
        </w:rPr>
      </w:pPr>
      <w:r w:rsidRPr="00065364">
        <w:rPr>
          <w:rFonts w:cs="Arial"/>
          <w:sz w:val="24"/>
        </w:rPr>
        <w:t>В связи с отсутствием источников централизованного теплоснабжения, теплоснабжение проектируемых потребителей территории предусматривается локальное, от новых собственных котельных и котлоагрегатов, работающих на природном газе.</w:t>
      </w:r>
    </w:p>
    <w:p w:rsidR="009B652B" w:rsidRPr="00065364" w:rsidRDefault="009B652B" w:rsidP="00FF0537">
      <w:pPr>
        <w:jc w:val="both"/>
        <w:outlineLvl w:val="2"/>
        <w:rPr>
          <w:sz w:val="24"/>
          <w:szCs w:val="24"/>
        </w:rPr>
      </w:pPr>
    </w:p>
    <w:p w:rsidR="00CB7DB0" w:rsidRPr="00065364" w:rsidRDefault="00CC1591" w:rsidP="000067AF">
      <w:pPr>
        <w:spacing w:line="360" w:lineRule="auto"/>
        <w:jc w:val="both"/>
        <w:outlineLvl w:val="2"/>
        <w:rPr>
          <w:b/>
          <w:color w:val="000000"/>
          <w:sz w:val="24"/>
        </w:rPr>
      </w:pPr>
      <w:bookmarkStart w:id="67" w:name="_Toc352834427"/>
      <w:r w:rsidRPr="00065364">
        <w:rPr>
          <w:b/>
          <w:color w:val="000000"/>
          <w:sz w:val="24"/>
        </w:rPr>
        <w:t>4</w:t>
      </w:r>
      <w:r w:rsidR="00CB7DB0" w:rsidRPr="00065364">
        <w:rPr>
          <w:b/>
          <w:color w:val="000000"/>
          <w:sz w:val="24"/>
        </w:rPr>
        <w:t>.</w:t>
      </w:r>
      <w:r w:rsidR="00FD1F70" w:rsidRPr="00065364">
        <w:rPr>
          <w:b/>
          <w:color w:val="000000"/>
          <w:sz w:val="24"/>
        </w:rPr>
        <w:t>8</w:t>
      </w:r>
      <w:r w:rsidR="00CB7DB0" w:rsidRPr="00065364">
        <w:rPr>
          <w:b/>
          <w:color w:val="000000"/>
          <w:sz w:val="24"/>
        </w:rPr>
        <w:t>.2.</w:t>
      </w:r>
      <w:r w:rsidR="00922E76" w:rsidRPr="00065364">
        <w:rPr>
          <w:b/>
          <w:color w:val="000000"/>
          <w:sz w:val="24"/>
        </w:rPr>
        <w:t xml:space="preserve"> </w:t>
      </w:r>
      <w:r w:rsidR="00CB7DB0" w:rsidRPr="00065364">
        <w:rPr>
          <w:b/>
          <w:color w:val="000000"/>
          <w:sz w:val="24"/>
        </w:rPr>
        <w:t xml:space="preserve"> Водоснабжение</w:t>
      </w:r>
      <w:bookmarkEnd w:id="67"/>
    </w:p>
    <w:p w:rsidR="00C30B99" w:rsidRPr="00065364" w:rsidRDefault="007D5E40" w:rsidP="00C30B99">
      <w:pPr>
        <w:suppressAutoHyphens w:val="0"/>
        <w:jc w:val="both"/>
        <w:rPr>
          <w:rFonts w:cs="Arial"/>
          <w:sz w:val="24"/>
          <w:szCs w:val="24"/>
        </w:rPr>
      </w:pPr>
      <w:r w:rsidRPr="00065364">
        <w:rPr>
          <w:rFonts w:cs="Arial"/>
          <w:sz w:val="24"/>
          <w:szCs w:val="24"/>
        </w:rPr>
        <w:t>Водоснабжение</w:t>
      </w:r>
      <w:r w:rsidR="00C30B99" w:rsidRPr="00065364">
        <w:rPr>
          <w:rFonts w:cs="Arial"/>
          <w:sz w:val="24"/>
          <w:szCs w:val="24"/>
        </w:rPr>
        <w:t xml:space="preserve"> территории проектирования западной части деревни Хязельки </w:t>
      </w:r>
      <w:r w:rsidRPr="00065364">
        <w:rPr>
          <w:rFonts w:cs="Arial"/>
          <w:sz w:val="24"/>
          <w:szCs w:val="24"/>
        </w:rPr>
        <w:t xml:space="preserve">осуществляется на основании </w:t>
      </w:r>
      <w:r w:rsidR="00C30B99" w:rsidRPr="00065364">
        <w:rPr>
          <w:rFonts w:cs="Arial"/>
          <w:sz w:val="24"/>
          <w:szCs w:val="24"/>
        </w:rPr>
        <w:t>Договор</w:t>
      </w:r>
      <w:r w:rsidR="008277F7" w:rsidRPr="00065364">
        <w:rPr>
          <w:rFonts w:cs="Arial"/>
          <w:sz w:val="24"/>
          <w:szCs w:val="24"/>
        </w:rPr>
        <w:t>а</w:t>
      </w:r>
      <w:r w:rsidR="00C30B99" w:rsidRPr="00065364">
        <w:rPr>
          <w:rFonts w:cs="Arial"/>
          <w:sz w:val="24"/>
          <w:szCs w:val="24"/>
        </w:rPr>
        <w:t xml:space="preserve"> с УМП «ЖилКомЭнерго» от 01.02.2013г на холодное водоснабжение в ориентировочном объеме 780 куб.м/сут</w:t>
      </w:r>
      <w:r w:rsidR="00070A8D" w:rsidRPr="00065364">
        <w:rPr>
          <w:rFonts w:cs="Arial"/>
          <w:sz w:val="24"/>
          <w:szCs w:val="24"/>
        </w:rPr>
        <w:t xml:space="preserve"> и</w:t>
      </w:r>
      <w:r w:rsidR="00070A8D" w:rsidRPr="00065364">
        <w:rPr>
          <w:sz w:val="24"/>
          <w:szCs w:val="24"/>
        </w:rPr>
        <w:t xml:space="preserve"> </w:t>
      </w:r>
      <w:r w:rsidR="00070A8D" w:rsidRPr="00065364">
        <w:rPr>
          <w:rFonts w:cs="Arial"/>
          <w:sz w:val="24"/>
          <w:szCs w:val="24"/>
        </w:rPr>
        <w:t>ТУ ООО «СМЭУ «Заневка» на присоединение к центральной системе водоснабжения и водоотведения»  от 12.12.2013г. № 1906. (земельных участков ООО «Ханса Девелопмент с кадастровыми номерами: 47:09:01-15-001:0034 47:09:01-15-001:0035 в объеме водопотребления 1000,0 куб м./сут).</w:t>
      </w:r>
    </w:p>
    <w:p w:rsidR="0033556F" w:rsidRPr="00065364" w:rsidRDefault="0033556F" w:rsidP="0033556F">
      <w:pPr>
        <w:ind w:right="-6"/>
        <w:jc w:val="both"/>
        <w:rPr>
          <w:spacing w:val="4"/>
          <w:sz w:val="24"/>
          <w:szCs w:val="24"/>
        </w:rPr>
      </w:pPr>
      <w:r w:rsidRPr="00065364">
        <w:rPr>
          <w:spacing w:val="4"/>
          <w:sz w:val="24"/>
          <w:szCs w:val="24"/>
        </w:rPr>
        <w:t xml:space="preserve">Система водоснабжения обеспечивает хозяйственно-питьевое </w:t>
      </w:r>
      <w:bookmarkStart w:id="68" w:name="OCRUncertain389"/>
      <w:r w:rsidRPr="00065364">
        <w:rPr>
          <w:spacing w:val="4"/>
          <w:sz w:val="24"/>
          <w:szCs w:val="24"/>
        </w:rPr>
        <w:t>водопотребление</w:t>
      </w:r>
      <w:bookmarkEnd w:id="68"/>
      <w:r w:rsidRPr="00065364">
        <w:rPr>
          <w:spacing w:val="4"/>
          <w:sz w:val="24"/>
          <w:szCs w:val="24"/>
        </w:rPr>
        <w:t xml:space="preserve">, а также пожаротушение. </w:t>
      </w:r>
    </w:p>
    <w:p w:rsidR="0033556F" w:rsidRPr="00065364" w:rsidRDefault="0033556F" w:rsidP="0033556F">
      <w:pPr>
        <w:ind w:right="-6"/>
        <w:jc w:val="both"/>
        <w:rPr>
          <w:spacing w:val="4"/>
          <w:sz w:val="24"/>
          <w:szCs w:val="24"/>
        </w:rPr>
      </w:pPr>
      <w:r w:rsidRPr="00065364">
        <w:rPr>
          <w:spacing w:val="4"/>
          <w:sz w:val="24"/>
          <w:szCs w:val="24"/>
        </w:rPr>
        <w:t>Для бесперебойного водоснабжения предусмотрена закольцованная сеть водопровода, внутренние сети водопровода внутри зданий тупиковые.</w:t>
      </w:r>
    </w:p>
    <w:p w:rsidR="0033556F" w:rsidRPr="00065364" w:rsidRDefault="0033556F" w:rsidP="0033556F">
      <w:pPr>
        <w:ind w:right="-6"/>
        <w:jc w:val="both"/>
        <w:rPr>
          <w:spacing w:val="4"/>
          <w:sz w:val="24"/>
          <w:szCs w:val="24"/>
        </w:rPr>
      </w:pPr>
      <w:r w:rsidRPr="00065364">
        <w:rPr>
          <w:spacing w:val="4"/>
          <w:sz w:val="24"/>
          <w:szCs w:val="24"/>
        </w:rPr>
        <w:t xml:space="preserve">Хоз-питьевой и противопожарный водопровод проектируется из полиэтиленовых труб по ГОСТ 18599-2001. </w:t>
      </w:r>
    </w:p>
    <w:p w:rsidR="00D84EEF" w:rsidRPr="00065364" w:rsidRDefault="00D84EEF" w:rsidP="00D84EEF">
      <w:pPr>
        <w:ind w:right="-6"/>
        <w:jc w:val="both"/>
        <w:rPr>
          <w:spacing w:val="4"/>
          <w:sz w:val="24"/>
          <w:szCs w:val="24"/>
        </w:rPr>
      </w:pPr>
      <w:r w:rsidRPr="00065364">
        <w:rPr>
          <w:spacing w:val="4"/>
          <w:sz w:val="24"/>
          <w:szCs w:val="24"/>
        </w:rPr>
        <w:t>Общий объем среднесуточного водоп</w:t>
      </w:r>
      <w:r w:rsidR="00423171" w:rsidRPr="00065364">
        <w:rPr>
          <w:spacing w:val="4"/>
          <w:sz w:val="24"/>
          <w:szCs w:val="24"/>
        </w:rPr>
        <w:t>отребления – 1,72 тыс.м.куб./сут.</w:t>
      </w:r>
      <w:r w:rsidR="008277F7" w:rsidRPr="00065364">
        <w:rPr>
          <w:spacing w:val="4"/>
          <w:sz w:val="24"/>
          <w:szCs w:val="24"/>
        </w:rPr>
        <w:t xml:space="preserve"> (см. в  балансовой таблице водопотребления и водоотведения)</w:t>
      </w:r>
    </w:p>
    <w:p w:rsidR="0033556F" w:rsidRPr="00065364" w:rsidRDefault="0033556F" w:rsidP="0033556F">
      <w:pPr>
        <w:ind w:right="-6"/>
        <w:jc w:val="both"/>
        <w:rPr>
          <w:spacing w:val="4"/>
          <w:sz w:val="24"/>
          <w:szCs w:val="24"/>
        </w:rPr>
      </w:pPr>
      <w:r w:rsidRPr="00065364">
        <w:rPr>
          <w:spacing w:val="4"/>
          <w:sz w:val="24"/>
          <w:szCs w:val="24"/>
        </w:rPr>
        <w:t>Наружное пожаротушение с ра</w:t>
      </w:r>
      <w:r w:rsidR="00C30B99" w:rsidRPr="00065364">
        <w:rPr>
          <w:spacing w:val="4"/>
          <w:sz w:val="24"/>
          <w:szCs w:val="24"/>
        </w:rPr>
        <w:t>сходом 30,0 л/с обеспечивается от</w:t>
      </w:r>
      <w:r w:rsidRPr="00065364">
        <w:rPr>
          <w:spacing w:val="4"/>
          <w:sz w:val="24"/>
          <w:szCs w:val="24"/>
        </w:rPr>
        <w:t xml:space="preserve"> пожарных гидрантов, установленных на сети кольцевого водопровода.</w:t>
      </w:r>
    </w:p>
    <w:p w:rsidR="0033556F" w:rsidRPr="00065364" w:rsidRDefault="0033556F" w:rsidP="0033556F">
      <w:pPr>
        <w:ind w:right="-6"/>
        <w:jc w:val="both"/>
        <w:rPr>
          <w:spacing w:val="4"/>
          <w:sz w:val="24"/>
          <w:szCs w:val="24"/>
        </w:rPr>
      </w:pPr>
      <w:r w:rsidRPr="00065364">
        <w:rPr>
          <w:spacing w:val="4"/>
          <w:sz w:val="24"/>
          <w:szCs w:val="24"/>
        </w:rPr>
        <w:t>Приготовление горячей воды осуществляется местно в каждом здании от газового котла. Внутренние сети горячего водоснабжения проектируются из металлопластиковых труб.</w:t>
      </w:r>
    </w:p>
    <w:p w:rsidR="000067AF" w:rsidRPr="00065364" w:rsidRDefault="000067AF" w:rsidP="00C30B99">
      <w:pPr>
        <w:ind w:firstLine="851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>Для обеспечения гарантированного водоснабжения и пожаротушения объектов жилой и общественной застройки</w:t>
      </w:r>
      <w:r w:rsidRPr="00065364">
        <w:rPr>
          <w:rStyle w:val="af"/>
          <w:rFonts w:ascii="Times New Roman" w:hAnsi="Times New Roman"/>
          <w:color w:val="FF0000"/>
          <w:sz w:val="24"/>
        </w:rPr>
        <w:t xml:space="preserve"> </w:t>
      </w:r>
      <w:r w:rsidRPr="00065364">
        <w:rPr>
          <w:rStyle w:val="af"/>
          <w:rFonts w:ascii="Times New Roman" w:hAnsi="Times New Roman"/>
          <w:sz w:val="24"/>
        </w:rPr>
        <w:t>на территории проекта планировки предусматрива</w:t>
      </w:r>
      <w:r w:rsidR="0034657C" w:rsidRPr="00065364">
        <w:rPr>
          <w:rStyle w:val="af"/>
          <w:rFonts w:ascii="Times New Roman" w:hAnsi="Times New Roman"/>
          <w:sz w:val="24"/>
        </w:rPr>
        <w:t>е</w:t>
      </w:r>
      <w:r w:rsidRPr="00065364">
        <w:rPr>
          <w:rStyle w:val="af"/>
          <w:rFonts w:ascii="Times New Roman" w:hAnsi="Times New Roman"/>
          <w:sz w:val="24"/>
        </w:rPr>
        <w:t>тся</w:t>
      </w:r>
      <w:r w:rsidR="0034657C" w:rsidRPr="00065364">
        <w:rPr>
          <w:rStyle w:val="af"/>
          <w:rFonts w:ascii="Times New Roman" w:hAnsi="Times New Roman"/>
          <w:sz w:val="24"/>
        </w:rPr>
        <w:t>:</w:t>
      </w:r>
      <w:r w:rsidRPr="00065364">
        <w:rPr>
          <w:rStyle w:val="af"/>
          <w:rFonts w:ascii="Times New Roman" w:hAnsi="Times New Roman"/>
          <w:sz w:val="24"/>
        </w:rPr>
        <w:t xml:space="preserve"> </w:t>
      </w:r>
    </w:p>
    <w:p w:rsidR="000067AF" w:rsidRPr="00065364" w:rsidRDefault="000067AF" w:rsidP="00F416C2">
      <w:pPr>
        <w:numPr>
          <w:ilvl w:val="0"/>
          <w:numId w:val="7"/>
        </w:numPr>
        <w:suppressAutoHyphens w:val="0"/>
        <w:ind w:left="709"/>
        <w:jc w:val="both"/>
        <w:rPr>
          <w:rStyle w:val="af"/>
          <w:rFonts w:ascii="Times New Roman" w:hAnsi="Times New Roman"/>
          <w:sz w:val="24"/>
          <w:szCs w:val="24"/>
        </w:rPr>
      </w:pPr>
      <w:r w:rsidRPr="00065364">
        <w:rPr>
          <w:sz w:val="24"/>
          <w:szCs w:val="24"/>
        </w:rPr>
        <w:t>проектирование</w:t>
      </w:r>
      <w:r w:rsidRPr="00065364">
        <w:rPr>
          <w:rStyle w:val="af"/>
          <w:rFonts w:ascii="Times New Roman" w:hAnsi="Times New Roman"/>
          <w:sz w:val="24"/>
          <w:szCs w:val="24"/>
        </w:rPr>
        <w:t xml:space="preserve"> и строительство водопровода от </w:t>
      </w:r>
      <w:r w:rsidR="00F416C2" w:rsidRPr="00065364">
        <w:rPr>
          <w:rStyle w:val="af"/>
          <w:rFonts w:ascii="Times New Roman" w:hAnsi="Times New Roman"/>
          <w:sz w:val="24"/>
          <w:szCs w:val="24"/>
        </w:rPr>
        <w:t xml:space="preserve">точки подключения к </w:t>
      </w:r>
      <w:r w:rsidR="00F416C2" w:rsidRPr="00065364">
        <w:rPr>
          <w:rFonts w:cs="Arial"/>
          <w:sz w:val="24"/>
          <w:szCs w:val="24"/>
        </w:rPr>
        <w:t>централизованным сетям инженерно-технического обеспечения МО Колтушское СП до резервуара чистой во</w:t>
      </w:r>
      <w:r w:rsidR="00C30B99" w:rsidRPr="00065364">
        <w:rPr>
          <w:rFonts w:cs="Arial"/>
          <w:sz w:val="24"/>
          <w:szCs w:val="24"/>
        </w:rPr>
        <w:t>ды на территории проектирования;</w:t>
      </w:r>
      <w:r w:rsidR="00F416C2" w:rsidRPr="00065364">
        <w:rPr>
          <w:rFonts w:cs="Arial"/>
          <w:sz w:val="24"/>
          <w:szCs w:val="24"/>
        </w:rPr>
        <w:t xml:space="preserve"> </w:t>
      </w:r>
    </w:p>
    <w:p w:rsidR="000067AF" w:rsidRPr="00065364" w:rsidRDefault="004C3759" w:rsidP="00C30B99">
      <w:pPr>
        <w:suppressAutoHyphens w:val="0"/>
        <w:ind w:left="709" w:hanging="425"/>
        <w:jc w:val="both"/>
        <w:rPr>
          <w:rStyle w:val="af"/>
          <w:rFonts w:ascii="Times New Roman" w:hAnsi="Times New Roman"/>
          <w:sz w:val="24"/>
          <w:szCs w:val="24"/>
        </w:rPr>
      </w:pPr>
      <w:r w:rsidRPr="00065364">
        <w:rPr>
          <w:sz w:val="24"/>
          <w:szCs w:val="24"/>
        </w:rPr>
        <w:t xml:space="preserve">-  </w:t>
      </w:r>
      <w:r w:rsidR="000067AF" w:rsidRPr="00065364">
        <w:rPr>
          <w:sz w:val="24"/>
          <w:szCs w:val="24"/>
        </w:rPr>
        <w:t>проектирование</w:t>
      </w:r>
      <w:r w:rsidR="000067AF" w:rsidRPr="00065364">
        <w:rPr>
          <w:rStyle w:val="af"/>
          <w:rFonts w:ascii="Times New Roman" w:hAnsi="Times New Roman"/>
          <w:sz w:val="24"/>
          <w:szCs w:val="24"/>
        </w:rPr>
        <w:t xml:space="preserve"> и строительство </w:t>
      </w:r>
      <w:r w:rsidR="00F416C2" w:rsidRPr="00065364">
        <w:rPr>
          <w:rStyle w:val="af"/>
          <w:rFonts w:ascii="Times New Roman" w:hAnsi="Times New Roman"/>
          <w:sz w:val="24"/>
          <w:szCs w:val="24"/>
        </w:rPr>
        <w:t>резервуара</w:t>
      </w:r>
      <w:r w:rsidR="00954B4A" w:rsidRPr="00065364">
        <w:rPr>
          <w:rStyle w:val="af"/>
          <w:rFonts w:ascii="Times New Roman" w:hAnsi="Times New Roman"/>
          <w:sz w:val="24"/>
          <w:szCs w:val="24"/>
        </w:rPr>
        <w:t xml:space="preserve"> чистой воды</w:t>
      </w:r>
      <w:r w:rsidR="000067AF" w:rsidRPr="00065364">
        <w:rPr>
          <w:rStyle w:val="af"/>
          <w:rFonts w:ascii="Times New Roman" w:hAnsi="Times New Roman"/>
          <w:sz w:val="24"/>
          <w:szCs w:val="24"/>
        </w:rPr>
        <w:t xml:space="preserve"> – железобетонный монолитный резервуар объемом </w:t>
      </w:r>
      <w:r w:rsidR="00DB415A" w:rsidRPr="00065364">
        <w:rPr>
          <w:rStyle w:val="af"/>
          <w:rFonts w:ascii="Times New Roman" w:hAnsi="Times New Roman"/>
          <w:sz w:val="24"/>
          <w:szCs w:val="24"/>
        </w:rPr>
        <w:t>56</w:t>
      </w:r>
      <w:r w:rsidR="00F416C2" w:rsidRPr="00065364">
        <w:rPr>
          <w:rStyle w:val="af"/>
          <w:rFonts w:ascii="Times New Roman" w:hAnsi="Times New Roman"/>
          <w:sz w:val="24"/>
          <w:szCs w:val="24"/>
        </w:rPr>
        <w:t>00</w:t>
      </w:r>
      <w:r w:rsidR="000067AF" w:rsidRPr="00065364">
        <w:rPr>
          <w:rStyle w:val="af"/>
          <w:rFonts w:ascii="Times New Roman" w:hAnsi="Times New Roman"/>
          <w:sz w:val="24"/>
          <w:szCs w:val="24"/>
        </w:rPr>
        <w:t xml:space="preserve"> м</w:t>
      </w:r>
      <w:r w:rsidR="000067AF" w:rsidRPr="00065364">
        <w:rPr>
          <w:rStyle w:val="af"/>
          <w:rFonts w:ascii="Times New Roman" w:hAnsi="Times New Roman"/>
          <w:sz w:val="24"/>
          <w:szCs w:val="24"/>
          <w:vertAlign w:val="superscript"/>
        </w:rPr>
        <w:t>3</w:t>
      </w:r>
      <w:r w:rsidR="000067AF" w:rsidRPr="00065364">
        <w:rPr>
          <w:rStyle w:val="af"/>
          <w:rFonts w:ascii="Times New Roman" w:hAnsi="Times New Roman"/>
          <w:sz w:val="24"/>
          <w:szCs w:val="24"/>
        </w:rPr>
        <w:t>;</w:t>
      </w:r>
    </w:p>
    <w:p w:rsidR="0033556F" w:rsidRPr="00065364" w:rsidRDefault="000067AF" w:rsidP="00C30B99">
      <w:pPr>
        <w:numPr>
          <w:ilvl w:val="0"/>
          <w:numId w:val="7"/>
        </w:numPr>
        <w:tabs>
          <w:tab w:val="clear" w:pos="1069"/>
          <w:tab w:val="num" w:pos="709"/>
        </w:tabs>
        <w:suppressAutoHyphens w:val="0"/>
        <w:ind w:left="709" w:hanging="425"/>
        <w:jc w:val="both"/>
        <w:rPr>
          <w:rStyle w:val="af"/>
          <w:rFonts w:ascii="Times New Roman" w:hAnsi="Times New Roman"/>
          <w:sz w:val="24"/>
        </w:rPr>
      </w:pPr>
      <w:r w:rsidRPr="00065364">
        <w:rPr>
          <w:sz w:val="24"/>
          <w:szCs w:val="24"/>
        </w:rPr>
        <w:t>проектирование</w:t>
      </w:r>
      <w:r w:rsidRPr="00065364">
        <w:rPr>
          <w:rStyle w:val="af"/>
          <w:rFonts w:ascii="Times New Roman" w:hAnsi="Times New Roman"/>
          <w:sz w:val="24"/>
          <w:szCs w:val="24"/>
        </w:rPr>
        <w:t xml:space="preserve"> и строительство </w:t>
      </w:r>
      <w:r w:rsidR="0033556F" w:rsidRPr="00065364">
        <w:rPr>
          <w:rStyle w:val="af"/>
          <w:rFonts w:ascii="Times New Roman" w:hAnsi="Times New Roman"/>
          <w:sz w:val="24"/>
          <w:szCs w:val="24"/>
        </w:rPr>
        <w:t xml:space="preserve">внутриквартальной </w:t>
      </w:r>
      <w:r w:rsidRPr="00065364">
        <w:rPr>
          <w:rStyle w:val="af"/>
          <w:rFonts w:ascii="Times New Roman" w:hAnsi="Times New Roman"/>
          <w:sz w:val="24"/>
          <w:szCs w:val="24"/>
        </w:rPr>
        <w:t>сети водоснабжения</w:t>
      </w:r>
      <w:r w:rsidR="006A5F8B" w:rsidRPr="00065364">
        <w:rPr>
          <w:rStyle w:val="af"/>
          <w:rFonts w:ascii="Times New Roman" w:hAnsi="Times New Roman"/>
          <w:sz w:val="24"/>
          <w:szCs w:val="24"/>
        </w:rPr>
        <w:t>;</w:t>
      </w:r>
      <w:r w:rsidRPr="00065364">
        <w:rPr>
          <w:rStyle w:val="af"/>
          <w:rFonts w:ascii="Times New Roman" w:hAnsi="Times New Roman"/>
          <w:sz w:val="24"/>
          <w:szCs w:val="24"/>
        </w:rPr>
        <w:t xml:space="preserve"> </w:t>
      </w:r>
    </w:p>
    <w:p w:rsidR="00E964D9" w:rsidRPr="00065364" w:rsidRDefault="000067AF" w:rsidP="00E964D9">
      <w:pPr>
        <w:numPr>
          <w:ilvl w:val="0"/>
          <w:numId w:val="7"/>
        </w:numPr>
        <w:tabs>
          <w:tab w:val="clear" w:pos="1069"/>
        </w:tabs>
        <w:suppressAutoHyphens w:val="0"/>
        <w:ind w:left="709" w:hanging="425"/>
        <w:jc w:val="both"/>
        <w:rPr>
          <w:rFonts w:cs="Arial"/>
          <w:sz w:val="24"/>
        </w:rPr>
        <w:sectPr w:rsidR="00E964D9" w:rsidRPr="00065364" w:rsidSect="00573A46">
          <w:pgSz w:w="11906" w:h="16838"/>
          <w:pgMar w:top="1134" w:right="851" w:bottom="1440" w:left="1701" w:header="720" w:footer="720" w:gutter="0"/>
          <w:cols w:space="720"/>
          <w:docGrid w:linePitch="381"/>
        </w:sectPr>
      </w:pPr>
      <w:r w:rsidRPr="00065364">
        <w:rPr>
          <w:rStyle w:val="af"/>
          <w:rFonts w:ascii="Times New Roman" w:hAnsi="Times New Roman"/>
          <w:sz w:val="24"/>
        </w:rPr>
        <w:t>Внутриплощадочная сеть водопровода предусматривается по радиальной</w:t>
      </w:r>
      <w:r w:rsidR="00D84EEF" w:rsidRPr="00065364">
        <w:rPr>
          <w:rStyle w:val="af"/>
          <w:rFonts w:ascii="Times New Roman" w:hAnsi="Times New Roman"/>
          <w:sz w:val="24"/>
        </w:rPr>
        <w:t xml:space="preserve"> схеме. Наружное пожаротушение 3</w:t>
      </w:r>
      <w:r w:rsidRPr="00065364">
        <w:rPr>
          <w:rStyle w:val="af"/>
          <w:rFonts w:ascii="Times New Roman" w:hAnsi="Times New Roman"/>
          <w:sz w:val="24"/>
        </w:rPr>
        <w:t>0,0</w:t>
      </w:r>
      <w:r w:rsidR="0034657C" w:rsidRPr="00065364">
        <w:rPr>
          <w:rStyle w:val="af"/>
          <w:rFonts w:ascii="Times New Roman" w:hAnsi="Times New Roman"/>
          <w:sz w:val="24"/>
        </w:rPr>
        <w:t> </w:t>
      </w:r>
      <w:r w:rsidRPr="00065364">
        <w:rPr>
          <w:rStyle w:val="af"/>
          <w:rFonts w:ascii="Times New Roman" w:hAnsi="Times New Roman"/>
          <w:sz w:val="24"/>
        </w:rPr>
        <w:t>л/с обеспечивается от пожарных гидрантов, устан</w:t>
      </w:r>
      <w:r w:rsidR="0034657C" w:rsidRPr="00065364">
        <w:rPr>
          <w:rStyle w:val="af"/>
          <w:rFonts w:ascii="Times New Roman" w:hAnsi="Times New Roman"/>
          <w:sz w:val="24"/>
        </w:rPr>
        <w:t>а</w:t>
      </w:r>
      <w:r w:rsidRPr="00065364">
        <w:rPr>
          <w:rStyle w:val="af"/>
          <w:rFonts w:ascii="Times New Roman" w:hAnsi="Times New Roman"/>
          <w:sz w:val="24"/>
        </w:rPr>
        <w:t>вливаемых на сетях водопровода.</w:t>
      </w:r>
    </w:p>
    <w:p w:rsidR="00AC1883" w:rsidRPr="00065364" w:rsidRDefault="00AC1883" w:rsidP="00AC1883">
      <w:pPr>
        <w:widowControl w:val="0"/>
        <w:autoSpaceDE w:val="0"/>
        <w:jc w:val="right"/>
        <w:rPr>
          <w:rFonts w:ascii="ISOCPEUR" w:hAnsi="ISOCPEUR"/>
          <w:b/>
          <w:sz w:val="20"/>
        </w:rPr>
      </w:pPr>
      <w:r w:rsidRPr="00065364">
        <w:rPr>
          <w:rFonts w:ascii="ISOCPEUR" w:hAnsi="ISOCPEUR"/>
          <w:b/>
          <w:sz w:val="20"/>
        </w:rPr>
        <w:lastRenderedPageBreak/>
        <w:t>Балансовая таблица водопотребления и водоотведения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97"/>
        <w:gridCol w:w="851"/>
        <w:gridCol w:w="737"/>
        <w:gridCol w:w="737"/>
        <w:gridCol w:w="737"/>
        <w:gridCol w:w="737"/>
        <w:gridCol w:w="737"/>
        <w:gridCol w:w="737"/>
        <w:gridCol w:w="737"/>
        <w:gridCol w:w="787"/>
        <w:gridCol w:w="787"/>
        <w:gridCol w:w="777"/>
        <w:gridCol w:w="777"/>
        <w:gridCol w:w="1242"/>
        <w:gridCol w:w="1243"/>
      </w:tblGrid>
      <w:tr w:rsidR="00AC1883" w:rsidRPr="00065364" w:rsidTr="00AC1883">
        <w:trPr>
          <w:cantSplit/>
          <w:trHeight w:val="606"/>
          <w:jc w:val="center"/>
        </w:trPr>
        <w:tc>
          <w:tcPr>
            <w:tcW w:w="349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Наименование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водопотребителей</w:t>
            </w:r>
          </w:p>
        </w:tc>
        <w:tc>
          <w:tcPr>
            <w:tcW w:w="851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коли-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чество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  <w:u w:val="single"/>
              </w:rPr>
              <w:t>сутки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час</w:t>
            </w:r>
          </w:p>
        </w:tc>
        <w:tc>
          <w:tcPr>
            <w:tcW w:w="1474" w:type="dxa"/>
            <w:gridSpan w:val="2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нормы рас-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хода воды</w:t>
            </w:r>
          </w:p>
        </w:tc>
        <w:tc>
          <w:tcPr>
            <w:tcW w:w="1474" w:type="dxa"/>
            <w:gridSpan w:val="2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расход воды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прибором</w:t>
            </w:r>
          </w:p>
        </w:tc>
        <w:tc>
          <w:tcPr>
            <w:tcW w:w="2211" w:type="dxa"/>
            <w:gridSpan w:val="3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расход воды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водопотребителями</w:t>
            </w:r>
          </w:p>
        </w:tc>
        <w:tc>
          <w:tcPr>
            <w:tcW w:w="78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NP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  <w:u w:val="single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</w:rPr>
              <w:t>hr,u</w:t>
            </w:r>
            <w:r w:rsidRPr="00065364">
              <w:rPr>
                <w:rFonts w:ascii="ISOCPEUR" w:hAnsi="ISOCPEUR"/>
                <w:sz w:val="20"/>
                <w:u w:val="single"/>
              </w:rPr>
              <w:t xml:space="preserve"> </w:t>
            </w:r>
            <w:r w:rsidRPr="00065364">
              <w:rPr>
                <w:rFonts w:ascii="ISOCPEUR" w:hAnsi="ISOCPEUR"/>
                <w:sz w:val="20"/>
              </w:rPr>
              <w:t xml:space="preserve">· </w:t>
            </w:r>
            <w:r w:rsidRPr="00065364">
              <w:rPr>
                <w:rFonts w:ascii="ISOCPEUR" w:hAnsi="ISOCPEUR"/>
                <w:sz w:val="20"/>
                <w:u w:val="single"/>
              </w:rPr>
              <w:t xml:space="preserve"> 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</w:rPr>
              <w:t>о</w:t>
            </w:r>
            <w:r w:rsidRPr="00065364">
              <w:rPr>
                <w:rFonts w:ascii="ISOCPEUR" w:hAnsi="ISOCPEUR"/>
                <w:sz w:val="20"/>
              </w:rPr>
              <w:t>· 3600</w:t>
            </w:r>
          </w:p>
        </w:tc>
        <w:tc>
          <w:tcPr>
            <w:tcW w:w="78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NP</w:t>
            </w:r>
            <w:r w:rsidRPr="00065364">
              <w:rPr>
                <w:rFonts w:ascii="ISOCPEUR" w:hAnsi="ISOCPEUR"/>
                <w:sz w:val="20"/>
                <w:vertAlign w:val="subscript"/>
                <w:lang w:val="en-US"/>
              </w:rPr>
              <w:t>hr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u w:val="single"/>
                <w:lang w:val="en-US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  <w:lang w:val="en-US"/>
              </w:rPr>
              <w:t>hr,u</w:t>
            </w:r>
            <w:r w:rsidRPr="00065364">
              <w:rPr>
                <w:rFonts w:ascii="ISOCPEUR" w:hAnsi="ISOCPEUR"/>
                <w:sz w:val="20"/>
                <w:u w:val="single"/>
                <w:vertAlign w:val="subscript"/>
                <w:lang w:val="en-US"/>
              </w:rPr>
              <w:t xml:space="preserve"> </w:t>
            </w:r>
            <w:r w:rsidRPr="00065364">
              <w:rPr>
                <w:rFonts w:ascii="ISOCPEUR" w:hAnsi="ISOCPEUR"/>
                <w:sz w:val="20"/>
                <w:u w:val="single"/>
                <w:lang w:val="en-US"/>
              </w:rPr>
              <w:t xml:space="preserve"> </w:t>
            </w:r>
            <w:r w:rsidRPr="00065364">
              <w:rPr>
                <w:rFonts w:ascii="ISOCPEUR" w:hAnsi="ISOCPEUR"/>
                <w:sz w:val="20"/>
                <w:lang w:val="en-US"/>
              </w:rPr>
              <w:t xml:space="preserve">· </w:t>
            </w:r>
            <w:r w:rsidRPr="00065364">
              <w:rPr>
                <w:rFonts w:ascii="ISOCPEUR" w:hAnsi="ISOCPEUR"/>
                <w:sz w:val="20"/>
                <w:u w:val="single"/>
                <w:lang w:val="en-US"/>
              </w:rPr>
              <w:t>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  <w:lang w:val="en-US"/>
              </w:rPr>
              <w:t>o,hr</w:t>
            </w:r>
          </w:p>
        </w:tc>
        <w:tc>
          <w:tcPr>
            <w:tcW w:w="77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sym w:font="Symbol" w:char="F061"/>
            </w:r>
          </w:p>
        </w:tc>
        <w:tc>
          <w:tcPr>
            <w:tcW w:w="77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sym w:font="Symbol" w:char="F061"/>
            </w:r>
            <w:r w:rsidRPr="00065364">
              <w:rPr>
                <w:rFonts w:ascii="ISOCPEUR" w:hAnsi="ISOCPEUR"/>
                <w:sz w:val="20"/>
                <w:vertAlign w:val="subscript"/>
              </w:rPr>
              <w:t>hr</w:t>
            </w:r>
          </w:p>
        </w:tc>
        <w:tc>
          <w:tcPr>
            <w:tcW w:w="1242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макси-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мальный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расчетный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расход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b/>
                <w:bCs/>
                <w:sz w:val="20"/>
              </w:rPr>
            </w:pPr>
            <w:r w:rsidRPr="00065364">
              <w:rPr>
                <w:rFonts w:ascii="ISOCPEUR" w:hAnsi="ISOCPEUR"/>
                <w:b/>
                <w:bCs/>
                <w:sz w:val="20"/>
              </w:rPr>
              <w:t>5 · q</w:t>
            </w:r>
            <w:r w:rsidRPr="00065364">
              <w:rPr>
                <w:rFonts w:ascii="ISOCPEUR" w:hAnsi="ISOCPEUR"/>
                <w:b/>
                <w:bCs/>
                <w:sz w:val="20"/>
                <w:vertAlign w:val="subscript"/>
              </w:rPr>
              <w:t>o</w:t>
            </w:r>
            <w:r w:rsidRPr="00065364">
              <w:rPr>
                <w:rFonts w:ascii="ISOCPEUR" w:hAnsi="ISOCPEUR"/>
                <w:b/>
                <w:bCs/>
                <w:sz w:val="20"/>
              </w:rPr>
              <w:t xml:space="preserve">· </w:t>
            </w:r>
            <w:r w:rsidRPr="00065364">
              <w:rPr>
                <w:rFonts w:ascii="ISOCPEUR" w:hAnsi="ISOCPEUR"/>
                <w:b/>
                <w:bCs/>
                <w:sz w:val="20"/>
              </w:rPr>
              <w:sym w:font="Symbol" w:char="F061"/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c</w:t>
            </w:r>
            <w:r w:rsidRPr="00065364">
              <w:rPr>
                <w:rFonts w:ascii="ISOCPEUR" w:hAnsi="ISOCPEUR"/>
                <w:sz w:val="20"/>
              </w:rPr>
              <w:t>, 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h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л/с</w:t>
            </w:r>
          </w:p>
        </w:tc>
        <w:tc>
          <w:tcPr>
            <w:tcW w:w="1243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макси-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мальный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часовой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расход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b/>
                <w:bCs/>
                <w:sz w:val="20"/>
                <w:vertAlign w:val="subscript"/>
              </w:rPr>
            </w:pPr>
            <w:r w:rsidRPr="00065364">
              <w:rPr>
                <w:rFonts w:ascii="ISOCPEUR" w:hAnsi="ISOCPEUR"/>
                <w:b/>
                <w:bCs/>
                <w:sz w:val="20"/>
              </w:rPr>
              <w:t>0.005· q</w:t>
            </w:r>
            <w:r w:rsidRPr="00065364">
              <w:rPr>
                <w:rFonts w:ascii="ISOCPEUR" w:hAnsi="ISOCPEUR"/>
                <w:b/>
                <w:bCs/>
                <w:sz w:val="20"/>
                <w:vertAlign w:val="subscript"/>
              </w:rPr>
              <w:t>o,hr</w:t>
            </w:r>
            <w:r w:rsidRPr="00065364">
              <w:rPr>
                <w:rFonts w:ascii="ISOCPEUR" w:hAnsi="ISOCPEUR"/>
                <w:b/>
                <w:bCs/>
                <w:sz w:val="20"/>
              </w:rPr>
              <w:t xml:space="preserve">· </w:t>
            </w:r>
            <w:r w:rsidRPr="00065364">
              <w:rPr>
                <w:rFonts w:ascii="ISOCPEUR" w:hAnsi="ISOCPEUR"/>
                <w:b/>
                <w:bCs/>
                <w:sz w:val="20"/>
              </w:rPr>
              <w:sym w:font="Symbol" w:char="F061"/>
            </w:r>
            <w:r w:rsidRPr="00065364">
              <w:rPr>
                <w:rFonts w:ascii="ISOCPEUR" w:hAnsi="ISOCPEUR"/>
                <w:b/>
                <w:bCs/>
                <w:sz w:val="20"/>
                <w:vertAlign w:val="subscript"/>
                <w:lang w:val="en-US"/>
              </w:rPr>
              <w:t>hr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c</w:t>
            </w:r>
            <w:r w:rsidRPr="00065364">
              <w:rPr>
                <w:rFonts w:ascii="ISOCPEUR" w:hAnsi="ISOCPEUR"/>
                <w:sz w:val="20"/>
                <w:vertAlign w:val="subscript"/>
              </w:rPr>
              <w:t>hr</w:t>
            </w:r>
            <w:r w:rsidRPr="00065364">
              <w:rPr>
                <w:rFonts w:ascii="ISOCPEUR" w:hAnsi="ISOCPEUR"/>
                <w:sz w:val="20"/>
              </w:rPr>
              <w:t>, 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h</w:t>
            </w:r>
            <w:r w:rsidRPr="00065364">
              <w:rPr>
                <w:rFonts w:ascii="ISOCPEUR" w:hAnsi="ISOCPEUR"/>
                <w:sz w:val="20"/>
                <w:vertAlign w:val="subscript"/>
              </w:rPr>
              <w:t>hr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м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3</w:t>
            </w:r>
            <w:r w:rsidRPr="00065364">
              <w:rPr>
                <w:rFonts w:ascii="ISOCPEUR" w:hAnsi="ISOCPEUR"/>
                <w:sz w:val="20"/>
              </w:rPr>
              <w:t>/ч</w:t>
            </w:r>
          </w:p>
        </w:tc>
      </w:tr>
      <w:tr w:rsidR="00AC1883" w:rsidRPr="00065364" w:rsidTr="00AC1883">
        <w:trPr>
          <w:cantSplit/>
          <w:trHeight w:hRule="exact" w:val="280"/>
          <w:jc w:val="center"/>
        </w:trPr>
        <w:tc>
          <w:tcPr>
            <w:tcW w:w="349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сутки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час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час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сек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сутки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час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ср.час</w:t>
            </w:r>
          </w:p>
        </w:tc>
        <w:tc>
          <w:tcPr>
            <w:tcW w:w="78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8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7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7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1242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1243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</w:tr>
      <w:tr w:rsidR="00AC1883" w:rsidRPr="00065364" w:rsidTr="00AC1883">
        <w:trPr>
          <w:cantSplit/>
          <w:trHeight w:hRule="exact" w:val="280"/>
          <w:jc w:val="center"/>
        </w:trPr>
        <w:tc>
          <w:tcPr>
            <w:tcW w:w="349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c</w:t>
            </w:r>
            <w:r w:rsidRPr="00065364">
              <w:rPr>
                <w:rFonts w:ascii="ISOCPEUR" w:hAnsi="ISOCPEUR"/>
                <w:sz w:val="20"/>
                <w:vertAlign w:val="subscript"/>
              </w:rPr>
              <w:t>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h</w:t>
            </w:r>
            <w:r w:rsidRPr="00065364">
              <w:rPr>
                <w:rFonts w:ascii="ISOCPEUR" w:hAnsi="ISOCPEUR"/>
                <w:sz w:val="20"/>
                <w:vertAlign w:val="subscript"/>
              </w:rPr>
              <w:t>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л/сут</w:t>
            </w:r>
          </w:p>
        </w:tc>
        <w:tc>
          <w:tcPr>
            <w:tcW w:w="73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c</w:t>
            </w:r>
            <w:r w:rsidRPr="00065364">
              <w:rPr>
                <w:rFonts w:ascii="ISOCPEUR" w:hAnsi="ISOCPEUR"/>
                <w:sz w:val="20"/>
                <w:vertAlign w:val="subscript"/>
              </w:rPr>
              <w:t>hr,u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h</w:t>
            </w:r>
            <w:r w:rsidRPr="00065364">
              <w:rPr>
                <w:rFonts w:ascii="ISOCPEUR" w:hAnsi="ISOCPEUR"/>
                <w:sz w:val="20"/>
                <w:vertAlign w:val="subscript"/>
              </w:rPr>
              <w:t>hr,u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л/ч</w:t>
            </w:r>
          </w:p>
        </w:tc>
        <w:tc>
          <w:tcPr>
            <w:tcW w:w="73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  <w:lang w:val="en-US"/>
              </w:rPr>
              <w:t>c</w:t>
            </w:r>
            <w:r w:rsidRPr="00065364">
              <w:rPr>
                <w:rFonts w:ascii="ISOCPEUR" w:hAnsi="ISOCPEUR"/>
                <w:sz w:val="20"/>
                <w:vertAlign w:val="subscript"/>
                <w:lang w:val="en-US"/>
              </w:rPr>
              <w:t>o,hr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  <w:lang w:val="en-US"/>
              </w:rPr>
              <w:t>h</w:t>
            </w:r>
            <w:r w:rsidRPr="00065364">
              <w:rPr>
                <w:rFonts w:ascii="ISOCPEUR" w:hAnsi="ISOCPEUR"/>
                <w:sz w:val="20"/>
                <w:vertAlign w:val="subscript"/>
                <w:lang w:val="en-US"/>
              </w:rPr>
              <w:t>o,hr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л</w:t>
            </w:r>
            <w:r w:rsidRPr="00065364">
              <w:rPr>
                <w:rFonts w:ascii="ISOCPEUR" w:hAnsi="ISOCPEUR"/>
                <w:sz w:val="20"/>
                <w:lang w:val="en-US"/>
              </w:rPr>
              <w:t>/</w:t>
            </w:r>
            <w:r w:rsidRPr="00065364">
              <w:rPr>
                <w:rFonts w:ascii="ISOCPEUR" w:hAnsi="ISOCPEUR"/>
                <w:sz w:val="20"/>
              </w:rPr>
              <w:t>ч</w:t>
            </w:r>
          </w:p>
        </w:tc>
        <w:tc>
          <w:tcPr>
            <w:tcW w:w="73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c</w:t>
            </w:r>
            <w:r w:rsidRPr="00065364">
              <w:rPr>
                <w:rFonts w:ascii="ISOCPEUR" w:hAnsi="ISOCPEUR"/>
                <w:sz w:val="20"/>
                <w:vertAlign w:val="subscript"/>
              </w:rPr>
              <w:t>o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h</w:t>
            </w:r>
            <w:r w:rsidRPr="00065364">
              <w:rPr>
                <w:rFonts w:ascii="ISOCPEUR" w:hAnsi="ISOCPEUR"/>
                <w:sz w:val="20"/>
                <w:vertAlign w:val="subscript"/>
              </w:rPr>
              <w:t>o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л/с</w:t>
            </w:r>
          </w:p>
        </w:tc>
        <w:tc>
          <w:tcPr>
            <w:tcW w:w="73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u w:val="single"/>
              </w:rPr>
            </w:pPr>
            <w:r w:rsidRPr="00065364">
              <w:rPr>
                <w:rFonts w:ascii="ISOCPEUR" w:hAnsi="ISOCPEUR"/>
                <w:sz w:val="20"/>
                <w:u w:val="single"/>
              </w:rPr>
              <w:t>q</w:t>
            </w:r>
            <w:r w:rsidRPr="00065364">
              <w:rPr>
                <w:rFonts w:ascii="ISOCPEUR" w:hAnsi="ISOCPEUR"/>
                <w:sz w:val="20"/>
                <w:u w:val="single"/>
                <w:vertAlign w:val="superscript"/>
              </w:rPr>
              <w:t>c</w:t>
            </w:r>
            <w:r w:rsidRPr="00065364">
              <w:rPr>
                <w:rFonts w:ascii="ISOCPEUR" w:hAnsi="ISOCPEUR"/>
                <w:sz w:val="20"/>
                <w:u w:val="single"/>
                <w:vertAlign w:val="subscript"/>
              </w:rPr>
              <w:t xml:space="preserve">о </w:t>
            </w:r>
            <w:r w:rsidRPr="00065364">
              <w:rPr>
                <w:rFonts w:ascii="ISOCPEUR" w:hAnsi="ISOCPEUR"/>
                <w:sz w:val="20"/>
                <w:u w:val="single"/>
              </w:rPr>
              <w:t>· 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1000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u w:val="single"/>
              </w:rPr>
            </w:pPr>
            <w:r w:rsidRPr="00065364">
              <w:rPr>
                <w:rFonts w:ascii="ISOCPEUR" w:hAnsi="ISOCPEUR"/>
                <w:sz w:val="20"/>
                <w:u w:val="single"/>
              </w:rPr>
              <w:t>q</w:t>
            </w:r>
            <w:r w:rsidRPr="00065364">
              <w:rPr>
                <w:rFonts w:ascii="ISOCPEUR" w:hAnsi="ISOCPEUR"/>
                <w:sz w:val="20"/>
                <w:u w:val="single"/>
                <w:vertAlign w:val="superscript"/>
              </w:rPr>
              <w:t>h</w:t>
            </w:r>
            <w:r w:rsidRPr="00065364">
              <w:rPr>
                <w:rFonts w:ascii="ISOCPEUR" w:hAnsi="ISOCPEUR"/>
                <w:sz w:val="20"/>
                <w:u w:val="single"/>
                <w:vertAlign w:val="subscript"/>
              </w:rPr>
              <w:t>u</w:t>
            </w:r>
            <w:r w:rsidRPr="00065364">
              <w:rPr>
                <w:rFonts w:ascii="ISOCPEUR" w:hAnsi="ISOCPEUR"/>
                <w:sz w:val="20"/>
                <w:u w:val="single"/>
              </w:rPr>
              <w:t xml:space="preserve"> ·  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1000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м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3</w:t>
            </w:r>
            <w:r w:rsidRPr="00065364">
              <w:rPr>
                <w:rFonts w:ascii="ISOCPEUR" w:hAnsi="ISOCPEUR"/>
                <w:sz w:val="20"/>
              </w:rPr>
              <w:t>/сут</w:t>
            </w:r>
          </w:p>
        </w:tc>
        <w:tc>
          <w:tcPr>
            <w:tcW w:w="73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c</w:t>
            </w:r>
            <w:r w:rsidRPr="00065364">
              <w:rPr>
                <w:rFonts w:ascii="ISOCPEUR" w:hAnsi="ISOCPEUR"/>
                <w:sz w:val="20"/>
                <w:vertAlign w:val="subscript"/>
              </w:rPr>
              <w:t>hr</w:t>
            </w:r>
            <w:r w:rsidRPr="00065364">
              <w:rPr>
                <w:rFonts w:ascii="ISOCPEUR" w:hAnsi="ISOCPEUR"/>
                <w:sz w:val="20"/>
              </w:rPr>
              <w:t>·  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h</w:t>
            </w:r>
            <w:r w:rsidRPr="00065364">
              <w:rPr>
                <w:rFonts w:ascii="ISOCPEUR" w:hAnsi="ISOCPEUR"/>
                <w:sz w:val="20"/>
                <w:vertAlign w:val="subscript"/>
              </w:rPr>
              <w:t>hr</w:t>
            </w:r>
            <w:r w:rsidRPr="00065364">
              <w:rPr>
                <w:rFonts w:ascii="ISOCPEUR" w:hAnsi="ISOCPEUR"/>
                <w:sz w:val="20"/>
              </w:rPr>
              <w:t>· U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л/ч</w:t>
            </w:r>
          </w:p>
        </w:tc>
        <w:tc>
          <w:tcPr>
            <w:tcW w:w="737" w:type="dxa"/>
            <w:vMerge w:val="restart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c</w:t>
            </w:r>
            <w:r w:rsidRPr="00065364">
              <w:rPr>
                <w:rFonts w:ascii="ISOCPEUR" w:hAnsi="ISOCPEUR"/>
                <w:sz w:val="20"/>
                <w:vertAlign w:val="subscript"/>
              </w:rPr>
              <w:t>T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h</w:t>
            </w:r>
            <w:r w:rsidRPr="00065364">
              <w:rPr>
                <w:rFonts w:ascii="ISOCPEUR" w:hAnsi="ISOCPEUR"/>
                <w:sz w:val="20"/>
                <w:vertAlign w:val="subscript"/>
              </w:rPr>
              <w:t>T</w:t>
            </w:r>
          </w:p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м</w:t>
            </w:r>
            <w:r w:rsidRPr="00065364">
              <w:rPr>
                <w:rFonts w:ascii="ISOCPEUR" w:hAnsi="ISOCPEUR"/>
                <w:sz w:val="20"/>
                <w:vertAlign w:val="superscript"/>
              </w:rPr>
              <w:t>3</w:t>
            </w:r>
            <w:r w:rsidRPr="00065364">
              <w:rPr>
                <w:rFonts w:ascii="ISOCPEUR" w:hAnsi="ISOCPEUR"/>
                <w:sz w:val="20"/>
              </w:rPr>
              <w:t>/ч</w:t>
            </w:r>
          </w:p>
        </w:tc>
        <w:tc>
          <w:tcPr>
            <w:tcW w:w="78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8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7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7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1242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1243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</w:tr>
      <w:tr w:rsidR="00AC1883" w:rsidRPr="00065364" w:rsidTr="00AC1883">
        <w:trPr>
          <w:cantSplit/>
          <w:trHeight w:val="245"/>
          <w:jc w:val="center"/>
        </w:trPr>
        <w:tc>
          <w:tcPr>
            <w:tcW w:w="349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8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8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7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7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1242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1243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</w:tr>
      <w:tr w:rsidR="00AC1883" w:rsidRPr="00065364" w:rsidTr="00AC1883">
        <w:trPr>
          <w:cantSplit/>
          <w:trHeight w:hRule="exact" w:val="280"/>
          <w:jc w:val="center"/>
        </w:trPr>
        <w:tc>
          <w:tcPr>
            <w:tcW w:w="349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8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8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7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7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1242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1243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</w:tr>
      <w:tr w:rsidR="00AC1883" w:rsidRPr="00065364" w:rsidTr="00AC1883">
        <w:trPr>
          <w:cantSplit/>
          <w:trHeight w:hRule="exact" w:val="280"/>
          <w:jc w:val="center"/>
        </w:trPr>
        <w:tc>
          <w:tcPr>
            <w:tcW w:w="349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3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8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8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7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777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1242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  <w:tc>
          <w:tcPr>
            <w:tcW w:w="1243" w:type="dxa"/>
            <w:vMerge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9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10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11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12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13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14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15</w:t>
            </w:r>
          </w:p>
        </w:tc>
      </w:tr>
      <w:tr w:rsidR="00AC1883" w:rsidRPr="00065364" w:rsidTr="00AC1883">
        <w:trPr>
          <w:cantSplit/>
          <w:trHeight w:hRule="exact" w:val="280"/>
          <w:jc w:val="center"/>
        </w:trPr>
        <w:tc>
          <w:tcPr>
            <w:tcW w:w="15120" w:type="dxa"/>
            <w:gridSpan w:val="15"/>
            <w:vAlign w:val="center"/>
          </w:tcPr>
          <w:p w:rsidR="00AC1883" w:rsidRPr="00065364" w:rsidRDefault="00AC1883" w:rsidP="00AC1883">
            <w:pPr>
              <w:keepNext/>
              <w:suppressAutoHyphens w:val="0"/>
              <w:autoSpaceDE w:val="0"/>
              <w:autoSpaceDN w:val="0"/>
              <w:jc w:val="center"/>
              <w:outlineLvl w:val="0"/>
              <w:rPr>
                <w:rFonts w:ascii="ISOCPEUR" w:hAnsi="ISOCPEU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/>
                <w:b/>
                <w:bCs/>
                <w:sz w:val="20"/>
                <w:lang w:eastAsia="ru-RU"/>
              </w:rPr>
              <w:t>Расчет расходов холодной воды (без учета приготовления ГВС)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Жильцы поселения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198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7,1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1049,4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37630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43,73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52,26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188,15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14,8*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45,74*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14,8*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45,74*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Сотрудники общественно-делового центра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3117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10,05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31,33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7169,1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3,92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19,91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119,49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6,84*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29,89*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3,42*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8,97*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ДДУ (со столовой) на 80 детей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11,2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7,68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896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0,64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1,78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14,93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1,328*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5,492*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0,93*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1,65*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ДДУ (со столовой) на 200 детей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11,2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19,2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2240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4,44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37,33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2,352*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11,19*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1,65*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3,36*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Школа общеобразовательная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893/893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10,6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2,25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9,47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2009,25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1,18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5,58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33,49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2,726*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10,2*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1,36*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3,06*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ИТР складского комплекса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10,05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0,05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1,53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0,502*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1,215*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0,25*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0,36*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Сотрудники складского комплекса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45/15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15,65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5,66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84,9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0,03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0,24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2,12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0,485*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1,479*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0,24*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Занимающиеся в спортклубе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530/50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24,5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24,5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12,99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1225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1,08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24,5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8,064*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1,20*</w:t>
            </w: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2,02*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Спортсмены-профессионалы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53/10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49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49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490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9,8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4,067*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0,91*</w:t>
            </w: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1,02*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Душевые сетки в спортклубе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2,8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</w:rPr>
              <w:t>o</w:t>
            </w:r>
            <w:r w:rsidRPr="00065364">
              <w:rPr>
                <w:rFonts w:ascii="ISOCPEUR" w:hAnsi="ISOCPEUR"/>
                <w:sz w:val="20"/>
              </w:rPr>
              <w:t>=0,16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</w:rPr>
              <w:t>ohr</w:t>
            </w:r>
            <w:r w:rsidRPr="00065364">
              <w:rPr>
                <w:rFonts w:ascii="ISOCPEUR" w:hAnsi="ISOCPEUR"/>
                <w:sz w:val="20"/>
              </w:rPr>
              <w:t>=120,17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Итог - хозяйственно-питьевые нужды: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1133,77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51836,25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52,45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84,47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431,34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22,25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98,34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21,66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59,09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зеленых насаждений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172451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517,35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21,56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асфальтовых покрытий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73207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29,28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1,22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мощения тротуара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45105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18,04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0,75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грунтовых покрытий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39250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117,75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4,91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Итог: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1816,19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80,89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21,66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59,09</w:t>
            </w:r>
          </w:p>
        </w:tc>
      </w:tr>
      <w:tr w:rsidR="00AC1883" w:rsidRPr="00065364" w:rsidTr="00AC1883">
        <w:trPr>
          <w:cantSplit/>
          <w:trHeight w:hRule="exact" w:val="280"/>
          <w:jc w:val="center"/>
        </w:trPr>
        <w:tc>
          <w:tcPr>
            <w:tcW w:w="15120" w:type="dxa"/>
            <w:gridSpan w:val="15"/>
            <w:vAlign w:val="center"/>
          </w:tcPr>
          <w:p w:rsidR="00AC1883" w:rsidRPr="00065364" w:rsidRDefault="00AC1883" w:rsidP="00AC1883">
            <w:pPr>
              <w:keepNext/>
              <w:suppressAutoHyphens w:val="0"/>
              <w:autoSpaceDE w:val="0"/>
              <w:autoSpaceDN w:val="0"/>
              <w:jc w:val="center"/>
              <w:outlineLvl w:val="0"/>
              <w:rPr>
                <w:rFonts w:ascii="ISOCPEUR" w:hAnsi="ISOCPEU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/>
                <w:b/>
                <w:bCs/>
                <w:sz w:val="20"/>
                <w:lang w:eastAsia="ru-RU"/>
              </w:rPr>
              <w:t>Расчет расходов горячей воды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Жильцы поселения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8,5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540,6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45050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22,53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62,57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225,25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17,15*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53,9*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17,15*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53,9*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Сотрудники общественно-делового центра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3117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5,95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18,55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5298,9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2,32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14,72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88,32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5,437*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23,17*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2,72*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6,95*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ДДУ (со столовой) на 80 детей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6,8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2,72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544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0,23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1,08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9,07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0,995*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3,828*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0,7*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1,15*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ДДУ (со столовой) на 200 детей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6,8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6,8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1360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0,57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2,7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22,67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1,724*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7,547*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1,21*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2,26*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lastRenderedPageBreak/>
              <w:t>Школа общеобразовательная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893/893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0,85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3,04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759,05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0,38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2,11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12,65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1,479*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4,877*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0,74*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1,46*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ИТР складского комплекса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5,95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0,03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0,19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1,13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0,439*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1,021*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0,22*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0,31*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Сотрудники складского комплекса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45/15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9,35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3,74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56,1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0,02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1,4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0,41*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1,168*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0,21*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0,23*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Занимающиеся в спортклубе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530/50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25,5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25,5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13,52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1275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1,13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25,5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8,32*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  <w:r w:rsidRPr="00065364">
              <w:rPr>
                <w:rFonts w:ascii="ISOCPEUR" w:hAnsi="ISOCPEUR"/>
                <w:sz w:val="20"/>
              </w:rPr>
              <w:t>1,21*</w:t>
            </w: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2,08*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Спортсмены-профессионалы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53/10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510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0,23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10,2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4,185*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0,93*</w:t>
            </w: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1,05*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Душевые сетки в спортклубе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2,8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</w:rPr>
              <w:t>o</w:t>
            </w:r>
            <w:r w:rsidRPr="00065364">
              <w:rPr>
                <w:rFonts w:ascii="ISOCPEUR" w:hAnsi="ISOCPEUR"/>
                <w:sz w:val="20"/>
              </w:rPr>
              <w:t>=0,18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</w:rPr>
              <w:t>ohr</w:t>
            </w:r>
            <w:r w:rsidRPr="00065364">
              <w:rPr>
                <w:rFonts w:ascii="ISOCPEUR" w:hAnsi="ISOCPEUR"/>
                <w:sz w:val="20"/>
              </w:rPr>
              <w:t>=138,62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Итог - хозяйственно-питьевые нужды: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588,59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54921,05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27,44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83,53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396,19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22,02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90,82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23,69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62,95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зеленых насаждений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172451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асфальтовых покрытий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73207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мощения тротуара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45105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грунтовых покрытий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39250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Итог: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588,59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27,44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23,69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62,95</w:t>
            </w:r>
          </w:p>
        </w:tc>
      </w:tr>
      <w:tr w:rsidR="00AC1883" w:rsidRPr="00065364" w:rsidTr="00AC1883">
        <w:trPr>
          <w:cantSplit/>
          <w:trHeight w:hRule="exact" w:val="280"/>
          <w:jc w:val="center"/>
        </w:trPr>
        <w:tc>
          <w:tcPr>
            <w:tcW w:w="15120" w:type="dxa"/>
            <w:gridSpan w:val="15"/>
            <w:vAlign w:val="center"/>
          </w:tcPr>
          <w:p w:rsidR="00AC1883" w:rsidRPr="00065364" w:rsidRDefault="00AC1883" w:rsidP="00AC1883">
            <w:pPr>
              <w:keepNext/>
              <w:suppressAutoHyphens w:val="0"/>
              <w:autoSpaceDE w:val="0"/>
              <w:autoSpaceDN w:val="0"/>
              <w:jc w:val="center"/>
              <w:outlineLvl w:val="0"/>
              <w:rPr>
                <w:rFonts w:ascii="ISOCPEUR" w:hAnsi="ISOCPEU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/>
                <w:b/>
                <w:bCs/>
                <w:sz w:val="20"/>
                <w:lang w:eastAsia="ru-RU"/>
              </w:rPr>
              <w:t>Расчет расходов холодной воды (с учетом приготовления ГВС) – для запроса ТУ на холодной водоснабжение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Жильцы поселения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15,6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1590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82680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66,25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76,56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275,6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20,41*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64,85*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30,62*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97,28*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Сотрудники общественно-делового центра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3117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49,87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12468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6,23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24,74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155,85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8,064*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38,11*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5,64*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15,24*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ДДУ (со столовой) на 80 детей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130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1440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0,87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14,4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1,437*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5,382*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1,44*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2,69*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ДДУ (со столовой) на 200 детей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130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3600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2,17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36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2,558*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10,94*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2,56*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5,47*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Школа общеобразовательная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893/893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12,5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2768,3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1,56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5,49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27,68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2,693*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8,828*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1,89*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4,41*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ИТР складского комплекса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0,64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0,08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0,55*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1,437*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0,39*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0,57*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Сотрудники складского комплекса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45/15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1,13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0,05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0,28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2,35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0,518*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1,563*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0,36*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0,47*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Занимающиеся в спортклубе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530/50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26,5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2500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2,21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31,25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9,707*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1,65*</w:t>
            </w: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3,88*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Спортсмены-профессионалы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53/10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0,44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12,5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4,82*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  <w:r w:rsidRPr="00065364">
              <w:rPr>
                <w:rFonts w:ascii="ISOCPEUR" w:hAnsi="ISOCPEUR"/>
                <w:sz w:val="20"/>
              </w:rPr>
              <w:t>1,17*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1,93*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Душевые сетки в спортклубе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</w:rPr>
              <w:t>o</w:t>
            </w:r>
            <w:r w:rsidRPr="00065364">
              <w:rPr>
                <w:rFonts w:ascii="ISOCPEUR" w:hAnsi="ISOCPEUR"/>
                <w:sz w:val="20"/>
              </w:rPr>
              <w:t>=0,25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</w:rPr>
              <w:t>ohr</w:t>
            </w:r>
            <w:r w:rsidRPr="00065364">
              <w:rPr>
                <w:rFonts w:ascii="ISOCPEUR" w:hAnsi="ISOCPEUR"/>
                <w:sz w:val="20"/>
              </w:rPr>
              <w:t>=191,45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Итог - хозяйственно-питьевые нужды: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1722,34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106757,3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79,86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114,39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557,63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29,09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125,04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41,77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119,69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зеленых насаждений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172451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517,35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21,56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асфальтовых покрытий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73207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29,28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1,22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мощения тротуара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45105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18,04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0,75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Поливка грунтовых покрытий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39250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117,75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4,91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Итог: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2404,72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79,86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41,77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119,69</w:t>
            </w:r>
          </w:p>
        </w:tc>
      </w:tr>
      <w:tr w:rsidR="00AC1883" w:rsidRPr="00065364" w:rsidTr="00AC1883">
        <w:trPr>
          <w:cantSplit/>
          <w:trHeight w:hRule="exact" w:val="280"/>
          <w:jc w:val="center"/>
        </w:trPr>
        <w:tc>
          <w:tcPr>
            <w:tcW w:w="15120" w:type="dxa"/>
            <w:gridSpan w:val="15"/>
            <w:vAlign w:val="center"/>
          </w:tcPr>
          <w:p w:rsidR="00AC1883" w:rsidRPr="00065364" w:rsidRDefault="00AC1883" w:rsidP="00AC1883">
            <w:pPr>
              <w:keepNext/>
              <w:suppressAutoHyphens w:val="0"/>
              <w:autoSpaceDE w:val="0"/>
              <w:autoSpaceDN w:val="0"/>
              <w:jc w:val="center"/>
              <w:outlineLvl w:val="0"/>
              <w:rPr>
                <w:rFonts w:ascii="ISOCPEUR" w:hAnsi="ISOCPEU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/>
                <w:b/>
                <w:bCs/>
                <w:sz w:val="20"/>
                <w:lang w:eastAsia="ru-RU"/>
              </w:rPr>
              <w:t xml:space="preserve"> Расчет расходов воды общий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Жильцы поселения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15,6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1590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82680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66,25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76,56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275,6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20,41*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64,85*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30,62*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97,28*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lastRenderedPageBreak/>
              <w:t>Сотрудники общественно-делового центра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3117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49,87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12468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6,23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24,74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155,85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8,064*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38,11*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5,64*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15,24*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ДДУ (со столовой) на 80 детей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130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1440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0,87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14,4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1,437*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5,382*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1,44*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2,69*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ДДУ (со столовой) на 200 детей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130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18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3600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2,17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36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2,558*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10,94*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2,56*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5,47*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Школа общеобразовательная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893/893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12,5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2768,3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1,56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5,49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27,68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2,693*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8,828*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1,89*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4,41*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ИТР складского комплекса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16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0,64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0,08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0,32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0,55*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1,437*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0,39*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0,57*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Сотрудники складского комплекса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45/15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9,4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60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0,14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1,13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141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0,05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0,28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2,35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0,518*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1,563*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0,36*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0,47*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Занимающиеся в спортклубе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530/50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26,5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2500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2,21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31,25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9,707*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3,88*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Спортсмены-профессионалы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53/10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80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5,3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1000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0,44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12,5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4,82*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1,93*</w:t>
            </w:r>
          </w:p>
        </w:tc>
      </w:tr>
      <w:tr w:rsidR="00AC1883" w:rsidRPr="00065364" w:rsidTr="00AC1883">
        <w:trPr>
          <w:jc w:val="center"/>
        </w:trPr>
        <w:tc>
          <w:tcPr>
            <w:tcW w:w="349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</w:rPr>
              <w:t>Душевые сетки в спортклубе</w:t>
            </w:r>
          </w:p>
        </w:tc>
        <w:tc>
          <w:tcPr>
            <w:tcW w:w="851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20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0,2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>4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  <w:lang w:val="en-US"/>
              </w:rPr>
            </w:pPr>
            <w:r w:rsidRPr="00065364">
              <w:rPr>
                <w:rFonts w:ascii="ISOCPEUR" w:hAnsi="ISOCPEUR"/>
                <w:sz w:val="20"/>
                <w:lang w:val="en-US"/>
              </w:rPr>
              <w:t xml:space="preserve"> - 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</w:rPr>
              <w:t>o</w:t>
            </w:r>
            <w:r w:rsidRPr="00065364">
              <w:rPr>
                <w:rFonts w:ascii="ISOCPEUR" w:hAnsi="ISOCPEUR"/>
                <w:sz w:val="20"/>
              </w:rPr>
              <w:t>=0,25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q</w:t>
            </w:r>
            <w:r w:rsidRPr="00065364">
              <w:rPr>
                <w:rFonts w:ascii="ISOCPEUR" w:hAnsi="ISOCPEUR"/>
                <w:sz w:val="20"/>
                <w:vertAlign w:val="subscript"/>
              </w:rPr>
              <w:t>ohr</w:t>
            </w:r>
            <w:r w:rsidRPr="00065364">
              <w:rPr>
                <w:rFonts w:ascii="ISOCPEUR" w:hAnsi="ISOCPEUR"/>
                <w:sz w:val="20"/>
              </w:rPr>
              <w:t>=191,45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b/>
                <w:sz w:val="20"/>
              </w:rPr>
            </w:pPr>
            <w:r w:rsidRPr="00065364">
              <w:rPr>
                <w:rFonts w:ascii="ISOCPEUR" w:hAnsi="ISOCPEUR"/>
                <w:b/>
                <w:sz w:val="20"/>
              </w:rPr>
              <w:t xml:space="preserve">Итог - хозяйственно-питьевые нужды: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b/>
                <w:sz w:val="20"/>
              </w:rPr>
            </w:pPr>
            <w:r w:rsidRPr="00065364">
              <w:rPr>
                <w:rFonts w:ascii="ISOCPEUR" w:hAnsi="ISOCPEUR"/>
                <w:b/>
                <w:sz w:val="20"/>
              </w:rPr>
              <w:t>1722,34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106757,3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79,86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114,39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557,63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29,09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125,04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41,77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119,69</w:t>
            </w:r>
          </w:p>
        </w:tc>
      </w:tr>
      <w:tr w:rsidR="00AC1883" w:rsidRPr="00065364" w:rsidTr="00AC1883">
        <w:trPr>
          <w:cantSplit/>
          <w:jc w:val="center"/>
        </w:trPr>
        <w:tc>
          <w:tcPr>
            <w:tcW w:w="7296" w:type="dxa"/>
            <w:gridSpan w:val="6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b/>
                <w:sz w:val="20"/>
              </w:rPr>
            </w:pPr>
            <w:r w:rsidRPr="00065364">
              <w:rPr>
                <w:rFonts w:ascii="ISOCPEUR" w:hAnsi="ISOCPEUR"/>
                <w:b/>
                <w:sz w:val="20"/>
              </w:rPr>
              <w:t xml:space="preserve">Итог: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b/>
                <w:sz w:val="20"/>
              </w:rPr>
            </w:pPr>
            <w:r w:rsidRPr="00065364">
              <w:rPr>
                <w:rFonts w:ascii="ISOCPEUR" w:hAnsi="ISOCPEUR"/>
                <w:b/>
                <w:sz w:val="20"/>
              </w:rPr>
              <w:t>1722,34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3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79,86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8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777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 xml:space="preserve"> - </w:t>
            </w:r>
          </w:p>
        </w:tc>
        <w:tc>
          <w:tcPr>
            <w:tcW w:w="1242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41,77</w:t>
            </w:r>
          </w:p>
        </w:tc>
        <w:tc>
          <w:tcPr>
            <w:tcW w:w="1243" w:type="dxa"/>
            <w:vAlign w:val="center"/>
          </w:tcPr>
          <w:p w:rsidR="00AC1883" w:rsidRPr="00065364" w:rsidRDefault="00AC1883" w:rsidP="00AC1883">
            <w:pPr>
              <w:widowControl w:val="0"/>
              <w:autoSpaceDE w:val="0"/>
              <w:jc w:val="center"/>
              <w:rPr>
                <w:rFonts w:ascii="ISOCPEUR" w:hAnsi="ISOCPEUR"/>
                <w:sz w:val="20"/>
              </w:rPr>
            </w:pPr>
            <w:r w:rsidRPr="00065364">
              <w:rPr>
                <w:rFonts w:ascii="ISOCPEUR" w:hAnsi="ISOCPEUR"/>
                <w:sz w:val="20"/>
              </w:rPr>
              <w:t>119,69</w:t>
            </w:r>
          </w:p>
        </w:tc>
      </w:tr>
    </w:tbl>
    <w:p w:rsidR="00AC1883" w:rsidRPr="00065364" w:rsidRDefault="00AC1883" w:rsidP="00AC1883">
      <w:pPr>
        <w:widowControl w:val="0"/>
        <w:autoSpaceDE w:val="0"/>
        <w:rPr>
          <w:rFonts w:ascii="ISOCPEUR" w:hAnsi="ISOCPEUR"/>
          <w:sz w:val="20"/>
        </w:rPr>
      </w:pPr>
      <w:r w:rsidRPr="00065364">
        <w:rPr>
          <w:rFonts w:ascii="ISOCPEUR" w:hAnsi="ISOCPEUR"/>
          <w:sz w:val="20"/>
        </w:rPr>
        <w:t xml:space="preserve">* - значения для справки. </w:t>
      </w:r>
    </w:p>
    <w:p w:rsidR="00AC1883" w:rsidRPr="00065364" w:rsidRDefault="00AC1883" w:rsidP="00AC1883">
      <w:pPr>
        <w:widowControl w:val="0"/>
        <w:autoSpaceDE w:val="0"/>
        <w:rPr>
          <w:rFonts w:ascii="ISOCPEUR" w:hAnsi="ISOCPEUR"/>
          <w:b/>
          <w:bCs/>
          <w:sz w:val="20"/>
        </w:rPr>
      </w:pPr>
    </w:p>
    <w:p w:rsidR="00AC1883" w:rsidRPr="00065364" w:rsidRDefault="00AC1883" w:rsidP="00AC1883">
      <w:pPr>
        <w:widowControl w:val="0"/>
        <w:autoSpaceDE w:val="0"/>
        <w:rPr>
          <w:rFonts w:ascii="ISOCPEUR" w:hAnsi="ISOCPEUR"/>
          <w:sz w:val="20"/>
        </w:rPr>
      </w:pPr>
      <w:r w:rsidRPr="00065364">
        <w:rPr>
          <w:rFonts w:ascii="ISOCPEUR" w:hAnsi="ISOCPEUR"/>
          <w:sz w:val="20"/>
        </w:rPr>
        <w:t xml:space="preserve">Тепловой поток в течение часа максимального водопотребления 3777000(Ккал/ч)  4381,3 (КВт/ч) + потери тепла (см. ниже). </w:t>
      </w:r>
    </w:p>
    <w:p w:rsidR="00AC1883" w:rsidRPr="00065364" w:rsidRDefault="00AC1883" w:rsidP="00AC1883">
      <w:pPr>
        <w:widowControl w:val="0"/>
        <w:autoSpaceDE w:val="0"/>
        <w:rPr>
          <w:rFonts w:ascii="ISOCPEUR" w:hAnsi="ISOCPEUR"/>
          <w:sz w:val="20"/>
        </w:rPr>
      </w:pPr>
      <w:r w:rsidRPr="00065364">
        <w:rPr>
          <w:rFonts w:ascii="ISOCPEUR" w:hAnsi="ISOCPEUR"/>
          <w:sz w:val="20"/>
        </w:rPr>
        <w:t xml:space="preserve">Тепловой поток в течение среднего часа 1646400(Ккал/ч) 1909,82(КВт/ч). </w:t>
      </w:r>
    </w:p>
    <w:p w:rsidR="00AC1883" w:rsidRPr="00065364" w:rsidRDefault="00AC1883" w:rsidP="00AC1883">
      <w:pPr>
        <w:widowControl w:val="0"/>
        <w:autoSpaceDE w:val="0"/>
        <w:rPr>
          <w:rFonts w:ascii="ISOCPEUR" w:hAnsi="ISOCPEUR"/>
          <w:sz w:val="20"/>
        </w:rPr>
      </w:pPr>
      <w:r w:rsidRPr="00065364">
        <w:rPr>
          <w:rFonts w:ascii="ISOCPEUR" w:hAnsi="ISOCPEUR"/>
          <w:sz w:val="20"/>
        </w:rPr>
        <w:t xml:space="preserve">Потери тепла  493920 (Ккал/ч)  572,95 (КВт/ч). </w:t>
      </w:r>
    </w:p>
    <w:p w:rsidR="00AC1883" w:rsidRPr="00065364" w:rsidRDefault="00AC1883" w:rsidP="00AC1883">
      <w:pPr>
        <w:widowControl w:val="0"/>
        <w:autoSpaceDE w:val="0"/>
        <w:rPr>
          <w:rFonts w:ascii="ISOCPEUR" w:hAnsi="ISOCPEUR"/>
          <w:sz w:val="20"/>
        </w:rPr>
      </w:pPr>
    </w:p>
    <w:p w:rsidR="00AC1883" w:rsidRPr="00065364" w:rsidRDefault="00AC1883" w:rsidP="00AC1883">
      <w:pPr>
        <w:widowControl w:val="0"/>
        <w:autoSpaceDE w:val="0"/>
        <w:rPr>
          <w:rFonts w:ascii="ISOCPEUR" w:hAnsi="ISOCPEUR"/>
          <w:bCs/>
          <w:sz w:val="20"/>
        </w:rPr>
      </w:pPr>
      <w:r w:rsidRPr="00065364">
        <w:rPr>
          <w:rFonts w:ascii="ISOCPEUR" w:hAnsi="ISOCPEUR"/>
          <w:b/>
          <w:bCs/>
          <w:sz w:val="20"/>
        </w:rPr>
        <w:t xml:space="preserve">Наружное пожаротушение (диктующий расход) </w:t>
      </w:r>
      <w:r w:rsidRPr="00065364">
        <w:rPr>
          <w:rFonts w:ascii="ISOCPEUR" w:hAnsi="ISOCPEUR"/>
          <w:bCs/>
          <w:sz w:val="20"/>
        </w:rPr>
        <w:t>– 30л/с, согласно СП8.13130.2009, таблица 3</w:t>
      </w:r>
    </w:p>
    <w:p w:rsidR="00AC1883" w:rsidRPr="00065364" w:rsidRDefault="00AC1883" w:rsidP="00AC1883">
      <w:pPr>
        <w:widowControl w:val="0"/>
        <w:autoSpaceDE w:val="0"/>
        <w:rPr>
          <w:rFonts w:ascii="ISOCPEUR" w:hAnsi="ISOCPEUR"/>
          <w:b/>
          <w:bCs/>
          <w:sz w:val="20"/>
        </w:rPr>
      </w:pPr>
    </w:p>
    <w:p w:rsidR="00AC1883" w:rsidRPr="00065364" w:rsidRDefault="00AC1883" w:rsidP="00AC1883">
      <w:pPr>
        <w:widowControl w:val="0"/>
        <w:autoSpaceDE w:val="0"/>
        <w:rPr>
          <w:rFonts w:ascii="ISOCPEUR" w:hAnsi="ISOCPEUR"/>
          <w:bCs/>
          <w:sz w:val="20"/>
        </w:rPr>
      </w:pPr>
      <w:r w:rsidRPr="00065364">
        <w:rPr>
          <w:rFonts w:ascii="ISOCPEUR" w:hAnsi="ISOCPEUR"/>
          <w:b/>
          <w:bCs/>
          <w:sz w:val="20"/>
        </w:rPr>
        <w:t xml:space="preserve">Внутреннее пожаротушение (диктующий расход) </w:t>
      </w:r>
      <w:r w:rsidRPr="00065364">
        <w:rPr>
          <w:rFonts w:ascii="ISOCPEUR" w:hAnsi="ISOCPEUR"/>
          <w:bCs/>
          <w:sz w:val="20"/>
        </w:rPr>
        <w:t>– 2 струи по 5,0 л/с согласно СП10.13130.2009, таблица 2</w:t>
      </w:r>
    </w:p>
    <w:p w:rsidR="00AC1883" w:rsidRPr="00065364" w:rsidRDefault="00AC1883" w:rsidP="00FF0537">
      <w:pPr>
        <w:jc w:val="both"/>
        <w:outlineLvl w:val="2"/>
        <w:rPr>
          <w:sz w:val="24"/>
          <w:szCs w:val="24"/>
        </w:rPr>
      </w:pPr>
    </w:p>
    <w:p w:rsidR="00AC1883" w:rsidRPr="00065364" w:rsidRDefault="00AC1883" w:rsidP="00FF0537">
      <w:pPr>
        <w:jc w:val="both"/>
        <w:outlineLvl w:val="2"/>
        <w:rPr>
          <w:sz w:val="24"/>
          <w:szCs w:val="24"/>
        </w:rPr>
      </w:pPr>
    </w:p>
    <w:p w:rsidR="00AC1883" w:rsidRPr="00065364" w:rsidRDefault="00AC1883" w:rsidP="00FF0537">
      <w:pPr>
        <w:jc w:val="both"/>
        <w:outlineLvl w:val="2"/>
        <w:rPr>
          <w:sz w:val="24"/>
          <w:szCs w:val="24"/>
        </w:rPr>
      </w:pPr>
    </w:p>
    <w:p w:rsidR="00AC1883" w:rsidRPr="00065364" w:rsidRDefault="00AC1883" w:rsidP="00FF0537">
      <w:pPr>
        <w:jc w:val="both"/>
        <w:outlineLvl w:val="2"/>
        <w:rPr>
          <w:sz w:val="24"/>
          <w:szCs w:val="24"/>
        </w:rPr>
      </w:pPr>
    </w:p>
    <w:p w:rsidR="00AC1883" w:rsidRPr="00065364" w:rsidRDefault="00AC1883" w:rsidP="00FF0537">
      <w:pPr>
        <w:jc w:val="both"/>
        <w:outlineLvl w:val="2"/>
        <w:rPr>
          <w:sz w:val="24"/>
          <w:szCs w:val="24"/>
        </w:rPr>
      </w:pPr>
    </w:p>
    <w:p w:rsidR="00AC1883" w:rsidRPr="00065364" w:rsidRDefault="00AC1883" w:rsidP="00FF0537">
      <w:pPr>
        <w:jc w:val="both"/>
        <w:outlineLvl w:val="2"/>
        <w:rPr>
          <w:sz w:val="24"/>
          <w:szCs w:val="24"/>
        </w:rPr>
      </w:pPr>
    </w:p>
    <w:p w:rsidR="00AC1883" w:rsidRPr="00065364" w:rsidRDefault="00AC1883" w:rsidP="00FF0537">
      <w:pPr>
        <w:jc w:val="both"/>
        <w:outlineLvl w:val="2"/>
        <w:rPr>
          <w:sz w:val="24"/>
          <w:szCs w:val="24"/>
        </w:rPr>
      </w:pPr>
    </w:p>
    <w:p w:rsidR="00AC1883" w:rsidRPr="00065364" w:rsidRDefault="00AC1883" w:rsidP="00FF0537">
      <w:pPr>
        <w:jc w:val="both"/>
        <w:outlineLvl w:val="2"/>
        <w:rPr>
          <w:sz w:val="24"/>
          <w:szCs w:val="24"/>
        </w:rPr>
      </w:pPr>
    </w:p>
    <w:p w:rsidR="00AC1883" w:rsidRPr="00065364" w:rsidRDefault="00AC1883" w:rsidP="00FF0537">
      <w:pPr>
        <w:jc w:val="both"/>
        <w:outlineLvl w:val="2"/>
        <w:rPr>
          <w:sz w:val="24"/>
          <w:szCs w:val="24"/>
        </w:rPr>
      </w:pPr>
    </w:p>
    <w:p w:rsidR="00AC1883" w:rsidRPr="00065364" w:rsidRDefault="00AC1883" w:rsidP="00FF0537">
      <w:pPr>
        <w:jc w:val="both"/>
        <w:outlineLvl w:val="2"/>
        <w:rPr>
          <w:sz w:val="24"/>
          <w:szCs w:val="24"/>
        </w:rPr>
        <w:sectPr w:rsidR="00AC1883" w:rsidRPr="00065364" w:rsidSect="00AC1883">
          <w:pgSz w:w="16838" w:h="11906" w:orient="landscape"/>
          <w:pgMar w:top="1701" w:right="1134" w:bottom="851" w:left="1440" w:header="720" w:footer="720" w:gutter="0"/>
          <w:cols w:space="720"/>
          <w:docGrid w:linePitch="381"/>
        </w:sectPr>
      </w:pPr>
    </w:p>
    <w:p w:rsidR="00CB7DB0" w:rsidRPr="00065364" w:rsidRDefault="00CC1591" w:rsidP="0034657C">
      <w:pPr>
        <w:spacing w:line="360" w:lineRule="auto"/>
        <w:jc w:val="both"/>
        <w:outlineLvl w:val="2"/>
        <w:rPr>
          <w:sz w:val="24"/>
          <w:szCs w:val="24"/>
        </w:rPr>
      </w:pPr>
      <w:bookmarkStart w:id="69" w:name="_Toc352834428"/>
      <w:r w:rsidRPr="00065364">
        <w:rPr>
          <w:b/>
          <w:color w:val="000000"/>
          <w:sz w:val="24"/>
        </w:rPr>
        <w:lastRenderedPageBreak/>
        <w:t>4</w:t>
      </w:r>
      <w:r w:rsidR="00CB7DB0" w:rsidRPr="00065364">
        <w:rPr>
          <w:b/>
          <w:color w:val="000000"/>
          <w:sz w:val="24"/>
        </w:rPr>
        <w:t>.</w:t>
      </w:r>
      <w:r w:rsidR="00FD1F70" w:rsidRPr="00065364">
        <w:rPr>
          <w:b/>
          <w:color w:val="000000"/>
          <w:sz w:val="24"/>
        </w:rPr>
        <w:t>8</w:t>
      </w:r>
      <w:r w:rsidR="00CB7DB0" w:rsidRPr="00065364">
        <w:rPr>
          <w:b/>
          <w:color w:val="000000"/>
          <w:sz w:val="24"/>
        </w:rPr>
        <w:t xml:space="preserve">.3. </w:t>
      </w:r>
      <w:r w:rsidR="00922E76" w:rsidRPr="00065364">
        <w:rPr>
          <w:b/>
          <w:color w:val="000000"/>
          <w:sz w:val="24"/>
        </w:rPr>
        <w:t xml:space="preserve"> </w:t>
      </w:r>
      <w:r w:rsidR="00CB7DB0" w:rsidRPr="00065364">
        <w:rPr>
          <w:b/>
          <w:color w:val="000000"/>
          <w:sz w:val="24"/>
        </w:rPr>
        <w:t>Водоотведение</w:t>
      </w:r>
      <w:bookmarkEnd w:id="69"/>
    </w:p>
    <w:p w:rsidR="0033556F" w:rsidRPr="00065364" w:rsidRDefault="0034657C" w:rsidP="0034657C">
      <w:pPr>
        <w:ind w:firstLine="720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>Отведение хозяйственно-бытовых стоков с проектируемой территории</w:t>
      </w:r>
      <w:r w:rsidR="00EE50B1" w:rsidRPr="00065364">
        <w:rPr>
          <w:rStyle w:val="af"/>
          <w:rFonts w:ascii="Times New Roman" w:hAnsi="Times New Roman"/>
          <w:sz w:val="24"/>
        </w:rPr>
        <w:t xml:space="preserve"> возможно</w:t>
      </w:r>
      <w:r w:rsidRPr="00065364">
        <w:rPr>
          <w:rStyle w:val="af"/>
          <w:rFonts w:ascii="Times New Roman" w:hAnsi="Times New Roman"/>
          <w:sz w:val="24"/>
        </w:rPr>
        <w:t xml:space="preserve"> </w:t>
      </w:r>
      <w:r w:rsidR="00EE50B1" w:rsidRPr="00065364">
        <w:rPr>
          <w:rStyle w:val="af"/>
          <w:rFonts w:ascii="Times New Roman" w:hAnsi="Times New Roman"/>
          <w:sz w:val="24"/>
        </w:rPr>
        <w:t>на основании</w:t>
      </w:r>
      <w:r w:rsidRPr="00065364">
        <w:rPr>
          <w:rStyle w:val="af"/>
          <w:rFonts w:ascii="Times New Roman" w:hAnsi="Times New Roman"/>
          <w:sz w:val="24"/>
        </w:rPr>
        <w:t xml:space="preserve"> </w:t>
      </w:r>
      <w:r w:rsidR="00EE50B1" w:rsidRPr="00065364">
        <w:rPr>
          <w:rStyle w:val="af"/>
          <w:rFonts w:ascii="Times New Roman" w:hAnsi="Times New Roman"/>
          <w:sz w:val="24"/>
        </w:rPr>
        <w:t>письма Невско – Ладожского бассейнового водного управления № Р6-17-6286 от 08.11.2006г «о согласовании точек сброса очищенного поверхностного стока»</w:t>
      </w:r>
      <w:r w:rsidRPr="00065364">
        <w:rPr>
          <w:rStyle w:val="af"/>
          <w:rFonts w:ascii="Times New Roman" w:hAnsi="Times New Roman"/>
          <w:sz w:val="24"/>
        </w:rPr>
        <w:t>,</w:t>
      </w:r>
      <w:r w:rsidR="003635EA" w:rsidRPr="00065364">
        <w:rPr>
          <w:sz w:val="24"/>
          <w:szCs w:val="24"/>
        </w:rPr>
        <w:t xml:space="preserve"> п</w:t>
      </w:r>
      <w:r w:rsidR="003635EA" w:rsidRPr="00065364">
        <w:rPr>
          <w:sz w:val="24"/>
          <w:szCs w:val="24"/>
          <w:lang w:eastAsia="ru-RU"/>
        </w:rPr>
        <w:t>исьма НЛВБУ № Р6-36-6772 от 26.10.2015г.</w:t>
      </w:r>
      <w:r w:rsidR="003635EA" w:rsidRPr="00065364">
        <w:t xml:space="preserve"> «</w:t>
      </w:r>
      <w:r w:rsidR="003635EA" w:rsidRPr="00065364">
        <w:rPr>
          <w:sz w:val="24"/>
          <w:szCs w:val="24"/>
          <w:lang w:eastAsia="ru-RU"/>
        </w:rPr>
        <w:t xml:space="preserve">О подтверждении ранее выданного заключения» (согласование точки сброса) </w:t>
      </w:r>
      <w:r w:rsidR="0033556F" w:rsidRPr="00065364">
        <w:rPr>
          <w:rStyle w:val="af"/>
          <w:rFonts w:ascii="Times New Roman" w:hAnsi="Times New Roman"/>
          <w:sz w:val="24"/>
        </w:rPr>
        <w:t>в южной части проектируемой территории</w:t>
      </w:r>
      <w:r w:rsidR="006A5F8B" w:rsidRPr="00065364">
        <w:rPr>
          <w:rStyle w:val="af"/>
          <w:rFonts w:ascii="Times New Roman" w:hAnsi="Times New Roman"/>
          <w:sz w:val="24"/>
        </w:rPr>
        <w:t>,</w:t>
      </w:r>
      <w:r w:rsidR="00EE50B1" w:rsidRPr="00065364">
        <w:rPr>
          <w:rFonts w:cs="Arial"/>
          <w:sz w:val="24"/>
        </w:rPr>
        <w:t xml:space="preserve"> </w:t>
      </w:r>
      <w:r w:rsidR="008C2138" w:rsidRPr="00065364">
        <w:rPr>
          <w:rFonts w:cs="Arial"/>
          <w:sz w:val="24"/>
        </w:rPr>
        <w:t xml:space="preserve">в существующие каналы мелиоративной сети и далее в реку </w:t>
      </w:r>
      <w:r w:rsidR="00EE50B1" w:rsidRPr="00065364">
        <w:rPr>
          <w:rFonts w:cs="Arial"/>
          <w:sz w:val="24"/>
        </w:rPr>
        <w:t>Оккервиль.</w:t>
      </w:r>
      <w:r w:rsidR="006A5F8B" w:rsidRPr="00065364">
        <w:rPr>
          <w:rFonts w:cs="Arial"/>
          <w:sz w:val="24"/>
        </w:rPr>
        <w:t xml:space="preserve"> </w:t>
      </w:r>
      <w:r w:rsidR="0044236B" w:rsidRPr="00065364">
        <w:rPr>
          <w:rFonts w:cs="Arial"/>
          <w:sz w:val="24"/>
        </w:rPr>
        <w:t xml:space="preserve">Требуется сбросить 1722,34 куб.м./сут. </w:t>
      </w:r>
      <w:r w:rsidR="006A5F8B" w:rsidRPr="00065364">
        <w:rPr>
          <w:rFonts w:cs="Arial"/>
          <w:sz w:val="24"/>
        </w:rPr>
        <w:t>Разрешенный объем очищенных стоков составляет</w:t>
      </w:r>
      <w:r w:rsidR="0033556F" w:rsidRPr="00065364">
        <w:rPr>
          <w:rStyle w:val="af"/>
          <w:rFonts w:ascii="Times New Roman" w:hAnsi="Times New Roman"/>
          <w:sz w:val="24"/>
        </w:rPr>
        <w:t xml:space="preserve"> </w:t>
      </w:r>
      <w:r w:rsidR="006A5F8B" w:rsidRPr="00065364">
        <w:rPr>
          <w:rStyle w:val="af"/>
          <w:rFonts w:ascii="Times New Roman" w:hAnsi="Times New Roman"/>
          <w:sz w:val="24"/>
        </w:rPr>
        <w:t>2942,26 куб.</w:t>
      </w:r>
      <w:r w:rsidR="00A2682C" w:rsidRPr="00065364">
        <w:rPr>
          <w:rStyle w:val="af"/>
          <w:rFonts w:ascii="Times New Roman" w:hAnsi="Times New Roman"/>
          <w:sz w:val="24"/>
        </w:rPr>
        <w:t>м./сут. (0,034 куб.м./сек).</w:t>
      </w:r>
      <w:r w:rsidR="00CF1784" w:rsidRPr="00065364">
        <w:rPr>
          <w:rStyle w:val="af"/>
          <w:rFonts w:ascii="Times New Roman" w:hAnsi="Times New Roman"/>
          <w:sz w:val="24"/>
        </w:rPr>
        <w:t xml:space="preserve"> Дополнительно отведение </w:t>
      </w:r>
      <w:r w:rsidR="00CF1784" w:rsidRPr="00065364">
        <w:rPr>
          <w:rFonts w:cs="Arial"/>
          <w:sz w:val="24"/>
        </w:rPr>
        <w:t>хозяйственно-бытовых стоков с территории земельных участков с кадастровыми номерами: 47:09:01-15-001:0034 47:09:01-15-001:0035 принадлежащих ООО «Ханса – Девелопмент</w:t>
      </w:r>
      <w:r w:rsidR="00E777D9" w:rsidRPr="00065364">
        <w:rPr>
          <w:rFonts w:cs="Arial"/>
          <w:sz w:val="24"/>
        </w:rPr>
        <w:t>»</w:t>
      </w:r>
      <w:r w:rsidR="00CF1784" w:rsidRPr="00065364">
        <w:rPr>
          <w:rFonts w:cs="Arial"/>
          <w:sz w:val="24"/>
        </w:rPr>
        <w:t xml:space="preserve"> возможно</w:t>
      </w:r>
      <w:r w:rsidR="00CF1784" w:rsidRPr="00065364">
        <w:rPr>
          <w:sz w:val="24"/>
          <w:szCs w:val="24"/>
        </w:rPr>
        <w:t xml:space="preserve"> на основании </w:t>
      </w:r>
      <w:r w:rsidR="00E777D9" w:rsidRPr="00065364">
        <w:rPr>
          <w:rFonts w:cs="Arial"/>
          <w:sz w:val="24"/>
        </w:rPr>
        <w:t>технических условий</w:t>
      </w:r>
      <w:r w:rsidR="00CF1784" w:rsidRPr="00065364">
        <w:rPr>
          <w:rFonts w:cs="Arial"/>
          <w:sz w:val="24"/>
        </w:rPr>
        <w:t xml:space="preserve"> ООО «СМЭУ «Заневка» на присоединение к центральной системе водоснабжения и водоотведения»  от 12.12.2013г. № 1906, в объеме водоотведения 771,0 куб м./сут).</w:t>
      </w:r>
    </w:p>
    <w:p w:rsidR="0034657C" w:rsidRPr="00065364" w:rsidRDefault="0034657C" w:rsidP="0034657C">
      <w:pPr>
        <w:ind w:firstLine="720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>Для отведения хозяйственно-бытовых стоков от объектов жилой и общественной застройки</w:t>
      </w:r>
      <w:r w:rsidRPr="00065364">
        <w:rPr>
          <w:rStyle w:val="af"/>
          <w:rFonts w:ascii="Times New Roman" w:hAnsi="Times New Roman"/>
          <w:color w:val="FF0000"/>
          <w:sz w:val="24"/>
        </w:rPr>
        <w:t xml:space="preserve"> </w:t>
      </w:r>
      <w:r w:rsidRPr="00065364">
        <w:rPr>
          <w:rStyle w:val="af"/>
          <w:rFonts w:ascii="Times New Roman" w:hAnsi="Times New Roman"/>
          <w:sz w:val="24"/>
        </w:rPr>
        <w:t>на территории проекта планировки предусматривается:</w:t>
      </w:r>
    </w:p>
    <w:p w:rsidR="0034657C" w:rsidRPr="00065364" w:rsidRDefault="0034657C" w:rsidP="0034657C">
      <w:pPr>
        <w:numPr>
          <w:ilvl w:val="0"/>
          <w:numId w:val="7"/>
        </w:numPr>
        <w:suppressAutoHyphens w:val="0"/>
        <w:jc w:val="both"/>
        <w:rPr>
          <w:rStyle w:val="af"/>
          <w:rFonts w:ascii="Times New Roman" w:hAnsi="Times New Roman"/>
          <w:sz w:val="24"/>
          <w:szCs w:val="24"/>
        </w:rPr>
      </w:pPr>
      <w:r w:rsidRPr="00065364">
        <w:rPr>
          <w:sz w:val="24"/>
          <w:szCs w:val="24"/>
        </w:rPr>
        <w:t>проектирование</w:t>
      </w:r>
      <w:r w:rsidRPr="00065364">
        <w:rPr>
          <w:rStyle w:val="af"/>
          <w:rFonts w:ascii="Times New Roman" w:hAnsi="Times New Roman"/>
          <w:sz w:val="24"/>
          <w:szCs w:val="24"/>
        </w:rPr>
        <w:t xml:space="preserve"> и строительство хозяйственно-бытовой канализационной сети проектируемой застройки;</w:t>
      </w:r>
    </w:p>
    <w:p w:rsidR="004A1C68" w:rsidRPr="00065364" w:rsidRDefault="0034657C" w:rsidP="006E13CB">
      <w:pPr>
        <w:widowControl w:val="0"/>
        <w:numPr>
          <w:ilvl w:val="0"/>
          <w:numId w:val="7"/>
        </w:numPr>
        <w:suppressAutoHyphens w:val="0"/>
        <w:ind w:left="1202" w:firstLine="720"/>
        <w:jc w:val="both"/>
        <w:rPr>
          <w:rFonts w:cs="Arial"/>
          <w:sz w:val="24"/>
        </w:rPr>
      </w:pPr>
      <w:r w:rsidRPr="00065364">
        <w:rPr>
          <w:sz w:val="24"/>
          <w:szCs w:val="24"/>
        </w:rPr>
        <w:t>проектирование</w:t>
      </w:r>
      <w:r w:rsidRPr="00065364">
        <w:rPr>
          <w:rStyle w:val="af"/>
          <w:rFonts w:ascii="Times New Roman" w:hAnsi="Times New Roman"/>
          <w:sz w:val="24"/>
          <w:szCs w:val="24"/>
        </w:rPr>
        <w:t xml:space="preserve"> и строительство </w:t>
      </w:r>
      <w:r w:rsidR="0033556F" w:rsidRPr="00065364">
        <w:rPr>
          <w:rStyle w:val="af"/>
          <w:rFonts w:ascii="Times New Roman" w:hAnsi="Times New Roman"/>
          <w:sz w:val="24"/>
          <w:szCs w:val="24"/>
        </w:rPr>
        <w:t>локальны</w:t>
      </w:r>
      <w:r w:rsidR="004C3759" w:rsidRPr="00065364">
        <w:rPr>
          <w:rStyle w:val="af"/>
          <w:rFonts w:ascii="Times New Roman" w:hAnsi="Times New Roman"/>
          <w:sz w:val="24"/>
          <w:szCs w:val="24"/>
        </w:rPr>
        <w:t>х очистных сооружений с дальнейш</w:t>
      </w:r>
      <w:r w:rsidR="0033556F" w:rsidRPr="00065364">
        <w:rPr>
          <w:rStyle w:val="af"/>
          <w:rFonts w:ascii="Times New Roman" w:hAnsi="Times New Roman"/>
          <w:sz w:val="24"/>
          <w:szCs w:val="24"/>
        </w:rPr>
        <w:t xml:space="preserve">им сбросом очищенных стоков </w:t>
      </w:r>
      <w:r w:rsidR="004C3759" w:rsidRPr="00065364">
        <w:rPr>
          <w:rStyle w:val="af"/>
          <w:rFonts w:ascii="Times New Roman" w:hAnsi="Times New Roman"/>
          <w:sz w:val="24"/>
          <w:szCs w:val="24"/>
        </w:rPr>
        <w:t>в</w:t>
      </w:r>
      <w:r w:rsidR="0033556F" w:rsidRPr="00065364">
        <w:rPr>
          <w:rStyle w:val="af"/>
          <w:rFonts w:ascii="Times New Roman" w:hAnsi="Times New Roman"/>
          <w:sz w:val="24"/>
        </w:rPr>
        <w:t xml:space="preserve"> южной части проектируемой территории</w:t>
      </w:r>
      <w:r w:rsidR="00EE50B1" w:rsidRPr="00065364">
        <w:rPr>
          <w:rStyle w:val="af"/>
          <w:rFonts w:ascii="Times New Roman" w:hAnsi="Times New Roman"/>
          <w:sz w:val="24"/>
        </w:rPr>
        <w:t>,</w:t>
      </w:r>
      <w:r w:rsidR="004C3759" w:rsidRPr="00065364">
        <w:rPr>
          <w:rFonts w:cs="Arial"/>
          <w:sz w:val="24"/>
          <w:szCs w:val="24"/>
        </w:rPr>
        <w:t xml:space="preserve"> </w:t>
      </w:r>
      <w:r w:rsidR="004C3759" w:rsidRPr="00065364">
        <w:rPr>
          <w:rFonts w:cs="Arial"/>
          <w:sz w:val="24"/>
        </w:rPr>
        <w:t xml:space="preserve">в </w:t>
      </w:r>
      <w:r w:rsidR="00436A4D" w:rsidRPr="00065364">
        <w:rPr>
          <w:rFonts w:cs="Arial"/>
          <w:sz w:val="24"/>
        </w:rPr>
        <w:t xml:space="preserve">существующие каналы мелиоративной </w:t>
      </w:r>
      <w:r w:rsidR="004A1C68" w:rsidRPr="00065364">
        <w:rPr>
          <w:rFonts w:cs="Arial"/>
          <w:sz w:val="24"/>
        </w:rPr>
        <w:t>и далее в реку Оккервиль.</w:t>
      </w:r>
    </w:p>
    <w:p w:rsidR="006E13CB" w:rsidRPr="00065364" w:rsidRDefault="006E13CB" w:rsidP="006E13CB">
      <w:pPr>
        <w:widowControl w:val="0"/>
        <w:numPr>
          <w:ilvl w:val="0"/>
          <w:numId w:val="7"/>
        </w:numPr>
        <w:suppressAutoHyphens w:val="0"/>
        <w:ind w:left="1202" w:firstLine="720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 xml:space="preserve">На территории проектируемой застройки предусматривается сеть </w:t>
      </w:r>
      <w:r w:rsidR="00204D01" w:rsidRPr="00065364">
        <w:rPr>
          <w:rStyle w:val="af"/>
          <w:rFonts w:ascii="Times New Roman" w:hAnsi="Times New Roman"/>
          <w:sz w:val="24"/>
        </w:rPr>
        <w:t>ливневой</w:t>
      </w:r>
      <w:r w:rsidRPr="00065364">
        <w:rPr>
          <w:rStyle w:val="af"/>
          <w:rFonts w:ascii="Times New Roman" w:hAnsi="Times New Roman"/>
          <w:sz w:val="24"/>
        </w:rPr>
        <w:t xml:space="preserve"> канализации с отводом </w:t>
      </w:r>
      <w:r w:rsidR="00FA39AA" w:rsidRPr="00065364">
        <w:rPr>
          <w:rStyle w:val="af"/>
          <w:rFonts w:ascii="Times New Roman" w:hAnsi="Times New Roman"/>
          <w:sz w:val="24"/>
        </w:rPr>
        <w:t>очищенных</w:t>
      </w:r>
      <w:r w:rsidRPr="00065364">
        <w:rPr>
          <w:rStyle w:val="af"/>
          <w:rFonts w:ascii="Times New Roman" w:hAnsi="Times New Roman"/>
          <w:sz w:val="24"/>
        </w:rPr>
        <w:t xml:space="preserve"> </w:t>
      </w:r>
      <w:r w:rsidR="00FD3AF1" w:rsidRPr="00065364">
        <w:rPr>
          <w:rFonts w:cs="Arial"/>
          <w:sz w:val="24"/>
        </w:rPr>
        <w:t>фильтр-патронами</w:t>
      </w:r>
      <w:r w:rsidR="00FA39AA" w:rsidRPr="00065364">
        <w:rPr>
          <w:rStyle w:val="af"/>
          <w:rFonts w:ascii="Times New Roman" w:hAnsi="Times New Roman"/>
          <w:sz w:val="24"/>
        </w:rPr>
        <w:t xml:space="preserve"> поверхностных стоков</w:t>
      </w:r>
      <w:r w:rsidR="00FD3AF1" w:rsidRPr="00065364">
        <w:rPr>
          <w:rFonts w:cs="Arial"/>
          <w:sz w:val="24"/>
        </w:rPr>
        <w:t xml:space="preserve"> </w:t>
      </w:r>
      <w:r w:rsidR="0033556F" w:rsidRPr="00065364">
        <w:rPr>
          <w:rStyle w:val="af"/>
          <w:rFonts w:ascii="Times New Roman" w:hAnsi="Times New Roman"/>
          <w:sz w:val="24"/>
        </w:rPr>
        <w:t xml:space="preserve">на каждом </w:t>
      </w:r>
      <w:r w:rsidR="00FD3AF1" w:rsidRPr="00065364">
        <w:rPr>
          <w:rStyle w:val="af"/>
          <w:rFonts w:ascii="Times New Roman" w:hAnsi="Times New Roman"/>
          <w:sz w:val="24"/>
        </w:rPr>
        <w:t xml:space="preserve">земельном </w:t>
      </w:r>
      <w:r w:rsidR="0033556F" w:rsidRPr="00065364">
        <w:rPr>
          <w:rStyle w:val="af"/>
          <w:rFonts w:ascii="Times New Roman" w:hAnsi="Times New Roman"/>
          <w:sz w:val="24"/>
        </w:rPr>
        <w:t>участк</w:t>
      </w:r>
      <w:r w:rsidR="004C3759" w:rsidRPr="00065364">
        <w:rPr>
          <w:rStyle w:val="af"/>
          <w:rFonts w:ascii="Times New Roman" w:hAnsi="Times New Roman"/>
          <w:sz w:val="24"/>
        </w:rPr>
        <w:t>е в то</w:t>
      </w:r>
      <w:r w:rsidR="00E92E60" w:rsidRPr="00065364">
        <w:rPr>
          <w:rStyle w:val="af"/>
          <w:rFonts w:ascii="Times New Roman" w:hAnsi="Times New Roman"/>
          <w:sz w:val="24"/>
        </w:rPr>
        <w:t xml:space="preserve">чку сброса </w:t>
      </w:r>
      <w:r w:rsidR="008C2138" w:rsidRPr="00065364">
        <w:rPr>
          <w:rFonts w:cs="Arial"/>
          <w:sz w:val="24"/>
        </w:rPr>
        <w:t>в существующие каналы мелиоративной сети</w:t>
      </w:r>
      <w:r w:rsidR="006A5F8B" w:rsidRPr="00065364">
        <w:rPr>
          <w:rStyle w:val="af"/>
          <w:rFonts w:ascii="Times New Roman" w:hAnsi="Times New Roman"/>
          <w:sz w:val="24"/>
        </w:rPr>
        <w:t>,</w:t>
      </w:r>
      <w:r w:rsidR="0033556F" w:rsidRPr="00065364">
        <w:rPr>
          <w:rStyle w:val="af"/>
          <w:rFonts w:ascii="Times New Roman" w:hAnsi="Times New Roman"/>
          <w:sz w:val="24"/>
        </w:rPr>
        <w:t xml:space="preserve"> в южной</w:t>
      </w:r>
      <w:r w:rsidRPr="00065364">
        <w:rPr>
          <w:rStyle w:val="af"/>
          <w:rFonts w:ascii="Times New Roman" w:hAnsi="Times New Roman"/>
          <w:sz w:val="24"/>
        </w:rPr>
        <w:t xml:space="preserve"> части проектируемой территории. </w:t>
      </w:r>
    </w:p>
    <w:p w:rsidR="008300AF" w:rsidRPr="00065364" w:rsidRDefault="008300AF" w:rsidP="008300AF">
      <w:pPr>
        <w:widowControl w:val="0"/>
        <w:suppressAutoHyphens w:val="0"/>
        <w:ind w:left="1922"/>
        <w:jc w:val="both"/>
        <w:rPr>
          <w:rStyle w:val="af"/>
          <w:rFonts w:ascii="Times New Roman" w:hAnsi="Times New Roman"/>
          <w:sz w:val="24"/>
        </w:rPr>
      </w:pPr>
    </w:p>
    <w:p w:rsidR="00CB7DB0" w:rsidRPr="00065364" w:rsidRDefault="006E13CB" w:rsidP="006E13CB">
      <w:pPr>
        <w:ind w:firstLine="708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>На территории проектируемой застройки предусматривается устройство колодцев с фильтр-патронами</w:t>
      </w:r>
      <w:r w:rsidR="006A5F8B" w:rsidRPr="00065364">
        <w:rPr>
          <w:rStyle w:val="af"/>
          <w:rFonts w:ascii="Times New Roman" w:hAnsi="Times New Roman"/>
          <w:sz w:val="24"/>
        </w:rPr>
        <w:t>,</w:t>
      </w:r>
      <w:r w:rsidRPr="00065364">
        <w:rPr>
          <w:rStyle w:val="af"/>
          <w:rFonts w:ascii="Times New Roman" w:hAnsi="Times New Roman"/>
          <w:sz w:val="24"/>
        </w:rPr>
        <w:t xml:space="preserve"> на проектируемой сети дождевой канализации для локальной очистки поверхностных стоков с территорий автостоянок.</w:t>
      </w:r>
    </w:p>
    <w:p w:rsidR="006A5F8B" w:rsidRPr="00065364" w:rsidRDefault="006A5F8B" w:rsidP="006A5F8B">
      <w:pPr>
        <w:widowControl w:val="0"/>
        <w:autoSpaceDE w:val="0"/>
        <w:ind w:right="-6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>Проектируются системы канализации:</w:t>
      </w:r>
    </w:p>
    <w:p w:rsidR="006A5F8B" w:rsidRPr="00065364" w:rsidRDefault="006A5F8B" w:rsidP="006A5F8B">
      <w:pPr>
        <w:widowControl w:val="0"/>
        <w:autoSpaceDE w:val="0"/>
        <w:ind w:right="-6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>К1 – хозяйственно-бытовая канализация;</w:t>
      </w:r>
    </w:p>
    <w:p w:rsidR="006A5F8B" w:rsidRPr="00065364" w:rsidRDefault="006A5F8B" w:rsidP="006A5F8B">
      <w:pPr>
        <w:widowControl w:val="0"/>
        <w:autoSpaceDE w:val="0"/>
        <w:ind w:right="-6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 xml:space="preserve">К2 – </w:t>
      </w:r>
      <w:r w:rsidR="000039CA" w:rsidRPr="00065364">
        <w:rPr>
          <w:rStyle w:val="af"/>
          <w:rFonts w:ascii="Times New Roman" w:hAnsi="Times New Roman"/>
          <w:sz w:val="24"/>
        </w:rPr>
        <w:t>ливневая</w:t>
      </w:r>
      <w:r w:rsidRPr="00065364">
        <w:rPr>
          <w:rStyle w:val="af"/>
          <w:rFonts w:ascii="Times New Roman" w:hAnsi="Times New Roman"/>
          <w:sz w:val="24"/>
        </w:rPr>
        <w:t xml:space="preserve"> канализация;</w:t>
      </w:r>
    </w:p>
    <w:p w:rsidR="006A5F8B" w:rsidRPr="00065364" w:rsidRDefault="006A5F8B" w:rsidP="006A5F8B">
      <w:pPr>
        <w:widowControl w:val="0"/>
        <w:autoSpaceDE w:val="0"/>
        <w:ind w:right="-6"/>
        <w:jc w:val="both"/>
        <w:rPr>
          <w:rStyle w:val="af"/>
          <w:rFonts w:ascii="Times New Roman" w:hAnsi="Times New Roman"/>
          <w:sz w:val="24"/>
        </w:rPr>
      </w:pPr>
      <w:r w:rsidRPr="00065364">
        <w:rPr>
          <w:rStyle w:val="af"/>
          <w:rFonts w:ascii="Times New Roman" w:hAnsi="Times New Roman"/>
          <w:sz w:val="24"/>
        </w:rPr>
        <w:t xml:space="preserve">Внутренние сети бытовой канализации проектируются из ПП канализационных труб. </w:t>
      </w:r>
    </w:p>
    <w:p w:rsidR="006A5F8B" w:rsidRPr="00065364" w:rsidRDefault="006A5F8B" w:rsidP="006A5F8B">
      <w:pPr>
        <w:widowControl w:val="0"/>
        <w:autoSpaceDE w:val="0"/>
        <w:ind w:right="-6"/>
        <w:jc w:val="both"/>
        <w:rPr>
          <w:rStyle w:val="af"/>
          <w:rFonts w:ascii="Times New Roman" w:hAnsi="Times New Roman"/>
          <w:sz w:val="24"/>
          <w:lang w:val="en-US"/>
        </w:rPr>
      </w:pPr>
      <w:r w:rsidRPr="00065364">
        <w:rPr>
          <w:rStyle w:val="af"/>
          <w:rFonts w:ascii="Times New Roman" w:hAnsi="Times New Roman"/>
          <w:sz w:val="24"/>
        </w:rPr>
        <w:t xml:space="preserve">Отвод дождевых вод с кровли зданий осуществляется с помощью наружных и внутренних водостоков. Наружные сети хоз-бытовой и дождевой канализации проектируются из ПП труб «PRAGMA» Ø150-350 мм. Колодцы проектируются из круглых железобетонных колец по ГОСТ 8020-90*. </w:t>
      </w: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rPr>
          <w:rFonts w:cs="Arial"/>
          <w:sz w:val="24"/>
          <w:lang w:val="en-US"/>
        </w:rPr>
      </w:pPr>
    </w:p>
    <w:p w:rsidR="006A5F8B" w:rsidRPr="00065364" w:rsidRDefault="006A5F8B" w:rsidP="006A5F8B">
      <w:pPr>
        <w:tabs>
          <w:tab w:val="left" w:pos="4005"/>
        </w:tabs>
        <w:rPr>
          <w:rFonts w:ascii="ISOCPEUR" w:hAnsi="ISOCPEUR" w:cs="Arial"/>
          <w:b/>
          <w:iCs/>
          <w:color w:val="FF0000"/>
          <w:sz w:val="20"/>
          <w:lang w:val="en-US"/>
        </w:rPr>
      </w:pPr>
      <w:r w:rsidRPr="00065364">
        <w:rPr>
          <w:rFonts w:ascii="ISOCPEUR" w:hAnsi="ISOCPEUR" w:cs="Arial"/>
          <w:b/>
          <w:iCs/>
          <w:noProof/>
          <w:color w:val="FF0000"/>
          <w:sz w:val="20"/>
          <w:lang w:eastAsia="ru-RU"/>
        </w:rPr>
        <w:drawing>
          <wp:inline distT="0" distB="0" distL="0" distR="0" wp14:anchorId="5CD68CD9" wp14:editId="2DE651FA">
            <wp:extent cx="5857875" cy="5514975"/>
            <wp:effectExtent l="0" t="0" r="0" b="0"/>
            <wp:docPr id="3" name="Рисунок 3" descr="расчет дождевых стоков с территор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счет дождевых стоков с территории 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3CB" w:rsidRPr="00065364" w:rsidRDefault="006E13CB" w:rsidP="006E13CB">
      <w:pPr>
        <w:jc w:val="both"/>
        <w:rPr>
          <w:sz w:val="24"/>
          <w:szCs w:val="24"/>
        </w:rPr>
      </w:pPr>
    </w:p>
    <w:p w:rsidR="00CB7DB0" w:rsidRPr="00065364" w:rsidRDefault="00EF71F0" w:rsidP="006E13CB">
      <w:pPr>
        <w:spacing w:line="360" w:lineRule="auto"/>
        <w:jc w:val="both"/>
        <w:outlineLvl w:val="2"/>
        <w:rPr>
          <w:sz w:val="24"/>
          <w:szCs w:val="24"/>
        </w:rPr>
      </w:pPr>
      <w:bookmarkStart w:id="70" w:name="_Toc352834429"/>
      <w:r w:rsidRPr="00065364">
        <w:rPr>
          <w:b/>
          <w:color w:val="000000"/>
          <w:sz w:val="24"/>
        </w:rPr>
        <w:t>4</w:t>
      </w:r>
      <w:r w:rsidR="00CB7DB0" w:rsidRPr="00065364">
        <w:rPr>
          <w:b/>
          <w:color w:val="000000"/>
          <w:sz w:val="24"/>
        </w:rPr>
        <w:t>.</w:t>
      </w:r>
      <w:r w:rsidR="00FD1F70" w:rsidRPr="00065364">
        <w:rPr>
          <w:b/>
          <w:color w:val="000000"/>
          <w:sz w:val="24"/>
        </w:rPr>
        <w:t>8</w:t>
      </w:r>
      <w:r w:rsidR="00CB7DB0" w:rsidRPr="00065364">
        <w:rPr>
          <w:b/>
          <w:color w:val="000000"/>
          <w:sz w:val="24"/>
        </w:rPr>
        <w:t>.4. Газоснабжение</w:t>
      </w:r>
      <w:bookmarkEnd w:id="70"/>
    </w:p>
    <w:p w:rsidR="00CB7DB0" w:rsidRPr="00065364" w:rsidRDefault="000F0CF4" w:rsidP="0094708A">
      <w:pPr>
        <w:ind w:firstLine="70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Газоснабжение </w:t>
      </w:r>
      <w:r w:rsidR="007D3802" w:rsidRPr="00065364">
        <w:rPr>
          <w:sz w:val="24"/>
          <w:szCs w:val="24"/>
        </w:rPr>
        <w:t>индивидуальных</w:t>
      </w:r>
      <w:r w:rsidRPr="00065364">
        <w:rPr>
          <w:sz w:val="24"/>
          <w:szCs w:val="24"/>
        </w:rPr>
        <w:t xml:space="preserve"> газовых котельных</w:t>
      </w:r>
      <w:r w:rsidR="007D3802" w:rsidRPr="00065364">
        <w:rPr>
          <w:sz w:val="24"/>
          <w:szCs w:val="24"/>
        </w:rPr>
        <w:t xml:space="preserve"> многоквартирных домов</w:t>
      </w:r>
      <w:r w:rsidR="00ED3E41" w:rsidRPr="00065364">
        <w:rPr>
          <w:sz w:val="24"/>
          <w:szCs w:val="24"/>
        </w:rPr>
        <w:t>,</w:t>
      </w:r>
      <w:r w:rsidR="007D3802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 </w:t>
      </w:r>
      <w:r w:rsidR="00320079" w:rsidRPr="00065364">
        <w:rPr>
          <w:sz w:val="24"/>
          <w:szCs w:val="24"/>
        </w:rPr>
        <w:t>обеспечивающих необходимое количество теплоносителя,</w:t>
      </w:r>
      <w:r w:rsidRPr="00065364">
        <w:rPr>
          <w:sz w:val="24"/>
          <w:szCs w:val="24"/>
        </w:rPr>
        <w:t xml:space="preserve"> согласно заключения о технич</w:t>
      </w:r>
      <w:r w:rsidR="0023395E" w:rsidRPr="00065364">
        <w:rPr>
          <w:sz w:val="24"/>
          <w:szCs w:val="24"/>
        </w:rPr>
        <w:t>еской возможности газоснабжения и</w:t>
      </w:r>
      <w:r w:rsidR="00676D33" w:rsidRPr="00065364">
        <w:rPr>
          <w:sz w:val="24"/>
          <w:szCs w:val="24"/>
        </w:rPr>
        <w:t xml:space="preserve"> технических условий</w:t>
      </w:r>
      <w:r w:rsidR="00482B93" w:rsidRPr="00065364">
        <w:rPr>
          <w:sz w:val="24"/>
          <w:szCs w:val="24"/>
        </w:rPr>
        <w:t>,</w:t>
      </w:r>
      <w:r w:rsidR="00676D33" w:rsidRPr="00065364">
        <w:rPr>
          <w:sz w:val="24"/>
          <w:szCs w:val="24"/>
        </w:rPr>
        <w:t xml:space="preserve"> выданных</w:t>
      </w:r>
      <w:r w:rsidRPr="00065364">
        <w:rPr>
          <w:sz w:val="24"/>
          <w:szCs w:val="24"/>
        </w:rPr>
        <w:t xml:space="preserve"> ОАО «Леноблгаз» </w:t>
      </w:r>
      <w:r w:rsidR="00676D33" w:rsidRPr="00065364">
        <w:rPr>
          <w:sz w:val="24"/>
          <w:szCs w:val="24"/>
        </w:rPr>
        <w:t>филиал «Всеволожскмежрайгаз»</w:t>
      </w:r>
      <w:r w:rsidR="0023395E" w:rsidRPr="00065364">
        <w:rPr>
          <w:sz w:val="24"/>
          <w:szCs w:val="24"/>
        </w:rPr>
        <w:t xml:space="preserve"> от 22.06.2006г «на газоснабжение коттеджного городка «Гринвич» в деревне Хязельки»</w:t>
      </w:r>
      <w:r w:rsidR="00070A8D" w:rsidRPr="00065364">
        <w:rPr>
          <w:sz w:val="24"/>
          <w:szCs w:val="24"/>
        </w:rPr>
        <w:t xml:space="preserve"> и Технических условий ОАО «ЛЕНОБЛГАЗ» филиал «ВСЕВОЛОЖСК МРГ» № 2-20/1717/10 от 28.05.2010г. (Заключение о технической возможности газоснабжения земельных участков ООО «Ханса Девелопмент с кадастровыми номерами: 47:09:01-15-001:0034</w:t>
      </w:r>
      <w:r w:rsidR="00E777D9" w:rsidRPr="00065364">
        <w:rPr>
          <w:sz w:val="24"/>
          <w:szCs w:val="24"/>
        </w:rPr>
        <w:t>,</w:t>
      </w:r>
      <w:r w:rsidR="00070A8D" w:rsidRPr="00065364">
        <w:rPr>
          <w:sz w:val="24"/>
          <w:szCs w:val="24"/>
        </w:rPr>
        <w:t xml:space="preserve"> 47:09:01-15-001:0035 в объеме 443,8 куб.м/час)</w:t>
      </w:r>
      <w:r w:rsidR="0023395E" w:rsidRPr="00065364">
        <w:rPr>
          <w:sz w:val="24"/>
          <w:szCs w:val="24"/>
        </w:rPr>
        <w:t>,</w:t>
      </w:r>
      <w:r w:rsidR="00676D33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технически возможно осуществить от </w:t>
      </w:r>
      <w:r w:rsidR="0023395E" w:rsidRPr="00065364">
        <w:rPr>
          <w:sz w:val="24"/>
          <w:szCs w:val="24"/>
        </w:rPr>
        <w:t>ГРС «Всеволожская» и действующего газопровода среднего</w:t>
      </w:r>
      <w:r w:rsidRPr="00065364">
        <w:rPr>
          <w:sz w:val="24"/>
          <w:szCs w:val="24"/>
        </w:rPr>
        <w:t xml:space="preserve"> давления</w:t>
      </w:r>
      <w:r w:rsidR="0023395E" w:rsidRPr="00065364">
        <w:rPr>
          <w:sz w:val="24"/>
          <w:szCs w:val="24"/>
        </w:rPr>
        <w:t xml:space="preserve"> Д=325 мм,</w:t>
      </w:r>
      <w:r w:rsidR="00B421E0" w:rsidRPr="00065364">
        <w:rPr>
          <w:sz w:val="24"/>
          <w:szCs w:val="24"/>
        </w:rPr>
        <w:t xml:space="preserve"> проходящего от ГРС на ГРП на ответвление на Красную горку.</w:t>
      </w:r>
    </w:p>
    <w:p w:rsidR="0094708A" w:rsidRPr="00065364" w:rsidRDefault="0094708A" w:rsidP="0094708A">
      <w:pPr>
        <w:pStyle w:val="af1"/>
        <w:rPr>
          <w:sz w:val="24"/>
          <w:szCs w:val="24"/>
        </w:rPr>
      </w:pPr>
      <w:r w:rsidRPr="00065364">
        <w:rPr>
          <w:sz w:val="24"/>
          <w:szCs w:val="24"/>
        </w:rPr>
        <w:t xml:space="preserve">Для газоснабжения проектируемых </w:t>
      </w:r>
      <w:r w:rsidR="007D3802" w:rsidRPr="00065364">
        <w:rPr>
          <w:sz w:val="24"/>
          <w:szCs w:val="24"/>
        </w:rPr>
        <w:t xml:space="preserve">индивидуальных газовых котельных многоквартирных домов  </w:t>
      </w:r>
      <w:r w:rsidRPr="00065364">
        <w:rPr>
          <w:sz w:val="24"/>
          <w:szCs w:val="24"/>
        </w:rPr>
        <w:t>на территории проекта планировки предусматривается:</w:t>
      </w:r>
    </w:p>
    <w:p w:rsidR="0094708A" w:rsidRPr="00065364" w:rsidRDefault="008B4725" w:rsidP="0094708A">
      <w:pPr>
        <w:numPr>
          <w:ilvl w:val="0"/>
          <w:numId w:val="7"/>
        </w:numPr>
        <w:suppressAutoHyphens w:val="0"/>
        <w:jc w:val="both"/>
        <w:rPr>
          <w:rFonts w:eastAsia="Arial"/>
          <w:sz w:val="24"/>
          <w:szCs w:val="24"/>
        </w:rPr>
      </w:pPr>
      <w:r w:rsidRPr="00065364">
        <w:rPr>
          <w:sz w:val="24"/>
          <w:szCs w:val="24"/>
        </w:rPr>
        <w:lastRenderedPageBreak/>
        <w:t>п</w:t>
      </w:r>
      <w:r w:rsidR="0094708A" w:rsidRPr="00065364">
        <w:rPr>
          <w:sz w:val="24"/>
          <w:szCs w:val="24"/>
        </w:rPr>
        <w:t>роектирование</w:t>
      </w:r>
      <w:r w:rsidR="0094708A" w:rsidRPr="00065364">
        <w:rPr>
          <w:rStyle w:val="af"/>
          <w:rFonts w:ascii="Times New Roman" w:hAnsi="Times New Roman"/>
          <w:sz w:val="24"/>
          <w:szCs w:val="24"/>
        </w:rPr>
        <w:t xml:space="preserve"> и строительство распределительного газопровода </w:t>
      </w:r>
      <w:r w:rsidR="00320079" w:rsidRPr="00065364">
        <w:rPr>
          <w:rStyle w:val="af"/>
          <w:rFonts w:ascii="Times New Roman" w:hAnsi="Times New Roman"/>
          <w:sz w:val="24"/>
          <w:szCs w:val="24"/>
        </w:rPr>
        <w:t>среднего</w:t>
      </w:r>
      <w:r w:rsidR="0094708A" w:rsidRPr="00065364">
        <w:rPr>
          <w:rStyle w:val="af"/>
          <w:rFonts w:ascii="Times New Roman" w:hAnsi="Times New Roman"/>
          <w:sz w:val="24"/>
          <w:szCs w:val="24"/>
        </w:rPr>
        <w:t xml:space="preserve"> давления </w:t>
      </w:r>
      <w:r w:rsidR="00320079" w:rsidRPr="00065364">
        <w:rPr>
          <w:rStyle w:val="af"/>
          <w:rFonts w:ascii="Times New Roman" w:hAnsi="Times New Roman"/>
          <w:sz w:val="24"/>
          <w:szCs w:val="24"/>
        </w:rPr>
        <w:t>от точки подключения до</w:t>
      </w:r>
      <w:r w:rsidR="0094708A" w:rsidRPr="00065364">
        <w:rPr>
          <w:rFonts w:eastAsia="Arial"/>
          <w:sz w:val="24"/>
          <w:szCs w:val="24"/>
        </w:rPr>
        <w:t xml:space="preserve"> </w:t>
      </w:r>
      <w:r w:rsidR="007D3802" w:rsidRPr="00065364">
        <w:rPr>
          <w:sz w:val="24"/>
          <w:szCs w:val="24"/>
        </w:rPr>
        <w:t xml:space="preserve">индивидуальных газовых котельных многоквартирных домов  </w:t>
      </w:r>
      <w:r w:rsidR="00320079" w:rsidRPr="00065364">
        <w:rPr>
          <w:rFonts w:eastAsia="Arial"/>
          <w:sz w:val="24"/>
          <w:szCs w:val="24"/>
        </w:rPr>
        <w:t>в границах проекта планировки</w:t>
      </w:r>
      <w:r w:rsidR="007D3802" w:rsidRPr="00065364">
        <w:rPr>
          <w:rFonts w:eastAsia="Arial"/>
          <w:sz w:val="24"/>
          <w:szCs w:val="24"/>
        </w:rPr>
        <w:t>.</w:t>
      </w:r>
    </w:p>
    <w:p w:rsidR="00482B93" w:rsidRPr="00065364" w:rsidRDefault="00482B93" w:rsidP="00482B93">
      <w:pPr>
        <w:suppressAutoHyphens w:val="0"/>
        <w:ind w:left="1069"/>
        <w:jc w:val="both"/>
        <w:rPr>
          <w:rFonts w:eastAsia="Arial"/>
          <w:sz w:val="24"/>
          <w:szCs w:val="24"/>
        </w:rPr>
      </w:pPr>
    </w:p>
    <w:p w:rsidR="00482B93" w:rsidRPr="00065364" w:rsidRDefault="00482B93" w:rsidP="00482B93">
      <w:pPr>
        <w:suppressAutoHyphens w:val="0"/>
        <w:jc w:val="both"/>
        <w:rPr>
          <w:b/>
          <w:sz w:val="24"/>
          <w:szCs w:val="24"/>
        </w:rPr>
      </w:pPr>
      <w:r w:rsidRPr="00065364">
        <w:rPr>
          <w:sz w:val="24"/>
          <w:szCs w:val="24"/>
        </w:rPr>
        <w:t xml:space="preserve">Использование природного газа – на цели приготовления пищи, отопления, горячего водоснабжения предусмотрено в объеме - </w:t>
      </w:r>
      <w:r w:rsidRPr="00065364">
        <w:rPr>
          <w:b/>
          <w:sz w:val="24"/>
          <w:szCs w:val="24"/>
        </w:rPr>
        <w:t>6422,56 м</w:t>
      </w:r>
      <w:r w:rsidRPr="00065364">
        <w:rPr>
          <w:b/>
          <w:sz w:val="24"/>
          <w:szCs w:val="24"/>
          <w:vertAlign w:val="superscript"/>
        </w:rPr>
        <w:t>3</w:t>
      </w:r>
      <w:r w:rsidRPr="00065364">
        <w:rPr>
          <w:b/>
          <w:sz w:val="24"/>
          <w:szCs w:val="24"/>
        </w:rPr>
        <w:t>/час.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ind w:right="2381"/>
        <w:jc w:val="both"/>
        <w:rPr>
          <w:rFonts w:ascii="ISOCPEUR" w:hAnsi="ISOCPEUR" w:cs="Arial"/>
          <w:spacing w:val="-1"/>
          <w:sz w:val="20"/>
        </w:rPr>
      </w:pP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ind w:right="2381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Расчет потребности в топливе на котельную: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4306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основное топливо  природный газ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4306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Qo =24,48 Гкал/час - тепловая нагрузка на отопление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4306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Qов =19,69 Гкал/час - тепловая нагрузка на вентиляцию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4306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Огвс =4,271 Гкал/час - тепловая нагрузка на горячее водоснабжение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4306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Zo=24 час/сут- число часов работы отопления в сутки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4306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Zb=16 час/сут- число часов работы вентиляции в сутки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4306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Zгвc=16 час/сут- число часов работы ГВС в сутки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4306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nо=219 сут/год- число суток в год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4306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nв=189 сут/год- число суток в год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4306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nгвс=250 сут/год- число суток в год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5635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Qрн =8000 ккал/нмЗ - теплотворная способность 1 н мЗ газа;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5635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КПД =0,92 КПД котельной установки в долях единицы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5635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Твн =20 грС - температура воздуха в помещении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5635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 ср от =-1,8 гр С - средняя температура наружного воздуха за отопительный период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5635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Тр от =-26 гр. С - расчетная температура наружного воздуха для проектирования отопления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5635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Тр в =-26 гр. С - расчетная температура наружного воздуха для проектирования вентиляции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5635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Тхв з=5 гр.С - температура холодной воды в зимний период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5635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Тхв л=15 гр. С - температура холодной воды в летний период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5635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Ксн =1,05 коэффициент, учитывающий потери тепла на собственные нужды котельной и в тепловых сетях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Годовая выработка тепловой энергии котельной установкой: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на отопление: Q от = Q о x Ксн х Zo х no x (T вн - Т ср. от)/(Т вн - Тр.от) = 24,48 х 1,05 х 24 х 219 х ( 20 - ( -1,8 ))/( 20  - ( -26 ))= 64025,76 Гкал/год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на вентиляцию: Qв =Qo в х К сн х Zb х nв х (Т вн - Т ср. от)/( Т вн - Тр.в) = 19,69  х 1,05 х 16 х 189 х( 20 - ( -1,8 ))/( 20  - ( -26 )) = 29628,90 Гкал/год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на горячее водоснабжение: Qгвc=Qo гвс х К сн х Zгвс х (nо +(nгвс- nо) х (55 - Тхвз)/(55 - </w:t>
      </w:r>
      <w:r w:rsidRPr="00065364">
        <w:rPr>
          <w:sz w:val="24"/>
          <w:szCs w:val="24"/>
        </w:rPr>
        <w:lastRenderedPageBreak/>
        <w:t>Тхв.л))= 4,271 х 1,05 х 16 х(219 + (250 - 219 )х( 55-15 )/(55-5)= 17493,33 Гкал/год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Общая годовая выработка тепловой энергии: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ind w:right="119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Qгод = Q от + Qв + Qгвc = 41977,67 + 20540 + 17493,33 = 80 011 Гкал/год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ind w:right="119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Годовой расход натурального природного газа: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ind w:right="119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 уст = Qгод / (Qрн х кпд) = 80011 х 109 / (8000 х 103 x 0,92)= 10,9 млн. м3/год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rPr>
          <w:sz w:val="24"/>
          <w:szCs w:val="24"/>
        </w:rPr>
      </w:pPr>
      <w:r w:rsidRPr="00065364">
        <w:rPr>
          <w:sz w:val="24"/>
          <w:szCs w:val="24"/>
        </w:rPr>
        <w:t>Часовая потребность в топливе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outlineLvl w:val="0"/>
        <w:rPr>
          <w:sz w:val="24"/>
          <w:szCs w:val="24"/>
        </w:rPr>
      </w:pPr>
      <w:r w:rsidRPr="00065364">
        <w:rPr>
          <w:sz w:val="24"/>
          <w:szCs w:val="24"/>
        </w:rPr>
        <w:t>Часовая потребность в топливе на отопление и вентиляцию.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Максимальный расход тепла на отопление и вентиляцию:</w:t>
      </w:r>
    </w:p>
    <w:p w:rsidR="00B421E0" w:rsidRPr="00065364" w:rsidRDefault="00B421E0" w:rsidP="00B421E0">
      <w:pPr>
        <w:widowControl w:val="0"/>
        <w:shd w:val="clear" w:color="auto" w:fill="FFFFFF"/>
        <w:tabs>
          <w:tab w:val="left" w:pos="2160"/>
          <w:tab w:val="left" w:pos="6811"/>
          <w:tab w:val="left" w:pos="8669"/>
        </w:tabs>
        <w:autoSpaceDE w:val="0"/>
        <w:jc w:val="center"/>
        <w:outlineLvl w:val="0"/>
        <w:rPr>
          <w:sz w:val="24"/>
          <w:szCs w:val="24"/>
        </w:rPr>
      </w:pPr>
      <w:r w:rsidRPr="00065364">
        <w:rPr>
          <w:sz w:val="24"/>
          <w:szCs w:val="24"/>
        </w:rPr>
        <w:t>Q o. max= 24,48 + 19,69 = 44,17 Гкал/ч</w:t>
      </w:r>
    </w:p>
    <w:p w:rsidR="00B421E0" w:rsidRPr="00065364" w:rsidRDefault="00B421E0" w:rsidP="00B421E0">
      <w:pPr>
        <w:widowControl w:val="0"/>
        <w:shd w:val="clear" w:color="auto" w:fill="FFFFFF"/>
        <w:tabs>
          <w:tab w:val="left" w:pos="2160"/>
          <w:tab w:val="left" w:pos="6811"/>
          <w:tab w:val="left" w:pos="8669"/>
        </w:tabs>
        <w:autoSpaceDE w:val="0"/>
        <w:jc w:val="center"/>
        <w:rPr>
          <w:sz w:val="24"/>
          <w:szCs w:val="24"/>
        </w:rPr>
      </w:pP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Среднечасовой расход тепла на отопление и вентиляцию: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center"/>
        <w:outlineLvl w:val="0"/>
        <w:rPr>
          <w:sz w:val="24"/>
          <w:szCs w:val="24"/>
        </w:rPr>
      </w:pPr>
      <w:r w:rsidRPr="00065364">
        <w:rPr>
          <w:sz w:val="24"/>
          <w:szCs w:val="24"/>
        </w:rPr>
        <w:t>Qo.cp.  = Qo. max х (tвн.- tcp.o.)/( tвн. - tр.о.) = 44,17 х (20 – (-1,8))/(20-(-26)) =  20,93 Гкал/ч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где: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Qo , Qo.cp.  – максимально-часовые и среднечасовые расходы тепла на отопление в Гкал/ч. 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tвн. - расчетная температура внутреннего воздуха отапливаемых зданий в °С, принята в жилых, общественных и административно - бытовых помещениях +20 °С; в соответствии со СНиП 2.04.05-91 обязательные приложения 1 и 2.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tcp.o. - средняя температура наружного воздуха за отопительный период в °С, -1,8°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tр.о. - расчетная температура наружного воздуха для проектирования отопления в °С, -26°, по СНиП 23.01-99.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outlineLvl w:val="0"/>
        <w:rPr>
          <w:sz w:val="24"/>
          <w:szCs w:val="24"/>
        </w:rPr>
      </w:pPr>
      <w:r w:rsidRPr="00065364">
        <w:rPr>
          <w:sz w:val="24"/>
          <w:szCs w:val="24"/>
        </w:rPr>
        <w:t>1.2 Часовая потребность в топливе на приготовление пищи.</w:t>
      </w:r>
    </w:p>
    <w:p w:rsidR="00B421E0" w:rsidRPr="00065364" w:rsidRDefault="00B421E0" w:rsidP="00B421E0">
      <w:pPr>
        <w:widowControl w:val="0"/>
        <w:shd w:val="clear" w:color="auto" w:fill="FFFFFF"/>
        <w:tabs>
          <w:tab w:val="left" w:pos="7733"/>
        </w:tabs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Максимальный часовой расход газа на одну 4-х конфорочную плиту 1.3 м3/час;</w:t>
      </w:r>
      <w:r w:rsidRPr="00065364">
        <w:rPr>
          <w:sz w:val="24"/>
          <w:szCs w:val="24"/>
        </w:rPr>
        <w:br/>
        <w:t>Количество устанавливаемых газовых плит ПГ-4 – 1800 шт.</w:t>
      </w:r>
      <w:r w:rsidRPr="00065364">
        <w:rPr>
          <w:sz w:val="24"/>
          <w:szCs w:val="24"/>
        </w:rPr>
        <w:tab/>
      </w:r>
    </w:p>
    <w:p w:rsidR="00B421E0" w:rsidRPr="00065364" w:rsidRDefault="00B421E0" w:rsidP="00B421E0">
      <w:pPr>
        <w:widowControl w:val="0"/>
        <w:shd w:val="clear" w:color="auto" w:fill="FFFFFF"/>
        <w:autoSpaceDE w:val="0"/>
        <w:rPr>
          <w:sz w:val="24"/>
          <w:szCs w:val="24"/>
        </w:rPr>
      </w:pPr>
      <w:r w:rsidRPr="00065364">
        <w:rPr>
          <w:sz w:val="24"/>
          <w:szCs w:val="24"/>
        </w:rPr>
        <w:t>Суммарный часовой расход газа и приготовление пищи на все дома: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center"/>
        <w:outlineLvl w:val="0"/>
        <w:rPr>
          <w:sz w:val="24"/>
          <w:szCs w:val="24"/>
        </w:rPr>
      </w:pPr>
      <w:r w:rsidRPr="00065364">
        <w:rPr>
          <w:sz w:val="24"/>
          <w:szCs w:val="24"/>
        </w:rPr>
        <w:t>B быт. = 1,3 х 1800 х Ksim  (м3/час)</w:t>
      </w:r>
    </w:p>
    <w:p w:rsidR="00B421E0" w:rsidRPr="00065364" w:rsidRDefault="00B421E0" w:rsidP="00B421E0">
      <w:pPr>
        <w:widowControl w:val="0"/>
        <w:autoSpaceDE w:val="0"/>
        <w:rPr>
          <w:sz w:val="24"/>
          <w:szCs w:val="24"/>
        </w:rPr>
      </w:pPr>
    </w:p>
    <w:p w:rsidR="00B421E0" w:rsidRPr="00065364" w:rsidRDefault="00B421E0" w:rsidP="00B421E0">
      <w:pPr>
        <w:widowControl w:val="0"/>
        <w:shd w:val="clear" w:color="auto" w:fill="FFFFFF"/>
        <w:autoSpaceDE w:val="0"/>
        <w:rPr>
          <w:sz w:val="24"/>
          <w:szCs w:val="24"/>
        </w:rPr>
      </w:pPr>
      <w:r w:rsidRPr="00065364">
        <w:rPr>
          <w:sz w:val="24"/>
          <w:szCs w:val="24"/>
        </w:rPr>
        <w:t xml:space="preserve">385 - количество устанавливаемых газовых плит ПГ-4 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rPr>
          <w:sz w:val="24"/>
          <w:szCs w:val="24"/>
        </w:rPr>
      </w:pPr>
      <w:r w:rsidRPr="00065364">
        <w:rPr>
          <w:sz w:val="24"/>
          <w:szCs w:val="24"/>
        </w:rPr>
        <w:t>Ksim - коэффициент одновременности</w:t>
      </w:r>
    </w:p>
    <w:p w:rsidR="00B421E0" w:rsidRPr="00065364" w:rsidRDefault="00B421E0" w:rsidP="00B421E0">
      <w:pPr>
        <w:widowControl w:val="0"/>
        <w:shd w:val="clear" w:color="auto" w:fill="FFFFFF"/>
        <w:tabs>
          <w:tab w:val="left" w:pos="6139"/>
        </w:tabs>
        <w:autoSpaceDE w:val="0"/>
        <w:rPr>
          <w:sz w:val="24"/>
          <w:szCs w:val="24"/>
        </w:rPr>
      </w:pPr>
      <w:r w:rsidRPr="00065364">
        <w:rPr>
          <w:sz w:val="24"/>
          <w:szCs w:val="24"/>
        </w:rPr>
        <w:t>В соответствии с СП 42-101-2003 табл.5 Ksim =0,180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center"/>
        <w:outlineLvl w:val="0"/>
        <w:rPr>
          <w:sz w:val="24"/>
          <w:szCs w:val="24"/>
        </w:rPr>
      </w:pPr>
      <w:r w:rsidRPr="00065364">
        <w:rPr>
          <w:sz w:val="24"/>
          <w:szCs w:val="24"/>
        </w:rPr>
        <w:t>B быт.  = 1,3 х 1800 х 0,180 = 421,2 м3/час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rPr>
          <w:sz w:val="24"/>
          <w:szCs w:val="24"/>
        </w:rPr>
      </w:pP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outlineLvl w:val="0"/>
        <w:rPr>
          <w:sz w:val="24"/>
          <w:szCs w:val="24"/>
        </w:rPr>
      </w:pPr>
      <w:r w:rsidRPr="00065364">
        <w:rPr>
          <w:sz w:val="24"/>
          <w:szCs w:val="24"/>
        </w:rPr>
        <w:t>1.3 Общая часовая потребность в топливе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ind w:right="119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 час = Qчас/ (Qрн х кпд) = 44,17 х 109 / (8000 х 103 x 0,92)= 6001,36 м3/час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rPr>
          <w:sz w:val="24"/>
          <w:szCs w:val="24"/>
        </w:rPr>
      </w:pPr>
    </w:p>
    <w:p w:rsidR="00B421E0" w:rsidRPr="00065364" w:rsidRDefault="00B421E0" w:rsidP="00B421E0">
      <w:pPr>
        <w:widowControl w:val="0"/>
        <w:shd w:val="clear" w:color="auto" w:fill="FFFFFF"/>
        <w:autoSpaceDE w:val="0"/>
        <w:rPr>
          <w:sz w:val="24"/>
          <w:szCs w:val="24"/>
        </w:rPr>
      </w:pPr>
      <w:r w:rsidRPr="00065364">
        <w:rPr>
          <w:sz w:val="24"/>
          <w:szCs w:val="24"/>
        </w:rPr>
        <w:t>Суммарный часовой расход топлива на отопление, ГВС и приготовление пищи на все дома, м3/час: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spacing w:line="360" w:lineRule="auto"/>
        <w:ind w:right="119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 час = 6001,36+ 421,2= 6422,56 м3/час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center"/>
        <w:outlineLvl w:val="0"/>
        <w:rPr>
          <w:sz w:val="24"/>
          <w:szCs w:val="24"/>
        </w:rPr>
      </w:pPr>
      <w:r w:rsidRPr="00065364">
        <w:rPr>
          <w:sz w:val="24"/>
          <w:szCs w:val="24"/>
        </w:rPr>
        <w:t>где: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rPr>
          <w:sz w:val="24"/>
          <w:szCs w:val="24"/>
        </w:rPr>
      </w:pPr>
      <w:r w:rsidRPr="00065364">
        <w:rPr>
          <w:sz w:val="24"/>
          <w:szCs w:val="24"/>
        </w:rPr>
        <w:t>hка - коэффициент полезного действия теплоагрегата;</w:t>
      </w:r>
    </w:p>
    <w:p w:rsidR="00B421E0" w:rsidRPr="00065364" w:rsidRDefault="00B421E0" w:rsidP="00B421E0">
      <w:pPr>
        <w:widowControl w:val="0"/>
        <w:shd w:val="clear" w:color="auto" w:fill="FFFFFF"/>
        <w:tabs>
          <w:tab w:val="center" w:pos="5635"/>
        </w:tabs>
        <w:autoSpaceDE w:val="0"/>
        <w:spacing w:line="360" w:lineRule="auto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Qрн =8000 ккал/мЗ - теплотворная способность 1 мЗ газа; </w:t>
      </w:r>
    </w:p>
    <w:p w:rsidR="00B421E0" w:rsidRPr="00065364" w:rsidRDefault="00B421E0" w:rsidP="00B421E0">
      <w:pPr>
        <w:widowControl w:val="0"/>
        <w:autoSpaceDE w:val="0"/>
        <w:rPr>
          <w:sz w:val="24"/>
          <w:szCs w:val="24"/>
        </w:rPr>
      </w:pP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Источником газоснабжения рассматриваемой территории является магистральный газопровод среднего давления Д=325мм, проходящего от ГРС на ГРП на ответвление на Красную горку.</w:t>
      </w:r>
    </w:p>
    <w:p w:rsidR="00423171" w:rsidRPr="00065364" w:rsidRDefault="00423171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</w:p>
    <w:p w:rsidR="00423171" w:rsidRPr="00065364" w:rsidRDefault="00423171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 Использование природного газа в проектируемой застройке предусматривается на нужды отопления, вентиляции, горячего водоснабжения.</w:t>
      </w:r>
    </w:p>
    <w:p w:rsidR="00B421E0" w:rsidRPr="00065364" w:rsidRDefault="00B421E0" w:rsidP="00B421E0">
      <w:pPr>
        <w:widowControl w:val="0"/>
        <w:shd w:val="clear" w:color="auto" w:fill="FFFFFF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Расчет потребности в газе выполнен в соответствии со СНиП 42-01-2002 «Газораспределительные системы».</w:t>
      </w:r>
    </w:p>
    <w:p w:rsidR="00CB7DB0" w:rsidRPr="00065364" w:rsidRDefault="00CB7DB0" w:rsidP="00FF0537">
      <w:pPr>
        <w:jc w:val="both"/>
        <w:rPr>
          <w:sz w:val="24"/>
          <w:szCs w:val="24"/>
        </w:rPr>
      </w:pPr>
    </w:p>
    <w:p w:rsidR="00CB7DB0" w:rsidRPr="00065364" w:rsidRDefault="00CC1591" w:rsidP="00D50146">
      <w:pPr>
        <w:spacing w:line="360" w:lineRule="auto"/>
        <w:jc w:val="both"/>
        <w:outlineLvl w:val="2"/>
        <w:rPr>
          <w:b/>
          <w:color w:val="000000"/>
          <w:sz w:val="24"/>
        </w:rPr>
      </w:pPr>
      <w:bookmarkStart w:id="71" w:name="_Toc352834430"/>
      <w:r w:rsidRPr="00065364">
        <w:rPr>
          <w:b/>
          <w:color w:val="000000"/>
          <w:sz w:val="24"/>
        </w:rPr>
        <w:t>4</w:t>
      </w:r>
      <w:r w:rsidR="00CB7DB0" w:rsidRPr="00065364">
        <w:rPr>
          <w:b/>
          <w:color w:val="000000"/>
          <w:sz w:val="24"/>
        </w:rPr>
        <w:t>.</w:t>
      </w:r>
      <w:r w:rsidR="00233E8F" w:rsidRPr="00065364">
        <w:rPr>
          <w:b/>
          <w:color w:val="000000"/>
          <w:sz w:val="24"/>
        </w:rPr>
        <w:t>8</w:t>
      </w:r>
      <w:r w:rsidR="00CB7DB0" w:rsidRPr="00065364">
        <w:rPr>
          <w:b/>
          <w:color w:val="000000"/>
          <w:sz w:val="24"/>
        </w:rPr>
        <w:t>.5. Электроснабжение</w:t>
      </w:r>
      <w:bookmarkEnd w:id="71"/>
    </w:p>
    <w:p w:rsidR="00D50146" w:rsidRPr="00065364" w:rsidRDefault="00D50146" w:rsidP="00D50146">
      <w:pPr>
        <w:pStyle w:val="af1"/>
        <w:ind w:firstLine="720"/>
        <w:rPr>
          <w:sz w:val="24"/>
          <w:szCs w:val="24"/>
        </w:rPr>
      </w:pPr>
      <w:r w:rsidRPr="00065364">
        <w:rPr>
          <w:sz w:val="24"/>
          <w:szCs w:val="24"/>
        </w:rPr>
        <w:t>Электроснабжение потребителей на территории проектирования</w:t>
      </w:r>
      <w:r w:rsidR="008F17B7" w:rsidRPr="00065364">
        <w:rPr>
          <w:sz w:val="24"/>
          <w:szCs w:val="24"/>
        </w:rPr>
        <w:t xml:space="preserve"> для бытовых</w:t>
      </w:r>
      <w:r w:rsidR="00AF0A06" w:rsidRPr="00065364">
        <w:rPr>
          <w:sz w:val="24"/>
          <w:szCs w:val="24"/>
        </w:rPr>
        <w:t xml:space="preserve">  и </w:t>
      </w:r>
      <w:r w:rsidR="007849AC" w:rsidRPr="00065364">
        <w:rPr>
          <w:sz w:val="24"/>
          <w:szCs w:val="24"/>
        </w:rPr>
        <w:t>ины</w:t>
      </w:r>
      <w:r w:rsidR="008F17B7" w:rsidRPr="00065364">
        <w:rPr>
          <w:sz w:val="24"/>
          <w:szCs w:val="24"/>
        </w:rPr>
        <w:t>х</w:t>
      </w:r>
      <w:r w:rsidR="00AF0A06" w:rsidRPr="00065364">
        <w:rPr>
          <w:sz w:val="24"/>
          <w:szCs w:val="24"/>
        </w:rPr>
        <w:t xml:space="preserve"> н</w:t>
      </w:r>
      <w:r w:rsidR="008F17B7" w:rsidRPr="00065364">
        <w:rPr>
          <w:sz w:val="24"/>
          <w:szCs w:val="24"/>
        </w:rPr>
        <w:t>ужд</w:t>
      </w:r>
      <w:r w:rsidRPr="00065364">
        <w:rPr>
          <w:sz w:val="24"/>
          <w:szCs w:val="24"/>
        </w:rPr>
        <w:t xml:space="preserve"> </w:t>
      </w:r>
      <w:r w:rsidR="000F0CF4" w:rsidRPr="00065364">
        <w:rPr>
          <w:sz w:val="24"/>
          <w:szCs w:val="24"/>
        </w:rPr>
        <w:t xml:space="preserve">в объеме </w:t>
      </w:r>
      <w:r w:rsidR="000F0CF4" w:rsidRPr="00065364">
        <w:rPr>
          <w:rStyle w:val="af"/>
          <w:rFonts w:ascii="Times New Roman" w:hAnsi="Times New Roman"/>
          <w:sz w:val="24"/>
          <w:szCs w:val="24"/>
        </w:rPr>
        <w:t xml:space="preserve">на расчетный срок – </w:t>
      </w:r>
      <w:r w:rsidR="008B4BBB" w:rsidRPr="00065364">
        <w:rPr>
          <w:sz w:val="24"/>
          <w:szCs w:val="24"/>
        </w:rPr>
        <w:t xml:space="preserve">9302,72 кВт/10104,53 кВА </w:t>
      </w:r>
      <w:r w:rsidR="000F0CF4" w:rsidRPr="00065364">
        <w:rPr>
          <w:sz w:val="24"/>
          <w:szCs w:val="24"/>
        </w:rPr>
        <w:t xml:space="preserve">возможно осуществить </w:t>
      </w:r>
      <w:r w:rsidRPr="00065364">
        <w:rPr>
          <w:sz w:val="24"/>
          <w:szCs w:val="24"/>
        </w:rPr>
        <w:t xml:space="preserve">от </w:t>
      </w:r>
      <w:r w:rsidR="008B4BBB" w:rsidRPr="00065364">
        <w:rPr>
          <w:sz w:val="24"/>
          <w:szCs w:val="24"/>
        </w:rPr>
        <w:t xml:space="preserve">ПС </w:t>
      </w:r>
      <w:r w:rsidR="00E22FE7" w:rsidRPr="00065364">
        <w:rPr>
          <w:sz w:val="24"/>
          <w:szCs w:val="24"/>
        </w:rPr>
        <w:t xml:space="preserve">110/6Кв </w:t>
      </w:r>
      <w:r w:rsidR="008B4BBB" w:rsidRPr="00065364">
        <w:rPr>
          <w:sz w:val="24"/>
          <w:szCs w:val="24"/>
        </w:rPr>
        <w:t>№ 294</w:t>
      </w:r>
      <w:r w:rsidR="00E22FE7" w:rsidRPr="00065364">
        <w:rPr>
          <w:sz w:val="24"/>
          <w:szCs w:val="24"/>
        </w:rPr>
        <w:t xml:space="preserve"> </w:t>
      </w:r>
      <w:r w:rsidR="008B4BBB" w:rsidRPr="00065364">
        <w:rPr>
          <w:sz w:val="24"/>
          <w:szCs w:val="24"/>
        </w:rPr>
        <w:t>«Колтуши»</w:t>
      </w:r>
      <w:r w:rsidR="008B4BBB" w:rsidRPr="00065364">
        <w:rPr>
          <w:rFonts w:eastAsia="Times New Roman"/>
          <w:sz w:val="24"/>
          <w:szCs w:val="24"/>
          <w:lang w:eastAsia="ru-RU"/>
        </w:rPr>
        <w:t xml:space="preserve"> </w:t>
      </w:r>
      <w:r w:rsidR="008B4BBB" w:rsidRPr="00065364">
        <w:rPr>
          <w:sz w:val="24"/>
          <w:szCs w:val="24"/>
        </w:rPr>
        <w:t>на основании имеющихся технических условий №0И -148-05/9562-Э-04 приложение №1 к договору об оказании услуг ОАО «Ленэнерго»</w:t>
      </w:r>
      <w:r w:rsidR="00E22FE7" w:rsidRPr="00065364">
        <w:rPr>
          <w:sz w:val="24"/>
          <w:szCs w:val="24"/>
        </w:rPr>
        <w:t xml:space="preserve"> «о присоединении к ПС № 294 «Колтуши» дополнительной электрической нагрузки для электроснабжения жилого комплекса ООО «К1» планируемого к размещению в дер. Хязельки, Всеволожского района, электро-приемники  2 категории согласно ПУЭ»</w:t>
      </w:r>
      <w:r w:rsidR="00070A8D" w:rsidRPr="00065364">
        <w:rPr>
          <w:sz w:val="24"/>
          <w:szCs w:val="24"/>
        </w:rPr>
        <w:t xml:space="preserve"> и ТУ ЛОЭСК № 04-1406/005-РС-10 от 27.12.2010г (технические условия присоединения земельных участков ООО «Ханса Девелопмент</w:t>
      </w:r>
      <w:r w:rsidR="009D2F31" w:rsidRPr="00065364">
        <w:rPr>
          <w:sz w:val="24"/>
          <w:szCs w:val="24"/>
        </w:rPr>
        <w:t>»</w:t>
      </w:r>
      <w:r w:rsidR="00070A8D" w:rsidRPr="00065364">
        <w:rPr>
          <w:sz w:val="24"/>
          <w:szCs w:val="24"/>
        </w:rPr>
        <w:t xml:space="preserve"> с кадастровыми номерами: 47:09:01-15-001:0034</w:t>
      </w:r>
      <w:r w:rsidR="009D2F31" w:rsidRPr="00065364">
        <w:rPr>
          <w:sz w:val="24"/>
          <w:szCs w:val="24"/>
        </w:rPr>
        <w:t>,</w:t>
      </w:r>
      <w:r w:rsidR="00070A8D" w:rsidRPr="00065364">
        <w:rPr>
          <w:sz w:val="24"/>
          <w:szCs w:val="24"/>
        </w:rPr>
        <w:t xml:space="preserve"> 47:09:01-15-001:0035 в объеме</w:t>
      </w:r>
      <w:r w:rsidR="00E35C6A" w:rsidRPr="00065364">
        <w:rPr>
          <w:sz w:val="24"/>
          <w:szCs w:val="24"/>
        </w:rPr>
        <w:t xml:space="preserve"> потребной мощности</w:t>
      </w:r>
      <w:r w:rsidR="00070A8D" w:rsidRPr="00065364">
        <w:rPr>
          <w:sz w:val="24"/>
          <w:szCs w:val="24"/>
        </w:rPr>
        <w:t xml:space="preserve"> 586,44 кВА).</w:t>
      </w:r>
    </w:p>
    <w:p w:rsidR="00127419" w:rsidRPr="00065364" w:rsidRDefault="00127419" w:rsidP="00D50146">
      <w:pPr>
        <w:pStyle w:val="af1"/>
        <w:ind w:firstLine="720"/>
        <w:rPr>
          <w:sz w:val="24"/>
          <w:szCs w:val="24"/>
        </w:rPr>
      </w:pPr>
    </w:p>
    <w:p w:rsidR="00027137" w:rsidRPr="00065364" w:rsidRDefault="00D50146" w:rsidP="00027137">
      <w:pPr>
        <w:pStyle w:val="af1"/>
        <w:ind w:firstLine="720"/>
        <w:rPr>
          <w:sz w:val="24"/>
          <w:szCs w:val="24"/>
        </w:rPr>
      </w:pPr>
      <w:r w:rsidRPr="00065364">
        <w:rPr>
          <w:sz w:val="24"/>
          <w:szCs w:val="24"/>
        </w:rPr>
        <w:t>В проекте планировки для электроснабжения потребителей электрич</w:t>
      </w:r>
      <w:r w:rsidR="00027137" w:rsidRPr="00065364">
        <w:rPr>
          <w:sz w:val="24"/>
          <w:szCs w:val="24"/>
        </w:rPr>
        <w:t xml:space="preserve">еской энергии предусматривается </w:t>
      </w:r>
      <w:r w:rsidRPr="00065364">
        <w:rPr>
          <w:sz w:val="24"/>
          <w:szCs w:val="24"/>
        </w:rPr>
        <w:t>проектирование и строительство ка</w:t>
      </w:r>
      <w:r w:rsidR="00E777D9" w:rsidRPr="00065364">
        <w:rPr>
          <w:sz w:val="24"/>
          <w:szCs w:val="24"/>
        </w:rPr>
        <w:t>бельных линий</w:t>
      </w:r>
      <w:r w:rsidRPr="00065364">
        <w:rPr>
          <w:sz w:val="24"/>
          <w:szCs w:val="24"/>
        </w:rPr>
        <w:t xml:space="preserve"> о</w:t>
      </w:r>
      <w:r w:rsidR="00320079" w:rsidRPr="00065364">
        <w:rPr>
          <w:sz w:val="24"/>
          <w:szCs w:val="24"/>
        </w:rPr>
        <w:t>т то</w:t>
      </w:r>
      <w:r w:rsidR="00027137" w:rsidRPr="00065364">
        <w:rPr>
          <w:sz w:val="24"/>
          <w:szCs w:val="24"/>
        </w:rPr>
        <w:t>чки подключения до:</w:t>
      </w:r>
    </w:p>
    <w:p w:rsidR="00027137" w:rsidRPr="00065364" w:rsidRDefault="00027137" w:rsidP="00027137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вне границы проектирования</w:t>
      </w:r>
      <w:r w:rsidR="004825BE" w:rsidRPr="00065364">
        <w:rPr>
          <w:sz w:val="24"/>
          <w:szCs w:val="24"/>
        </w:rPr>
        <w:t xml:space="preserve"> -</w:t>
      </w:r>
      <w:r w:rsidRPr="00065364">
        <w:rPr>
          <w:sz w:val="24"/>
          <w:szCs w:val="24"/>
        </w:rPr>
        <w:t xml:space="preserve"> распределительной тран</w:t>
      </w:r>
      <w:r w:rsidR="004825BE" w:rsidRPr="00065364">
        <w:rPr>
          <w:sz w:val="24"/>
          <w:szCs w:val="24"/>
        </w:rPr>
        <w:t>сформаторной подстанции (РТП) в целях</w:t>
      </w:r>
      <w:r w:rsidRPr="00065364">
        <w:rPr>
          <w:sz w:val="24"/>
          <w:szCs w:val="24"/>
        </w:rPr>
        <w:t xml:space="preserve"> обеспечения электроэнергией</w:t>
      </w:r>
      <w:r w:rsidR="000D5517" w:rsidRPr="00065364">
        <w:rPr>
          <w:sz w:val="24"/>
          <w:szCs w:val="24"/>
        </w:rPr>
        <w:t xml:space="preserve"> </w:t>
      </w:r>
      <w:r w:rsidR="00E35C6A" w:rsidRPr="00065364">
        <w:rPr>
          <w:sz w:val="24"/>
          <w:szCs w:val="24"/>
        </w:rPr>
        <w:t>в объеме потребной мощности 586,44 кВА</w:t>
      </w:r>
      <w:r w:rsidR="000D5517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земельного участка</w:t>
      </w:r>
      <w:r w:rsidR="000D5517" w:rsidRPr="00065364">
        <w:rPr>
          <w:sz w:val="24"/>
          <w:szCs w:val="24"/>
        </w:rPr>
        <w:t xml:space="preserve"> </w:t>
      </w:r>
      <w:r w:rsidRPr="00065364">
        <w:rPr>
          <w:b/>
          <w:sz w:val="24"/>
          <w:szCs w:val="24"/>
        </w:rPr>
        <w:t>№ 1/1</w:t>
      </w:r>
      <w:r w:rsidRPr="00065364">
        <w:rPr>
          <w:sz w:val="24"/>
          <w:szCs w:val="24"/>
        </w:rPr>
        <w:t xml:space="preserve"> принадлежащего ООО «Ханса –</w:t>
      </w:r>
      <w:r w:rsidR="00CE3FC8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Девелопмент</w:t>
      </w:r>
      <w:r w:rsidR="00482B93" w:rsidRPr="00065364">
        <w:rPr>
          <w:sz w:val="24"/>
          <w:szCs w:val="24"/>
        </w:rPr>
        <w:t xml:space="preserve"> </w:t>
      </w:r>
      <w:r w:rsidR="000D5517" w:rsidRPr="00065364">
        <w:rPr>
          <w:sz w:val="24"/>
          <w:szCs w:val="24"/>
        </w:rPr>
        <w:t xml:space="preserve"> в соответствии с выданными техническими условиями ЛОЭСК № 04-1406/005-РС-10 от 27.12.2010г</w:t>
      </w:r>
      <w:r w:rsidR="004825BE" w:rsidRPr="00065364">
        <w:rPr>
          <w:sz w:val="24"/>
          <w:szCs w:val="24"/>
        </w:rPr>
        <w:t>;</w:t>
      </w:r>
      <w:r w:rsidR="00320079" w:rsidRPr="00065364">
        <w:rPr>
          <w:sz w:val="24"/>
          <w:szCs w:val="24"/>
        </w:rPr>
        <w:t xml:space="preserve"> </w:t>
      </w:r>
    </w:p>
    <w:p w:rsidR="00027137" w:rsidRPr="00065364" w:rsidRDefault="00320079" w:rsidP="00027137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в границах </w:t>
      </w:r>
      <w:r w:rsidR="00027137" w:rsidRPr="00065364">
        <w:rPr>
          <w:sz w:val="24"/>
          <w:szCs w:val="24"/>
        </w:rPr>
        <w:t xml:space="preserve">разработки </w:t>
      </w:r>
      <w:r w:rsidRPr="00065364">
        <w:rPr>
          <w:sz w:val="24"/>
          <w:szCs w:val="24"/>
        </w:rPr>
        <w:t xml:space="preserve">проекта планировки </w:t>
      </w:r>
      <w:r w:rsidR="00027137" w:rsidRPr="00065364">
        <w:rPr>
          <w:sz w:val="24"/>
          <w:szCs w:val="24"/>
        </w:rPr>
        <w:t xml:space="preserve"> и проекта межевани</w:t>
      </w:r>
      <w:r w:rsidR="004825BE" w:rsidRPr="00065364">
        <w:rPr>
          <w:sz w:val="24"/>
          <w:szCs w:val="24"/>
        </w:rPr>
        <w:t>я</w:t>
      </w:r>
      <w:r w:rsidR="00027137" w:rsidRPr="00065364">
        <w:rPr>
          <w:sz w:val="24"/>
          <w:szCs w:val="24"/>
        </w:rPr>
        <w:t xml:space="preserve"> территории</w:t>
      </w:r>
      <w:r w:rsidR="004825BE" w:rsidRPr="00065364">
        <w:rPr>
          <w:sz w:val="24"/>
          <w:szCs w:val="24"/>
        </w:rPr>
        <w:t xml:space="preserve"> - </w:t>
      </w:r>
      <w:r w:rsidR="00CE3FC8" w:rsidRPr="00065364">
        <w:rPr>
          <w:sz w:val="24"/>
          <w:szCs w:val="24"/>
        </w:rPr>
        <w:t xml:space="preserve">в целях обеспечения электроэнергией в объеме потребной мощности 586,44 кВА 9302,72 кВт/10104,53 кВА - </w:t>
      </w:r>
      <w:r w:rsidR="004825BE" w:rsidRPr="00065364">
        <w:rPr>
          <w:sz w:val="24"/>
          <w:szCs w:val="24"/>
        </w:rPr>
        <w:t>5</w:t>
      </w:r>
      <w:r w:rsidR="00027137" w:rsidRPr="00065364">
        <w:rPr>
          <w:sz w:val="24"/>
          <w:szCs w:val="24"/>
        </w:rPr>
        <w:t xml:space="preserve"> </w:t>
      </w:r>
      <w:r w:rsidR="00E777D9" w:rsidRPr="00065364">
        <w:rPr>
          <w:sz w:val="24"/>
          <w:szCs w:val="24"/>
        </w:rPr>
        <w:t>трансформаторных подстанций</w:t>
      </w:r>
      <w:r w:rsidR="00027137" w:rsidRPr="00065364">
        <w:rPr>
          <w:sz w:val="24"/>
          <w:szCs w:val="24"/>
        </w:rPr>
        <w:t xml:space="preserve"> (ТП) и </w:t>
      </w:r>
      <w:r w:rsidR="004825BE" w:rsidRPr="00065364">
        <w:rPr>
          <w:sz w:val="24"/>
          <w:szCs w:val="24"/>
        </w:rPr>
        <w:t>1 распределительной трансформаторной</w:t>
      </w:r>
      <w:r w:rsidR="00027137" w:rsidRPr="00065364">
        <w:rPr>
          <w:sz w:val="24"/>
          <w:szCs w:val="24"/>
        </w:rPr>
        <w:t xml:space="preserve"> подстанций </w:t>
      </w:r>
      <w:r w:rsidR="00E777D9" w:rsidRPr="00065364">
        <w:rPr>
          <w:sz w:val="24"/>
          <w:szCs w:val="24"/>
        </w:rPr>
        <w:t>(</w:t>
      </w:r>
      <w:r w:rsidR="00027137" w:rsidRPr="00065364">
        <w:rPr>
          <w:sz w:val="24"/>
          <w:szCs w:val="24"/>
        </w:rPr>
        <w:t>Р</w:t>
      </w:r>
      <w:r w:rsidRPr="00065364">
        <w:rPr>
          <w:sz w:val="24"/>
          <w:szCs w:val="24"/>
        </w:rPr>
        <w:t>ТП</w:t>
      </w:r>
      <w:r w:rsidR="00E777D9" w:rsidRPr="00065364">
        <w:rPr>
          <w:sz w:val="24"/>
          <w:szCs w:val="24"/>
        </w:rPr>
        <w:t>)</w:t>
      </w:r>
      <w:r w:rsidR="004825BE" w:rsidRPr="00065364">
        <w:rPr>
          <w:sz w:val="24"/>
          <w:szCs w:val="24"/>
        </w:rPr>
        <w:t>,</w:t>
      </w:r>
      <w:r w:rsidR="00196FC7" w:rsidRPr="00065364">
        <w:rPr>
          <w:sz w:val="24"/>
          <w:szCs w:val="24"/>
        </w:rPr>
        <w:t xml:space="preserve"> размещаемых на земельных участках</w:t>
      </w:r>
      <w:r w:rsidR="00027137" w:rsidRPr="00065364">
        <w:rPr>
          <w:sz w:val="24"/>
          <w:szCs w:val="24"/>
        </w:rPr>
        <w:t xml:space="preserve"> территории проектирования</w:t>
      </w:r>
      <w:r w:rsidR="00196FC7" w:rsidRPr="00065364">
        <w:rPr>
          <w:sz w:val="24"/>
          <w:szCs w:val="24"/>
        </w:rPr>
        <w:t>:</w:t>
      </w:r>
    </w:p>
    <w:p w:rsidR="00027137" w:rsidRPr="00065364" w:rsidRDefault="00027137" w:rsidP="00D50146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РТП на ЗУ 2/4</w:t>
      </w:r>
    </w:p>
    <w:p w:rsidR="00D50146" w:rsidRPr="00065364" w:rsidRDefault="00027137" w:rsidP="00D50146">
      <w:pPr>
        <w:numPr>
          <w:ilvl w:val="0"/>
          <w:numId w:val="7"/>
        </w:numPr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ТП на земельных участках</w:t>
      </w:r>
      <w:r w:rsidR="00196FC7" w:rsidRPr="00065364">
        <w:rPr>
          <w:sz w:val="24"/>
          <w:szCs w:val="24"/>
        </w:rPr>
        <w:t xml:space="preserve"> 1/5, 2/3, 3/13, 5/3, 6/13</w:t>
      </w:r>
    </w:p>
    <w:p w:rsidR="00D50146" w:rsidRPr="00065364" w:rsidRDefault="00D50146" w:rsidP="00D50146">
      <w:pPr>
        <w:pStyle w:val="af1"/>
        <w:ind w:firstLine="708"/>
        <w:rPr>
          <w:sz w:val="24"/>
          <w:szCs w:val="24"/>
        </w:rPr>
      </w:pPr>
      <w:r w:rsidRPr="00065364">
        <w:rPr>
          <w:sz w:val="24"/>
          <w:szCs w:val="24"/>
        </w:rPr>
        <w:t xml:space="preserve">Все проектные линии на территории проектируемого участка рекомендуется выполнить </w:t>
      </w:r>
      <w:r w:rsidR="00482B93" w:rsidRPr="00065364">
        <w:rPr>
          <w:sz w:val="24"/>
          <w:szCs w:val="24"/>
        </w:rPr>
        <w:t xml:space="preserve">- </w:t>
      </w:r>
      <w:r w:rsidRPr="00065364">
        <w:rPr>
          <w:sz w:val="24"/>
          <w:szCs w:val="24"/>
        </w:rPr>
        <w:t>подземно с применением кабелей.</w:t>
      </w:r>
    </w:p>
    <w:p w:rsidR="00E777D9" w:rsidRPr="00065364" w:rsidRDefault="00D50146" w:rsidP="00E777D9">
      <w:pPr>
        <w:pStyle w:val="af1"/>
        <w:numPr>
          <w:ilvl w:val="0"/>
          <w:numId w:val="7"/>
        </w:numPr>
        <w:rPr>
          <w:sz w:val="24"/>
          <w:szCs w:val="24"/>
        </w:rPr>
      </w:pPr>
      <w:r w:rsidRPr="00065364">
        <w:rPr>
          <w:sz w:val="24"/>
          <w:szCs w:val="24"/>
        </w:rPr>
        <w:t xml:space="preserve">Передача электрической мощности потребителям будет выполняться через проектную распределительную сеть 0,4 кВ от проектных </w:t>
      </w:r>
      <w:r w:rsidR="00E777D9" w:rsidRPr="00065364">
        <w:rPr>
          <w:sz w:val="24"/>
          <w:szCs w:val="24"/>
        </w:rPr>
        <w:t>трансформаторных подстанций (ТП).</w:t>
      </w:r>
    </w:p>
    <w:p w:rsidR="00E777D9" w:rsidRPr="00065364" w:rsidRDefault="00E777D9" w:rsidP="001664D0">
      <w:pPr>
        <w:widowControl w:val="0"/>
        <w:autoSpaceDE w:val="0"/>
        <w:ind w:firstLine="426"/>
        <w:rPr>
          <w:rFonts w:eastAsia="Arial"/>
          <w:sz w:val="24"/>
          <w:szCs w:val="24"/>
        </w:rPr>
      </w:pPr>
    </w:p>
    <w:p w:rsidR="001664D0" w:rsidRPr="00065364" w:rsidRDefault="001664D0" w:rsidP="001664D0">
      <w:pPr>
        <w:widowControl w:val="0"/>
        <w:autoSpaceDE w:val="0"/>
        <w:ind w:firstLine="426"/>
        <w:rPr>
          <w:rFonts w:eastAsia="Arial"/>
          <w:sz w:val="24"/>
          <w:szCs w:val="24"/>
        </w:rPr>
      </w:pPr>
      <w:r w:rsidRPr="00065364">
        <w:rPr>
          <w:rFonts w:eastAsia="Arial"/>
          <w:sz w:val="24"/>
          <w:szCs w:val="24"/>
        </w:rPr>
        <w:t>По степени надежности электроснабжения проектируемые объекты в основном относятся к потребителям II категории по ПУЭ.</w:t>
      </w:r>
    </w:p>
    <w:p w:rsidR="001664D0" w:rsidRPr="00065364" w:rsidRDefault="001664D0" w:rsidP="001664D0">
      <w:pPr>
        <w:widowControl w:val="0"/>
        <w:autoSpaceDE w:val="0"/>
        <w:ind w:firstLine="426"/>
        <w:rPr>
          <w:rFonts w:eastAsia="Arial"/>
          <w:sz w:val="24"/>
          <w:szCs w:val="24"/>
        </w:rPr>
      </w:pPr>
      <w:r w:rsidRPr="00065364">
        <w:rPr>
          <w:rFonts w:eastAsia="Arial"/>
          <w:sz w:val="24"/>
          <w:szCs w:val="24"/>
        </w:rPr>
        <w:t>Расчет потребляемой электрической мощности вновь проектируемых объектов выполнен на основании РД 34.20.185-94 с изменениями и дополнениями раздела 2, СП31-110-2003.</w:t>
      </w:r>
    </w:p>
    <w:p w:rsidR="001664D0" w:rsidRPr="00065364" w:rsidRDefault="001664D0" w:rsidP="001664D0">
      <w:pPr>
        <w:widowControl w:val="0"/>
        <w:autoSpaceDE w:val="0"/>
        <w:ind w:firstLine="426"/>
        <w:rPr>
          <w:rFonts w:eastAsia="Arial"/>
          <w:sz w:val="24"/>
          <w:szCs w:val="24"/>
        </w:rPr>
      </w:pPr>
    </w:p>
    <w:p w:rsidR="00127419" w:rsidRPr="00065364" w:rsidRDefault="00127419" w:rsidP="001664D0">
      <w:pPr>
        <w:widowControl w:val="0"/>
        <w:autoSpaceDE w:val="0"/>
        <w:ind w:firstLine="426"/>
        <w:rPr>
          <w:rFonts w:eastAsia="Arial"/>
          <w:sz w:val="24"/>
          <w:szCs w:val="24"/>
        </w:rPr>
      </w:pPr>
    </w:p>
    <w:p w:rsidR="00127419" w:rsidRPr="00065364" w:rsidRDefault="00127419" w:rsidP="001664D0">
      <w:pPr>
        <w:widowControl w:val="0"/>
        <w:autoSpaceDE w:val="0"/>
        <w:ind w:firstLine="426"/>
        <w:rPr>
          <w:rFonts w:eastAsia="Arial"/>
          <w:sz w:val="24"/>
          <w:szCs w:val="24"/>
        </w:rPr>
      </w:pPr>
    </w:p>
    <w:p w:rsidR="00127419" w:rsidRPr="00065364" w:rsidRDefault="00127419" w:rsidP="001664D0">
      <w:pPr>
        <w:widowControl w:val="0"/>
        <w:autoSpaceDE w:val="0"/>
        <w:ind w:firstLine="426"/>
        <w:rPr>
          <w:rFonts w:eastAsia="Arial"/>
          <w:sz w:val="24"/>
          <w:szCs w:val="24"/>
        </w:rPr>
      </w:pPr>
    </w:p>
    <w:p w:rsidR="00482B93" w:rsidRPr="00065364" w:rsidRDefault="00482B93" w:rsidP="001664D0">
      <w:pPr>
        <w:widowControl w:val="0"/>
        <w:autoSpaceDE w:val="0"/>
        <w:ind w:firstLine="426"/>
        <w:rPr>
          <w:rFonts w:eastAsia="Arial"/>
          <w:sz w:val="24"/>
          <w:szCs w:val="24"/>
        </w:rPr>
      </w:pPr>
    </w:p>
    <w:p w:rsidR="00127419" w:rsidRPr="00065364" w:rsidRDefault="00127419" w:rsidP="001664D0">
      <w:pPr>
        <w:widowControl w:val="0"/>
        <w:autoSpaceDE w:val="0"/>
        <w:ind w:firstLine="426"/>
        <w:rPr>
          <w:rFonts w:eastAsia="Arial"/>
          <w:sz w:val="24"/>
          <w:szCs w:val="24"/>
        </w:rPr>
      </w:pPr>
    </w:p>
    <w:p w:rsidR="00127419" w:rsidRPr="00065364" w:rsidRDefault="00127419" w:rsidP="001664D0">
      <w:pPr>
        <w:widowControl w:val="0"/>
        <w:autoSpaceDE w:val="0"/>
        <w:ind w:firstLine="426"/>
        <w:rPr>
          <w:rFonts w:eastAsia="Arial"/>
          <w:sz w:val="24"/>
          <w:szCs w:val="24"/>
        </w:rPr>
      </w:pPr>
    </w:p>
    <w:tbl>
      <w:tblPr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544"/>
        <w:gridCol w:w="710"/>
        <w:gridCol w:w="798"/>
        <w:gridCol w:w="820"/>
        <w:gridCol w:w="853"/>
        <w:gridCol w:w="809"/>
        <w:gridCol w:w="809"/>
        <w:gridCol w:w="897"/>
        <w:gridCol w:w="996"/>
        <w:gridCol w:w="1051"/>
        <w:gridCol w:w="919"/>
      </w:tblGrid>
      <w:tr w:rsidR="001664D0" w:rsidRPr="00065364" w:rsidTr="007B7437">
        <w:trPr>
          <w:trHeight w:val="276"/>
          <w:jc w:val="center"/>
        </w:trPr>
        <w:tc>
          <w:tcPr>
            <w:tcW w:w="6343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Исходные данные</w:t>
            </w:r>
          </w:p>
        </w:tc>
        <w:tc>
          <w:tcPr>
            <w:tcW w:w="386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Расчетные величины</w:t>
            </w:r>
          </w:p>
        </w:tc>
      </w:tr>
      <w:tr w:rsidR="001664D0" w:rsidRPr="00065364" w:rsidTr="007B7437">
        <w:trPr>
          <w:trHeight w:val="276"/>
          <w:jc w:val="center"/>
        </w:trPr>
        <w:tc>
          <w:tcPr>
            <w:tcW w:w="6343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</w:p>
        </w:tc>
        <w:tc>
          <w:tcPr>
            <w:tcW w:w="386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</w:p>
        </w:tc>
      </w:tr>
      <w:tr w:rsidR="001664D0" w:rsidRPr="00065364" w:rsidTr="007B7437">
        <w:trPr>
          <w:trHeight w:val="253"/>
          <w:jc w:val="center"/>
        </w:trPr>
        <w:tc>
          <w:tcPr>
            <w:tcW w:w="6343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</w:p>
        </w:tc>
        <w:tc>
          <w:tcPr>
            <w:tcW w:w="386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</w:p>
        </w:tc>
      </w:tr>
      <w:tr w:rsidR="001664D0" w:rsidRPr="00065364" w:rsidTr="007B7437">
        <w:trPr>
          <w:trHeight w:val="276"/>
          <w:jc w:val="center"/>
        </w:trPr>
        <w:tc>
          <w:tcPr>
            <w:tcW w:w="387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По заданию технологов</w:t>
            </w:r>
          </w:p>
        </w:tc>
        <w:tc>
          <w:tcPr>
            <w:tcW w:w="247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По справочным      данным</w:t>
            </w:r>
          </w:p>
        </w:tc>
        <w:tc>
          <w:tcPr>
            <w:tcW w:w="294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Расчетная мощность</w:t>
            </w:r>
          </w:p>
        </w:tc>
        <w:tc>
          <w:tcPr>
            <w:tcW w:w="9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Расчетный         ток, А</w:t>
            </w:r>
          </w:p>
        </w:tc>
      </w:tr>
      <w:tr w:rsidR="001664D0" w:rsidRPr="00065364" w:rsidTr="007B7437">
        <w:trPr>
          <w:trHeight w:val="360"/>
          <w:jc w:val="center"/>
        </w:trPr>
        <w:tc>
          <w:tcPr>
            <w:tcW w:w="387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</w:p>
        </w:tc>
        <w:tc>
          <w:tcPr>
            <w:tcW w:w="247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</w:p>
        </w:tc>
        <w:tc>
          <w:tcPr>
            <w:tcW w:w="294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</w:p>
        </w:tc>
        <w:tc>
          <w:tcPr>
            <w:tcW w:w="9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</w:p>
        </w:tc>
      </w:tr>
      <w:tr w:rsidR="001664D0" w:rsidRPr="00065364" w:rsidTr="007B7437">
        <w:trPr>
          <w:trHeight w:val="765"/>
          <w:jc w:val="center"/>
        </w:trPr>
        <w:tc>
          <w:tcPr>
            <w:tcW w:w="15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 xml:space="preserve">                                                                                       Наименование ЭП                       и источник питания                     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Кол-во ЭП, шт.</w:t>
            </w:r>
          </w:p>
        </w:tc>
        <w:tc>
          <w:tcPr>
            <w:tcW w:w="161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Номинальная установленная мощность, кВт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Коэф-  фициент   использо-   вания</w:t>
            </w:r>
          </w:p>
        </w:tc>
        <w:tc>
          <w:tcPr>
            <w:tcW w:w="161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Коэффициент   реактивной   мощности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Активная,     кВт</w:t>
            </w:r>
          </w:p>
        </w:tc>
        <w:tc>
          <w:tcPr>
            <w:tcW w:w="9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Реактивная,  кВар</w:t>
            </w:r>
          </w:p>
        </w:tc>
        <w:tc>
          <w:tcPr>
            <w:tcW w:w="10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Полная,   кВА</w:t>
            </w:r>
          </w:p>
        </w:tc>
        <w:tc>
          <w:tcPr>
            <w:tcW w:w="9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  <w:t>Ip=Sp/    3</w:t>
            </w:r>
            <w:r w:rsidRPr="00065364">
              <w:rPr>
                <w:rFonts w:ascii="ISOCPEUR" w:hAnsi="ISOCPEUR" w:cs="Arial CYR"/>
                <w:b/>
                <w:bCs/>
                <w:sz w:val="20"/>
                <w:vertAlign w:val="superscript"/>
                <w:lang w:val="en-US" w:eastAsia="ru-RU"/>
              </w:rPr>
              <w:t>1/2</w:t>
            </w:r>
            <w:r w:rsidRPr="00065364">
              <w:rPr>
                <w:rFonts w:ascii="ISOCPEUR" w:hAnsi="ISOCPEUR" w:cs="Arial CYR"/>
                <w:b/>
                <w:bCs/>
                <w:sz w:val="20"/>
                <w:vertAlign w:val="subscript"/>
                <w:lang w:val="en-US" w:eastAsia="ru-RU"/>
              </w:rPr>
              <w:t>*</w:t>
            </w:r>
            <w:r w:rsidRPr="00065364"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  <w:t>U</w:t>
            </w: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н</w:t>
            </w:r>
            <w:r w:rsidRPr="00065364">
              <w:rPr>
                <w:rFonts w:ascii="ISOCPEUR" w:hAnsi="ISOCPEUR" w:cs="Arial CYR"/>
                <w:b/>
                <w:bCs/>
                <w:sz w:val="20"/>
                <w:vertAlign w:val="subscript"/>
                <w:lang w:val="en-US" w:eastAsia="ru-RU"/>
              </w:rPr>
              <w:t xml:space="preserve">*       </w:t>
            </w:r>
            <w:r w:rsidRPr="00065364"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  <w:t>cos f</w:t>
            </w:r>
          </w:p>
        </w:tc>
      </w:tr>
      <w:tr w:rsidR="001664D0" w:rsidRPr="00065364" w:rsidTr="007B7437">
        <w:trPr>
          <w:trHeight w:val="765"/>
          <w:jc w:val="center"/>
        </w:trPr>
        <w:tc>
          <w:tcPr>
            <w:tcW w:w="15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</w:p>
        </w:tc>
        <w:tc>
          <w:tcPr>
            <w:tcW w:w="161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</w:p>
        </w:tc>
        <w:tc>
          <w:tcPr>
            <w:tcW w:w="161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</w:p>
        </w:tc>
      </w:tr>
      <w:tr w:rsidR="001664D0" w:rsidRPr="00065364" w:rsidTr="007B7437">
        <w:trPr>
          <w:trHeight w:val="1305"/>
          <w:jc w:val="center"/>
        </w:trPr>
        <w:tc>
          <w:tcPr>
            <w:tcW w:w="15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val="en-US"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n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Одного ЭП           рн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Общая   раб/рез</w:t>
            </w:r>
            <w:r w:rsidRPr="00065364">
              <w:rPr>
                <w:rFonts w:ascii="ISOCPEUR" w:hAnsi="ISOCPEUR" w:cs="Arial CYR"/>
                <w:sz w:val="20"/>
                <w:lang w:eastAsia="ru-RU"/>
              </w:rPr>
              <w:t xml:space="preserve">  </w:t>
            </w: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Рн=n</w:t>
            </w:r>
            <w:r w:rsidRPr="00065364">
              <w:rPr>
                <w:rFonts w:ascii="ISOCPEUR" w:hAnsi="ISOCPEUR" w:cs="Arial CYR"/>
                <w:b/>
                <w:bCs/>
                <w:sz w:val="20"/>
                <w:vertAlign w:val="subscript"/>
                <w:lang w:eastAsia="ru-RU"/>
              </w:rPr>
              <w:t>*</w:t>
            </w: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рн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Ки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cosf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tgf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Рр=     Ки</w:t>
            </w:r>
            <w:r w:rsidRPr="00065364">
              <w:rPr>
                <w:rFonts w:ascii="ISOCPEUR" w:hAnsi="ISOCPEUR" w:cs="Arial CYR"/>
                <w:b/>
                <w:bCs/>
                <w:sz w:val="20"/>
                <w:vertAlign w:val="subscript"/>
                <w:lang w:eastAsia="ru-RU"/>
              </w:rPr>
              <w:t>*</w:t>
            </w: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Рн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Qp=    Ки</w:t>
            </w:r>
            <w:r w:rsidRPr="00065364">
              <w:rPr>
                <w:rFonts w:ascii="ISOCPEUR" w:hAnsi="ISOCPEUR" w:cs="Arial CYR"/>
                <w:b/>
                <w:bCs/>
                <w:sz w:val="20"/>
                <w:vertAlign w:val="subscript"/>
                <w:lang w:eastAsia="ru-RU"/>
              </w:rPr>
              <w:t>*</w:t>
            </w: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Рн</w:t>
            </w:r>
            <w:r w:rsidRPr="00065364">
              <w:rPr>
                <w:rFonts w:ascii="ISOCPEUR" w:hAnsi="ISOCPEUR" w:cs="Arial CYR"/>
                <w:b/>
                <w:bCs/>
                <w:sz w:val="20"/>
                <w:vertAlign w:val="subscript"/>
                <w:lang w:eastAsia="ru-RU"/>
              </w:rPr>
              <w:t>*</w:t>
            </w: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 xml:space="preserve">       tgf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Sp=   (Рр</w:t>
            </w:r>
            <w:r w:rsidRPr="00065364">
              <w:rPr>
                <w:rFonts w:ascii="ISOCPEUR" w:hAnsi="ISOCPEUR" w:cs="Arial CYR"/>
                <w:b/>
                <w:bCs/>
                <w:sz w:val="20"/>
                <w:vertAlign w:val="superscript"/>
                <w:lang w:eastAsia="ru-RU"/>
              </w:rPr>
              <w:t>2</w:t>
            </w: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+Qp</w:t>
            </w:r>
            <w:r w:rsidRPr="00065364">
              <w:rPr>
                <w:rFonts w:ascii="ISOCPEUR" w:hAnsi="ISOCPEUR" w:cs="Arial CYR"/>
                <w:b/>
                <w:bCs/>
                <w:sz w:val="20"/>
                <w:vertAlign w:val="superscript"/>
                <w:lang w:eastAsia="ru-RU"/>
              </w:rPr>
              <w:t>2</w:t>
            </w: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)</w:t>
            </w:r>
            <w:r w:rsidRPr="00065364">
              <w:rPr>
                <w:rFonts w:ascii="ISOCPEUR" w:hAnsi="ISOCPEUR" w:cs="Arial CYR"/>
                <w:b/>
                <w:bCs/>
                <w:sz w:val="20"/>
                <w:vertAlign w:val="superscript"/>
                <w:lang w:eastAsia="ru-RU"/>
              </w:rPr>
              <w:t>1/2</w:t>
            </w:r>
          </w:p>
        </w:tc>
        <w:tc>
          <w:tcPr>
            <w:tcW w:w="9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64D0" w:rsidRPr="00065364" w:rsidRDefault="001664D0" w:rsidP="007B7437">
            <w:pPr>
              <w:suppressAutoHyphens w:val="0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</w:p>
        </w:tc>
      </w:tr>
      <w:tr w:rsidR="001664D0" w:rsidRPr="00065364" w:rsidTr="007B7437">
        <w:trPr>
          <w:trHeight w:val="525"/>
          <w:jc w:val="center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Жилые дома 5 этажей с газовыми плииами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158980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0,0158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2511,88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0,96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2511,88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732,63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2616,55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3975,55</w:t>
            </w:r>
          </w:p>
        </w:tc>
      </w:tr>
      <w:tr w:rsidR="001664D0" w:rsidRPr="00065364" w:rsidTr="007B7437">
        <w:trPr>
          <w:trHeight w:val="525"/>
          <w:jc w:val="center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Таун Хаусы и ИЖС (м общей площади)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8482,21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0,015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127,23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0,98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0,20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127,23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25,84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129,83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197,26</w:t>
            </w:r>
          </w:p>
        </w:tc>
      </w:tr>
      <w:tr w:rsidR="001664D0" w:rsidRPr="00065364" w:rsidTr="007B7437">
        <w:trPr>
          <w:trHeight w:val="780"/>
          <w:jc w:val="center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Общественно-деловые здания (м общей площади)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56100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0,054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3029,40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0,87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3029,40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1716,84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3482,07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5290,61</w:t>
            </w:r>
          </w:p>
        </w:tc>
      </w:tr>
      <w:tr w:rsidR="001664D0" w:rsidRPr="00065364" w:rsidTr="007B7437">
        <w:trPr>
          <w:trHeight w:val="780"/>
          <w:jc w:val="center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Дошкольно-образовательные учреждения (кол-во мест)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340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156,40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0,97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0,25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156,40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39,20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161,24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244,98</w:t>
            </w:r>
          </w:p>
        </w:tc>
      </w:tr>
      <w:tr w:rsidR="001664D0" w:rsidRPr="00065364" w:rsidTr="007B7437">
        <w:trPr>
          <w:trHeight w:val="1035"/>
          <w:jc w:val="center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Спортивно-развлекательные учреждения (м общей площади)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31385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2510,80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0,95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2510,80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825,26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2642,95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4015,66</w:t>
            </w:r>
          </w:p>
        </w:tc>
      </w:tr>
      <w:tr w:rsidR="001664D0" w:rsidRPr="00065364" w:rsidTr="007B7437">
        <w:trPr>
          <w:trHeight w:val="525"/>
          <w:jc w:val="center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Общеобразовательная школа (кол-во уч-ся)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850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212,50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0,95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212,50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69,85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223,68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339,86</w:t>
            </w:r>
          </w:p>
        </w:tc>
      </w:tr>
      <w:tr w:rsidR="001664D0" w:rsidRPr="00065364" w:rsidTr="007B7437">
        <w:trPr>
          <w:trHeight w:val="525"/>
          <w:jc w:val="center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Крытый паркинг (м общей площади)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10150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304,50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0,92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304,50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129,72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330,98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502,88</w:t>
            </w:r>
          </w:p>
        </w:tc>
      </w:tr>
      <w:tr w:rsidR="001664D0" w:rsidRPr="00065364" w:rsidTr="007B7437">
        <w:trPr>
          <w:trHeight w:val="780"/>
          <w:jc w:val="center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Производственно-складской комплекс (м общей площади)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3750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450,00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0,87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0,57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450,00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255,03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517,24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785,89</w:t>
            </w:r>
          </w:p>
        </w:tc>
      </w:tr>
      <w:tr w:rsidR="001664D0" w:rsidRPr="00065364" w:rsidTr="007B7437">
        <w:trPr>
          <w:trHeight w:val="270"/>
          <w:jc w:val="center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sz w:val="20"/>
                <w:lang w:eastAsia="ru-RU"/>
              </w:rPr>
              <w:t>Итого: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9302,72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1,00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0,92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9302,72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3794,35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10104,53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4D0" w:rsidRPr="00065364" w:rsidRDefault="001664D0" w:rsidP="007B7437">
            <w:pPr>
              <w:suppressAutoHyphens w:val="0"/>
              <w:jc w:val="center"/>
              <w:rPr>
                <w:rFonts w:ascii="ISOCPEUR" w:hAnsi="ISOCPEUR" w:cs="Arial CYR"/>
                <w:b/>
                <w:bCs/>
                <w:sz w:val="20"/>
                <w:lang w:eastAsia="ru-RU"/>
              </w:rPr>
            </w:pPr>
            <w:r w:rsidRPr="00065364">
              <w:rPr>
                <w:rFonts w:ascii="ISOCPEUR" w:hAnsi="ISOCPEUR" w:cs="Arial CYR"/>
                <w:b/>
                <w:bCs/>
                <w:sz w:val="20"/>
                <w:lang w:eastAsia="ru-RU"/>
              </w:rPr>
              <w:t>15352,70</w:t>
            </w:r>
          </w:p>
        </w:tc>
      </w:tr>
    </w:tbl>
    <w:p w:rsidR="00B22DA5" w:rsidRPr="00065364" w:rsidRDefault="00B22DA5" w:rsidP="00B22DA5">
      <w:pPr>
        <w:widowControl w:val="0"/>
        <w:autoSpaceDE w:val="0"/>
        <w:jc w:val="both"/>
        <w:rPr>
          <w:sz w:val="24"/>
          <w:szCs w:val="24"/>
        </w:rPr>
      </w:pPr>
    </w:p>
    <w:p w:rsidR="001664D0" w:rsidRPr="00065364" w:rsidRDefault="001664D0" w:rsidP="00B22DA5">
      <w:pPr>
        <w:widowControl w:val="0"/>
        <w:autoSpaceDE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На основании выполненных расчетов необходимая потребная электрическая мощность составит 9302,72 кВт/10104,53 кВА по 2 категории надежности электроснабжения.</w:t>
      </w:r>
    </w:p>
    <w:p w:rsidR="005A11E0" w:rsidRPr="00065364" w:rsidRDefault="001664D0" w:rsidP="001664D0">
      <w:pPr>
        <w:widowControl w:val="0"/>
        <w:autoSpaceDE w:val="0"/>
        <w:ind w:firstLine="426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Источником электроснабжения является ПС</w:t>
      </w:r>
      <w:r w:rsidR="00E22FE7" w:rsidRPr="00065364">
        <w:rPr>
          <w:sz w:val="24"/>
          <w:szCs w:val="24"/>
        </w:rPr>
        <w:t xml:space="preserve"> 110/6Кв</w:t>
      </w:r>
      <w:r w:rsidRPr="00065364">
        <w:rPr>
          <w:sz w:val="24"/>
          <w:szCs w:val="24"/>
        </w:rPr>
        <w:t xml:space="preserve"> </w:t>
      </w:r>
      <w:r w:rsidR="00E777D9" w:rsidRPr="00065364">
        <w:rPr>
          <w:sz w:val="24"/>
          <w:szCs w:val="24"/>
        </w:rPr>
        <w:t>№ 294 «Колтуши»</w:t>
      </w:r>
      <w:r w:rsidR="00346FC6" w:rsidRPr="00065364">
        <w:rPr>
          <w:sz w:val="24"/>
          <w:szCs w:val="24"/>
        </w:rPr>
        <w:t>,</w:t>
      </w:r>
      <w:r w:rsidR="00E777D9" w:rsidRPr="00065364">
        <w:rPr>
          <w:sz w:val="24"/>
          <w:szCs w:val="24"/>
        </w:rPr>
        <w:t xml:space="preserve"> </w:t>
      </w:r>
      <w:r w:rsidR="009D2F31" w:rsidRPr="00065364">
        <w:rPr>
          <w:sz w:val="24"/>
          <w:szCs w:val="24"/>
        </w:rPr>
        <w:t xml:space="preserve">расположенная </w:t>
      </w:r>
      <w:r w:rsidR="008B4BBB" w:rsidRPr="00065364">
        <w:rPr>
          <w:sz w:val="24"/>
          <w:szCs w:val="24"/>
        </w:rPr>
        <w:t>в д. Колтуши</w:t>
      </w:r>
      <w:r w:rsidRPr="00065364">
        <w:rPr>
          <w:sz w:val="24"/>
          <w:szCs w:val="24"/>
        </w:rPr>
        <w:t xml:space="preserve">. Питающие линии проложены </w:t>
      </w:r>
      <w:r w:rsidR="00893232" w:rsidRPr="00065364">
        <w:rPr>
          <w:sz w:val="24"/>
          <w:szCs w:val="24"/>
        </w:rPr>
        <w:t>по территориям общего пользования</w:t>
      </w:r>
      <w:r w:rsidRPr="00065364">
        <w:rPr>
          <w:sz w:val="24"/>
          <w:szCs w:val="24"/>
        </w:rPr>
        <w:t xml:space="preserve">. </w:t>
      </w:r>
    </w:p>
    <w:p w:rsidR="00CB7DB0" w:rsidRPr="00065364" w:rsidRDefault="001664D0" w:rsidP="005A11E0">
      <w:pPr>
        <w:widowControl w:val="0"/>
        <w:autoSpaceDE w:val="0"/>
        <w:ind w:firstLine="426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. </w:t>
      </w:r>
    </w:p>
    <w:p w:rsidR="00CB7DB0" w:rsidRPr="00065364" w:rsidRDefault="00CC1591" w:rsidP="00D86BA0">
      <w:pPr>
        <w:spacing w:line="360" w:lineRule="auto"/>
        <w:jc w:val="both"/>
        <w:outlineLvl w:val="2"/>
        <w:rPr>
          <w:b/>
          <w:color w:val="000000"/>
          <w:sz w:val="24"/>
        </w:rPr>
      </w:pPr>
      <w:bookmarkStart w:id="72" w:name="_Toc352834431"/>
      <w:r w:rsidRPr="00065364">
        <w:rPr>
          <w:b/>
          <w:color w:val="000000"/>
          <w:sz w:val="24"/>
        </w:rPr>
        <w:t>4</w:t>
      </w:r>
      <w:r w:rsidR="00CB7DB0" w:rsidRPr="00065364">
        <w:rPr>
          <w:b/>
          <w:color w:val="000000"/>
          <w:sz w:val="24"/>
        </w:rPr>
        <w:t>.</w:t>
      </w:r>
      <w:r w:rsidR="00233E8F" w:rsidRPr="00065364">
        <w:rPr>
          <w:b/>
          <w:color w:val="000000"/>
          <w:sz w:val="24"/>
        </w:rPr>
        <w:t>8</w:t>
      </w:r>
      <w:r w:rsidR="00CB7DB0" w:rsidRPr="00065364">
        <w:rPr>
          <w:b/>
          <w:color w:val="000000"/>
          <w:sz w:val="24"/>
        </w:rPr>
        <w:t>.6. Связь</w:t>
      </w:r>
      <w:bookmarkEnd w:id="72"/>
    </w:p>
    <w:p w:rsidR="007B7437" w:rsidRPr="00065364" w:rsidRDefault="008F17B7" w:rsidP="007B7437">
      <w:pPr>
        <w:pStyle w:val="af1"/>
        <w:ind w:firstLine="708"/>
        <w:rPr>
          <w:rFonts w:eastAsia="Times New Roman"/>
          <w:sz w:val="24"/>
          <w:szCs w:val="24"/>
          <w:lang w:eastAsia="ru-RU"/>
        </w:rPr>
      </w:pPr>
      <w:r w:rsidRPr="00065364">
        <w:rPr>
          <w:rFonts w:eastAsia="Times New Roman"/>
          <w:sz w:val="24"/>
          <w:szCs w:val="24"/>
          <w:lang w:eastAsia="ru-RU"/>
        </w:rPr>
        <w:t>П</w:t>
      </w:r>
      <w:r w:rsidR="007B7437" w:rsidRPr="00065364">
        <w:rPr>
          <w:rFonts w:eastAsia="Times New Roman"/>
          <w:sz w:val="24"/>
          <w:szCs w:val="24"/>
          <w:lang w:eastAsia="ru-RU"/>
        </w:rPr>
        <w:t>редусматривается строительство оптико-волоконной линии к жилому комплексу в западной части д.</w:t>
      </w:r>
      <w:r w:rsidR="000B1495" w:rsidRPr="00065364">
        <w:rPr>
          <w:rFonts w:eastAsia="Times New Roman"/>
          <w:sz w:val="24"/>
          <w:szCs w:val="24"/>
          <w:lang w:eastAsia="ru-RU"/>
        </w:rPr>
        <w:t xml:space="preserve"> </w:t>
      </w:r>
      <w:r w:rsidR="007B7437" w:rsidRPr="00065364">
        <w:rPr>
          <w:rFonts w:eastAsia="Times New Roman"/>
          <w:sz w:val="24"/>
          <w:szCs w:val="24"/>
          <w:lang w:eastAsia="ru-RU"/>
        </w:rPr>
        <w:t>Хязельки</w:t>
      </w:r>
      <w:r w:rsidR="000B1495" w:rsidRPr="00065364">
        <w:rPr>
          <w:rFonts w:eastAsia="Times New Roman"/>
          <w:sz w:val="24"/>
          <w:szCs w:val="24"/>
          <w:lang w:eastAsia="ru-RU"/>
        </w:rPr>
        <w:t xml:space="preserve"> Всеволожского района</w:t>
      </w:r>
      <w:r w:rsidR="007B7437" w:rsidRPr="00065364">
        <w:rPr>
          <w:rFonts w:eastAsia="Times New Roman"/>
          <w:sz w:val="24"/>
          <w:szCs w:val="24"/>
          <w:lang w:eastAsia="ru-RU"/>
        </w:rPr>
        <w:t xml:space="preserve"> Ленинградской области</w:t>
      </w:r>
      <w:r w:rsidR="00351215" w:rsidRPr="00065364">
        <w:rPr>
          <w:rFonts w:eastAsia="Times New Roman"/>
          <w:sz w:val="24"/>
          <w:szCs w:val="24"/>
          <w:lang w:eastAsia="ru-RU"/>
        </w:rPr>
        <w:t xml:space="preserve"> на 4000 подключений</w:t>
      </w:r>
      <w:r w:rsidRPr="00065364">
        <w:rPr>
          <w:rFonts w:eastAsia="Times New Roman"/>
          <w:sz w:val="24"/>
          <w:szCs w:val="24"/>
          <w:lang w:eastAsia="ru-RU"/>
        </w:rPr>
        <w:t xml:space="preserve"> на основании ТУ ОАО «СЗТ» № 03-009/3006 от 21.07.2008г.</w:t>
      </w:r>
      <w:r w:rsidR="00351215" w:rsidRPr="00065364">
        <w:rPr>
          <w:rFonts w:eastAsia="Times New Roman"/>
          <w:bCs/>
          <w:sz w:val="24"/>
          <w:szCs w:val="24"/>
        </w:rPr>
        <w:t xml:space="preserve"> </w:t>
      </w:r>
      <w:r w:rsidR="00351215" w:rsidRPr="00065364">
        <w:rPr>
          <w:rFonts w:eastAsia="Times New Roman"/>
          <w:bCs/>
          <w:sz w:val="24"/>
          <w:szCs w:val="24"/>
          <w:lang w:eastAsia="ru-RU"/>
        </w:rPr>
        <w:t xml:space="preserve">и </w:t>
      </w:r>
      <w:r w:rsidRPr="00065364">
        <w:rPr>
          <w:rFonts w:eastAsia="Times New Roman"/>
          <w:bCs/>
          <w:sz w:val="24"/>
          <w:szCs w:val="24"/>
          <w:lang w:eastAsia="ru-RU"/>
        </w:rPr>
        <w:t>ТУ</w:t>
      </w:r>
      <w:r w:rsidR="00351215" w:rsidRPr="00065364">
        <w:rPr>
          <w:rFonts w:eastAsia="Times New Roman"/>
          <w:bCs/>
          <w:sz w:val="24"/>
          <w:szCs w:val="24"/>
          <w:lang w:eastAsia="ru-RU"/>
        </w:rPr>
        <w:t xml:space="preserve"> ОАО «СЗТ» на радиофикацию и телефонизацию от 22.11.2010г. № 09-13/48</w:t>
      </w:r>
      <w:r w:rsidR="00351215" w:rsidRPr="00065364">
        <w:rPr>
          <w:rFonts w:eastAsia="Times New Roman"/>
          <w:sz w:val="24"/>
          <w:szCs w:val="24"/>
          <w:lang w:eastAsia="ru-RU"/>
        </w:rPr>
        <w:t xml:space="preserve"> </w:t>
      </w:r>
      <w:r w:rsidR="00351215" w:rsidRPr="00065364">
        <w:rPr>
          <w:rFonts w:eastAsia="Times New Roman"/>
          <w:bCs/>
          <w:sz w:val="24"/>
          <w:szCs w:val="24"/>
          <w:lang w:eastAsia="ru-RU"/>
        </w:rPr>
        <w:t>земельных участков ООО «Ханса Девелопмент» с кадастровыми номерами: 47:09:01-15-001:0034</w:t>
      </w:r>
      <w:r w:rsidR="000B1495" w:rsidRPr="00065364">
        <w:rPr>
          <w:rFonts w:eastAsia="Times New Roman"/>
          <w:bCs/>
          <w:sz w:val="24"/>
          <w:szCs w:val="24"/>
          <w:lang w:eastAsia="ru-RU"/>
        </w:rPr>
        <w:t>,</w:t>
      </w:r>
      <w:r w:rsidR="00351215" w:rsidRPr="00065364">
        <w:rPr>
          <w:rFonts w:eastAsia="Times New Roman"/>
          <w:bCs/>
          <w:sz w:val="24"/>
          <w:szCs w:val="24"/>
          <w:lang w:eastAsia="ru-RU"/>
        </w:rPr>
        <w:t xml:space="preserve"> 47:09:01-15-001:0035 на 350 подключений).</w:t>
      </w:r>
    </w:p>
    <w:p w:rsidR="00D86BA0" w:rsidRPr="00065364" w:rsidRDefault="00D86BA0" w:rsidP="00F56BEB">
      <w:pPr>
        <w:pStyle w:val="24"/>
        <w:widowControl w:val="0"/>
        <w:spacing w:after="0" w:line="240" w:lineRule="auto"/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 проекте планировки предусматриваются следующие мероприятия по развитию систем связи:</w:t>
      </w:r>
    </w:p>
    <w:p w:rsidR="00D86BA0" w:rsidRPr="00065364" w:rsidRDefault="00D86BA0" w:rsidP="00CC1591">
      <w:pPr>
        <w:widowControl w:val="0"/>
        <w:numPr>
          <w:ilvl w:val="0"/>
          <w:numId w:val="7"/>
        </w:numPr>
        <w:tabs>
          <w:tab w:val="clear" w:pos="1069"/>
          <w:tab w:val="num" w:pos="567"/>
        </w:tabs>
        <w:suppressAutoHyphens w:val="0"/>
        <w:ind w:left="851" w:hanging="284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развитие стационарной телефонной связи </w:t>
      </w:r>
      <w:r w:rsidR="006211A0" w:rsidRPr="00065364">
        <w:rPr>
          <w:sz w:val="24"/>
          <w:szCs w:val="24"/>
        </w:rPr>
        <w:t>как</w:t>
      </w:r>
      <w:r w:rsidRPr="00065364">
        <w:rPr>
          <w:sz w:val="24"/>
          <w:szCs w:val="24"/>
        </w:rPr>
        <w:t xml:space="preserve"> современн</w:t>
      </w:r>
      <w:r w:rsidR="006211A0" w:rsidRPr="00065364">
        <w:rPr>
          <w:sz w:val="24"/>
          <w:szCs w:val="24"/>
        </w:rPr>
        <w:t>ых</w:t>
      </w:r>
      <w:r w:rsidRPr="00065364">
        <w:rPr>
          <w:sz w:val="24"/>
          <w:szCs w:val="24"/>
        </w:rPr>
        <w:t xml:space="preserve"> цифров</w:t>
      </w:r>
      <w:r w:rsidR="006211A0" w:rsidRPr="00065364">
        <w:rPr>
          <w:sz w:val="24"/>
          <w:szCs w:val="24"/>
        </w:rPr>
        <w:t>ых</w:t>
      </w:r>
      <w:r w:rsidR="00CC1591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 xml:space="preserve">коммутационных систем либо </w:t>
      </w:r>
      <w:r w:rsidR="006211A0" w:rsidRPr="00065364">
        <w:rPr>
          <w:sz w:val="24"/>
          <w:szCs w:val="24"/>
        </w:rPr>
        <w:t>на основе</w:t>
      </w:r>
      <w:r w:rsidRPr="00065364">
        <w:rPr>
          <w:sz w:val="24"/>
          <w:szCs w:val="24"/>
        </w:rPr>
        <w:t xml:space="preserve"> устройств абонентского доступа либо на базе технологии PON (пассивные оптические сети</w:t>
      </w:r>
      <w:r w:rsidR="006211A0" w:rsidRPr="00065364">
        <w:rPr>
          <w:sz w:val="24"/>
          <w:szCs w:val="24"/>
        </w:rPr>
        <w:t>)</w:t>
      </w:r>
      <w:r w:rsidR="000B1495" w:rsidRPr="00065364">
        <w:rPr>
          <w:sz w:val="24"/>
          <w:szCs w:val="24"/>
        </w:rPr>
        <w:t>;</w:t>
      </w:r>
      <w:r w:rsidR="006211A0" w:rsidRPr="00065364">
        <w:rPr>
          <w:sz w:val="24"/>
          <w:szCs w:val="24"/>
        </w:rPr>
        <w:t xml:space="preserve"> </w:t>
      </w:r>
    </w:p>
    <w:p w:rsidR="0020366A" w:rsidRPr="00065364" w:rsidRDefault="00D86BA0" w:rsidP="00CC1591">
      <w:pPr>
        <w:widowControl w:val="0"/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284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радиофикации объектов</w:t>
      </w:r>
      <w:r w:rsidR="0020366A" w:rsidRPr="00065364">
        <w:rPr>
          <w:sz w:val="24"/>
          <w:szCs w:val="24"/>
        </w:rPr>
        <w:t xml:space="preserve"> с организацией канала связи для подачи сигнала оповещения от точки присоединения с возможностью получения сигналов оповещения РАСЦО ГО и ЧС на базе оборудования РТС-2000;</w:t>
      </w:r>
    </w:p>
    <w:p w:rsidR="00D86BA0" w:rsidRPr="00065364" w:rsidRDefault="00D86BA0" w:rsidP="00CC1591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284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развития сети кабельного телевидения</w:t>
      </w:r>
      <w:r w:rsidR="0020366A" w:rsidRPr="00065364">
        <w:rPr>
          <w:sz w:val="24"/>
          <w:szCs w:val="24"/>
        </w:rPr>
        <w:t xml:space="preserve"> с передачей цифрового телевизионного сигнала по технологии PON в каждую квартиру</w:t>
      </w:r>
      <w:r w:rsidRPr="00065364">
        <w:rPr>
          <w:sz w:val="24"/>
          <w:szCs w:val="24"/>
        </w:rPr>
        <w:t>;</w:t>
      </w:r>
    </w:p>
    <w:p w:rsidR="00CB7DB0" w:rsidRPr="00065364" w:rsidRDefault="00D86BA0" w:rsidP="00CC1591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284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обеспечение повсеместного доступа в сети Интернет.</w:t>
      </w:r>
    </w:p>
    <w:p w:rsidR="00E964D9" w:rsidRPr="00065364" w:rsidRDefault="00E964D9" w:rsidP="00850E48">
      <w:pPr>
        <w:pStyle w:val="af1"/>
        <w:spacing w:line="360" w:lineRule="auto"/>
        <w:ind w:firstLine="0"/>
        <w:outlineLvl w:val="1"/>
        <w:rPr>
          <w:b/>
          <w:color w:val="000000"/>
          <w:sz w:val="24"/>
          <w:szCs w:val="24"/>
        </w:rPr>
      </w:pPr>
      <w:bookmarkStart w:id="73" w:name="_Toc328553333"/>
      <w:bookmarkStart w:id="74" w:name="_Toc352834432"/>
    </w:p>
    <w:p w:rsidR="00D86BA0" w:rsidRPr="00065364" w:rsidRDefault="00D86BA0" w:rsidP="00922E76">
      <w:pPr>
        <w:pStyle w:val="af1"/>
        <w:numPr>
          <w:ilvl w:val="1"/>
          <w:numId w:val="36"/>
        </w:numPr>
        <w:spacing w:line="360" w:lineRule="auto"/>
        <w:outlineLvl w:val="1"/>
        <w:rPr>
          <w:b/>
          <w:color w:val="000000"/>
          <w:sz w:val="24"/>
          <w:szCs w:val="24"/>
        </w:rPr>
      </w:pPr>
      <w:r w:rsidRPr="00065364">
        <w:rPr>
          <w:b/>
          <w:color w:val="000000"/>
          <w:sz w:val="24"/>
          <w:szCs w:val="24"/>
        </w:rPr>
        <w:t xml:space="preserve">  </w:t>
      </w:r>
      <w:bookmarkEnd w:id="73"/>
      <w:r w:rsidR="002F4219" w:rsidRPr="00065364">
        <w:rPr>
          <w:b/>
          <w:color w:val="000000"/>
          <w:sz w:val="24"/>
          <w:szCs w:val="24"/>
        </w:rPr>
        <w:t>Вертикальная планировка территории</w:t>
      </w:r>
      <w:bookmarkEnd w:id="74"/>
    </w:p>
    <w:p w:rsidR="002F4219" w:rsidRPr="00065364" w:rsidRDefault="009F29C3" w:rsidP="00D86BA0">
      <w:pPr>
        <w:pStyle w:val="2111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65364">
        <w:rPr>
          <w:rFonts w:ascii="Times New Roman" w:hAnsi="Times New Roman"/>
          <w:sz w:val="24"/>
          <w:szCs w:val="24"/>
        </w:rPr>
        <w:t>Проектные предложения по вертикальной планировке территории проектирования отражены на С</w:t>
      </w:r>
      <w:r w:rsidR="000B1495" w:rsidRPr="00065364">
        <w:rPr>
          <w:rFonts w:ascii="Times New Roman" w:hAnsi="Times New Roman"/>
          <w:sz w:val="24"/>
          <w:szCs w:val="24"/>
        </w:rPr>
        <w:t>хеме вертикальной планировки в Т</w:t>
      </w:r>
      <w:r w:rsidRPr="00065364">
        <w:rPr>
          <w:rFonts w:ascii="Times New Roman" w:hAnsi="Times New Roman"/>
          <w:sz w:val="24"/>
          <w:szCs w:val="24"/>
        </w:rPr>
        <w:t xml:space="preserve">оме </w:t>
      </w:r>
      <w:r w:rsidR="00B00312" w:rsidRPr="00065364">
        <w:rPr>
          <w:rFonts w:ascii="Times New Roman" w:hAnsi="Times New Roman"/>
          <w:sz w:val="24"/>
          <w:szCs w:val="24"/>
        </w:rPr>
        <w:t>2</w:t>
      </w:r>
      <w:r w:rsidR="000B1495" w:rsidRPr="00065364">
        <w:rPr>
          <w:rFonts w:ascii="Times New Roman" w:hAnsi="Times New Roman"/>
          <w:sz w:val="24"/>
          <w:szCs w:val="24"/>
        </w:rPr>
        <w:t xml:space="preserve"> книга 2</w:t>
      </w:r>
      <w:r w:rsidRPr="00065364">
        <w:rPr>
          <w:rFonts w:ascii="Times New Roman" w:hAnsi="Times New Roman"/>
          <w:sz w:val="24"/>
          <w:szCs w:val="24"/>
        </w:rPr>
        <w:t xml:space="preserve"> «</w:t>
      </w:r>
      <w:r w:rsidR="000B1495" w:rsidRPr="00065364">
        <w:rPr>
          <w:rFonts w:ascii="Times New Roman" w:hAnsi="Times New Roman"/>
          <w:sz w:val="24"/>
          <w:szCs w:val="24"/>
        </w:rPr>
        <w:t>Материалы по обоснованию. Графические материалы</w:t>
      </w:r>
      <w:r w:rsidRPr="00065364">
        <w:rPr>
          <w:rFonts w:ascii="Times New Roman" w:hAnsi="Times New Roman"/>
          <w:bCs/>
          <w:sz w:val="24"/>
          <w:szCs w:val="24"/>
        </w:rPr>
        <w:t>».</w:t>
      </w:r>
    </w:p>
    <w:p w:rsidR="00C21297" w:rsidRPr="00065364" w:rsidRDefault="00092A30" w:rsidP="00C21297">
      <w:pPr>
        <w:widowControl w:val="0"/>
        <w:suppressAutoHyphens w:val="0"/>
        <w:ind w:firstLine="48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При в</w:t>
      </w:r>
      <w:r w:rsidR="009F29C3" w:rsidRPr="00065364">
        <w:rPr>
          <w:sz w:val="24"/>
          <w:szCs w:val="24"/>
        </w:rPr>
        <w:t>ертикальн</w:t>
      </w:r>
      <w:r w:rsidRPr="00065364">
        <w:rPr>
          <w:sz w:val="24"/>
          <w:szCs w:val="24"/>
        </w:rPr>
        <w:t>ой</w:t>
      </w:r>
      <w:r w:rsidR="009F29C3" w:rsidRPr="00065364">
        <w:rPr>
          <w:sz w:val="24"/>
        </w:rPr>
        <w:t xml:space="preserve"> планировк</w:t>
      </w:r>
      <w:r w:rsidRPr="00065364">
        <w:rPr>
          <w:sz w:val="24"/>
        </w:rPr>
        <w:t>е</w:t>
      </w:r>
      <w:r w:rsidR="009F29C3" w:rsidRPr="00065364">
        <w:rPr>
          <w:sz w:val="24"/>
        </w:rPr>
        <w:t xml:space="preserve"> территории </w:t>
      </w:r>
      <w:r w:rsidRPr="00065364">
        <w:rPr>
          <w:sz w:val="24"/>
        </w:rPr>
        <w:t>учтены</w:t>
      </w:r>
      <w:r w:rsidR="009F29C3" w:rsidRPr="00065364">
        <w:rPr>
          <w:sz w:val="24"/>
        </w:rPr>
        <w:t xml:space="preserve"> существующи</w:t>
      </w:r>
      <w:r w:rsidRPr="00065364">
        <w:rPr>
          <w:sz w:val="24"/>
        </w:rPr>
        <w:t>е</w:t>
      </w:r>
      <w:r w:rsidR="009F29C3" w:rsidRPr="00065364">
        <w:rPr>
          <w:sz w:val="24"/>
        </w:rPr>
        <w:t xml:space="preserve"> отметк</w:t>
      </w:r>
      <w:r w:rsidRPr="00065364">
        <w:rPr>
          <w:sz w:val="24"/>
        </w:rPr>
        <w:t>и</w:t>
      </w:r>
      <w:r w:rsidR="009F29C3" w:rsidRPr="00065364">
        <w:rPr>
          <w:sz w:val="24"/>
        </w:rPr>
        <w:t xml:space="preserve"> прилегающей территории, в том числе автомобильной дороги регионального значения </w:t>
      </w:r>
      <w:r w:rsidR="00C21297" w:rsidRPr="00065364">
        <w:rPr>
          <w:sz w:val="24"/>
          <w:szCs w:val="24"/>
        </w:rPr>
        <w:t xml:space="preserve">автомобильную дорогу регионального значения </w:t>
      </w:r>
      <w:r w:rsidR="00C21297" w:rsidRPr="00065364">
        <w:rPr>
          <w:sz w:val="22"/>
          <w:szCs w:val="22"/>
        </w:rPr>
        <w:t>«</w:t>
      </w:r>
      <w:r w:rsidR="00C21297" w:rsidRPr="00065364">
        <w:rPr>
          <w:sz w:val="24"/>
          <w:szCs w:val="24"/>
        </w:rPr>
        <w:t>Всеволожск – Разметелево – Кр. Звезда» и автомобильную дорогу «Колтуши-Воейково».</w:t>
      </w:r>
    </w:p>
    <w:p w:rsidR="009F29C3" w:rsidRPr="00065364" w:rsidRDefault="009F29C3" w:rsidP="009F29C3">
      <w:pPr>
        <w:pStyle w:val="2111"/>
        <w:ind w:firstLine="720"/>
        <w:jc w:val="both"/>
        <w:rPr>
          <w:rFonts w:ascii="Times New Roman" w:hAnsi="Times New Roman"/>
          <w:sz w:val="24"/>
        </w:rPr>
      </w:pPr>
      <w:r w:rsidRPr="00065364">
        <w:rPr>
          <w:rFonts w:ascii="Times New Roman" w:hAnsi="Times New Roman"/>
          <w:sz w:val="24"/>
        </w:rPr>
        <w:t>Проектные отметки по осям улиц и проездов назначены с учетом срезки слоя растительного грунта</w:t>
      </w:r>
      <w:r w:rsidR="00C21297" w:rsidRPr="00065364">
        <w:rPr>
          <w:rFonts w:ascii="Times New Roman" w:hAnsi="Times New Roman"/>
          <w:sz w:val="24"/>
        </w:rPr>
        <w:t xml:space="preserve"> и выторфовки территории</w:t>
      </w:r>
      <w:r w:rsidRPr="00065364">
        <w:rPr>
          <w:rFonts w:ascii="Times New Roman" w:hAnsi="Times New Roman"/>
          <w:sz w:val="24"/>
        </w:rPr>
        <w:t xml:space="preserve">. По красным </w:t>
      </w:r>
      <w:r w:rsidR="00346FC6" w:rsidRPr="00065364">
        <w:rPr>
          <w:rFonts w:ascii="Times New Roman" w:hAnsi="Times New Roman"/>
          <w:sz w:val="24"/>
        </w:rPr>
        <w:t>линиям</w:t>
      </w:r>
      <w:r w:rsidRPr="00065364">
        <w:rPr>
          <w:rFonts w:ascii="Times New Roman" w:hAnsi="Times New Roman"/>
          <w:sz w:val="24"/>
        </w:rPr>
        <w:t xml:space="preserve"> улиц и проездов, а также границам участков назначены директивные отметки.</w:t>
      </w:r>
    </w:p>
    <w:p w:rsidR="009F29C3" w:rsidRPr="00065364" w:rsidRDefault="00C706DA" w:rsidP="009F29C3">
      <w:pPr>
        <w:pStyle w:val="2111"/>
        <w:ind w:firstLine="720"/>
        <w:jc w:val="both"/>
        <w:rPr>
          <w:rFonts w:ascii="Times New Roman" w:hAnsi="Times New Roman"/>
          <w:sz w:val="24"/>
        </w:rPr>
      </w:pPr>
      <w:r w:rsidRPr="00065364">
        <w:rPr>
          <w:rFonts w:ascii="Times New Roman" w:hAnsi="Times New Roman"/>
          <w:sz w:val="24"/>
          <w:szCs w:val="24"/>
        </w:rPr>
        <w:t>Вертикальная</w:t>
      </w:r>
      <w:r w:rsidRPr="00065364">
        <w:rPr>
          <w:rFonts w:ascii="Times New Roman" w:hAnsi="Times New Roman"/>
          <w:sz w:val="24"/>
        </w:rPr>
        <w:t xml:space="preserve"> планировка территории решена</w:t>
      </w:r>
      <w:r w:rsidRPr="00065364">
        <w:rPr>
          <w:rFonts w:ascii="Times New Roman" w:hAnsi="Times New Roman"/>
          <w:color w:val="000000"/>
          <w:sz w:val="24"/>
          <w:szCs w:val="24"/>
        </w:rPr>
        <w:t xml:space="preserve"> с соблюдением нормативных продольных и поперечных уклонов проездов для обеспечения отвода поверхностных (дождевых и талых) вод.</w:t>
      </w:r>
      <w:r w:rsidRPr="00065364">
        <w:rPr>
          <w:rFonts w:ascii="Times New Roman" w:hAnsi="Times New Roman"/>
          <w:sz w:val="24"/>
          <w:szCs w:val="24"/>
        </w:rPr>
        <w:t xml:space="preserve"> Отвод поверхностных</w:t>
      </w:r>
      <w:r w:rsidR="009F29C3" w:rsidRPr="00065364">
        <w:rPr>
          <w:rFonts w:ascii="Times New Roman" w:hAnsi="Times New Roman"/>
          <w:sz w:val="24"/>
        </w:rPr>
        <w:t xml:space="preserve"> </w:t>
      </w:r>
      <w:r w:rsidRPr="00065364">
        <w:rPr>
          <w:rFonts w:ascii="Times New Roman" w:hAnsi="Times New Roman"/>
          <w:sz w:val="24"/>
        </w:rPr>
        <w:t xml:space="preserve">вод </w:t>
      </w:r>
      <w:r w:rsidR="009F29C3" w:rsidRPr="00065364">
        <w:rPr>
          <w:rFonts w:ascii="Times New Roman" w:hAnsi="Times New Roman"/>
          <w:sz w:val="24"/>
        </w:rPr>
        <w:t xml:space="preserve">на проезжей части предполагается </w:t>
      </w:r>
      <w:r w:rsidRPr="00065364">
        <w:rPr>
          <w:rFonts w:ascii="Times New Roman" w:hAnsi="Times New Roman"/>
          <w:sz w:val="24"/>
        </w:rPr>
        <w:t xml:space="preserve">через </w:t>
      </w:r>
      <w:r w:rsidR="009F29C3" w:rsidRPr="00065364">
        <w:rPr>
          <w:rFonts w:ascii="Times New Roman" w:hAnsi="Times New Roman"/>
          <w:sz w:val="24"/>
        </w:rPr>
        <w:t xml:space="preserve">дождеприемные колодцы </w:t>
      </w:r>
      <w:r w:rsidR="00346FC6" w:rsidRPr="00065364">
        <w:rPr>
          <w:rFonts w:ascii="Times New Roman" w:hAnsi="Times New Roman"/>
          <w:sz w:val="24"/>
        </w:rPr>
        <w:t>с последующей</w:t>
      </w:r>
      <w:r w:rsidR="00DA7F2A" w:rsidRPr="00065364">
        <w:rPr>
          <w:rFonts w:ascii="Times New Roman" w:hAnsi="Times New Roman"/>
          <w:sz w:val="24"/>
        </w:rPr>
        <w:t xml:space="preserve"> очисткой </w:t>
      </w:r>
      <w:r w:rsidR="00346FC6" w:rsidRPr="00065364">
        <w:rPr>
          <w:rFonts w:ascii="Times New Roman" w:hAnsi="Times New Roman"/>
          <w:sz w:val="24"/>
        </w:rPr>
        <w:t xml:space="preserve">фильтр-патронами </w:t>
      </w:r>
      <w:r w:rsidR="00DA7F2A" w:rsidRPr="00065364">
        <w:rPr>
          <w:rFonts w:ascii="Times New Roman" w:hAnsi="Times New Roman"/>
          <w:sz w:val="24"/>
        </w:rPr>
        <w:t>в рамках каждого уча</w:t>
      </w:r>
      <w:r w:rsidR="00643B53" w:rsidRPr="00065364">
        <w:rPr>
          <w:rFonts w:ascii="Times New Roman" w:hAnsi="Times New Roman"/>
          <w:sz w:val="24"/>
        </w:rPr>
        <w:t>стка (квартала) и отводом</w:t>
      </w:r>
      <w:r w:rsidR="00FB0D23" w:rsidRPr="00065364">
        <w:rPr>
          <w:rFonts w:ascii="Times New Roman" w:hAnsi="Times New Roman"/>
          <w:sz w:val="24"/>
        </w:rPr>
        <w:t xml:space="preserve"> через сеть ливневой канализации</w:t>
      </w:r>
      <w:r w:rsidR="00643B53" w:rsidRPr="00065364">
        <w:rPr>
          <w:rFonts w:ascii="Times New Roman" w:hAnsi="Times New Roman"/>
          <w:sz w:val="24"/>
        </w:rPr>
        <w:t xml:space="preserve"> </w:t>
      </w:r>
      <w:r w:rsidR="00DA7F2A" w:rsidRPr="00065364">
        <w:rPr>
          <w:rFonts w:ascii="Times New Roman" w:hAnsi="Times New Roman"/>
          <w:sz w:val="24"/>
        </w:rPr>
        <w:t xml:space="preserve">в </w:t>
      </w:r>
      <w:r w:rsidR="00FC4878" w:rsidRPr="00065364">
        <w:rPr>
          <w:rFonts w:ascii="Times New Roman" w:hAnsi="Times New Roman"/>
          <w:sz w:val="24"/>
        </w:rPr>
        <w:t xml:space="preserve">существующие </w:t>
      </w:r>
      <w:r w:rsidR="00346FC6" w:rsidRPr="00065364">
        <w:rPr>
          <w:rFonts w:ascii="Times New Roman" w:hAnsi="Times New Roman"/>
          <w:sz w:val="24"/>
        </w:rPr>
        <w:t>мелиоративн</w:t>
      </w:r>
      <w:r w:rsidR="00FC4878" w:rsidRPr="00065364">
        <w:rPr>
          <w:rFonts w:ascii="Times New Roman" w:hAnsi="Times New Roman"/>
          <w:sz w:val="24"/>
        </w:rPr>
        <w:t>ые</w:t>
      </w:r>
      <w:r w:rsidR="00346FC6" w:rsidRPr="00065364">
        <w:rPr>
          <w:rFonts w:ascii="Times New Roman" w:hAnsi="Times New Roman"/>
          <w:sz w:val="24"/>
        </w:rPr>
        <w:t xml:space="preserve"> кана</w:t>
      </w:r>
      <w:r w:rsidR="00FC4878" w:rsidRPr="00065364">
        <w:rPr>
          <w:rFonts w:ascii="Times New Roman" w:hAnsi="Times New Roman"/>
          <w:sz w:val="24"/>
        </w:rPr>
        <w:t>лы</w:t>
      </w:r>
      <w:r w:rsidR="00346FC6" w:rsidRPr="00065364">
        <w:rPr>
          <w:rFonts w:ascii="Times New Roman" w:hAnsi="Times New Roman"/>
          <w:sz w:val="24"/>
        </w:rPr>
        <w:t xml:space="preserve"> в соответствии</w:t>
      </w:r>
      <w:r w:rsidR="00DA7F2A" w:rsidRPr="00065364">
        <w:rPr>
          <w:rFonts w:ascii="Times New Roman" w:hAnsi="Times New Roman"/>
          <w:sz w:val="24"/>
        </w:rPr>
        <w:t xml:space="preserve"> с полученными техническими условиями</w:t>
      </w:r>
      <w:r w:rsidRPr="00065364">
        <w:rPr>
          <w:rFonts w:ascii="Times New Roman" w:hAnsi="Times New Roman"/>
          <w:sz w:val="24"/>
        </w:rPr>
        <w:t xml:space="preserve">. </w:t>
      </w:r>
      <w:r w:rsidR="009F29C3" w:rsidRPr="00065364">
        <w:rPr>
          <w:rFonts w:ascii="Times New Roman" w:hAnsi="Times New Roman"/>
          <w:sz w:val="24"/>
        </w:rPr>
        <w:t>С тротуаров поверхностный водоотвод осуществляется по уклонам на газоны или проезжую часть.</w:t>
      </w:r>
    </w:p>
    <w:p w:rsidR="00CF2F2E" w:rsidRPr="00065364" w:rsidRDefault="00141CEA" w:rsidP="009F29C3">
      <w:pPr>
        <w:pStyle w:val="2111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65364">
        <w:rPr>
          <w:rFonts w:ascii="Times New Roman" w:hAnsi="Times New Roman"/>
          <w:sz w:val="24"/>
        </w:rPr>
        <w:t xml:space="preserve"> В местах залегания торфа на территории проектирования, выявленных инженерно – геологическими изысканиями</w:t>
      </w:r>
      <w:r w:rsidR="00135A86" w:rsidRPr="00065364">
        <w:rPr>
          <w:rFonts w:ascii="Times New Roman" w:hAnsi="Times New Roman"/>
          <w:sz w:val="24"/>
        </w:rPr>
        <w:t xml:space="preserve"> проектом предлагается провести</w:t>
      </w:r>
      <w:r w:rsidRPr="00065364">
        <w:rPr>
          <w:rFonts w:ascii="Times New Roman" w:hAnsi="Times New Roman"/>
          <w:sz w:val="24"/>
        </w:rPr>
        <w:t xml:space="preserve"> мероприятия по выторфовке. Также в</w:t>
      </w:r>
      <w:r w:rsidR="00CF2F2E" w:rsidRPr="00065364">
        <w:rPr>
          <w:rFonts w:ascii="Times New Roman" w:hAnsi="Times New Roman"/>
          <w:sz w:val="24"/>
        </w:rPr>
        <w:t xml:space="preserve"> местах с крутым рельефом</w:t>
      </w:r>
      <w:r w:rsidR="00EA59BA" w:rsidRPr="00065364">
        <w:rPr>
          <w:rFonts w:ascii="Times New Roman" w:hAnsi="Times New Roman"/>
          <w:sz w:val="24"/>
        </w:rPr>
        <w:t xml:space="preserve"> местности</w:t>
      </w:r>
      <w:r w:rsidR="00CF2F2E" w:rsidRPr="00065364">
        <w:rPr>
          <w:rFonts w:ascii="Times New Roman" w:hAnsi="Times New Roman"/>
          <w:sz w:val="24"/>
        </w:rPr>
        <w:t xml:space="preserve"> </w:t>
      </w:r>
      <w:r w:rsidR="00135A86" w:rsidRPr="00065364">
        <w:rPr>
          <w:rFonts w:ascii="Times New Roman" w:hAnsi="Times New Roman"/>
          <w:sz w:val="24"/>
        </w:rPr>
        <w:t xml:space="preserve">проектом </w:t>
      </w:r>
      <w:r w:rsidR="00CF2F2E" w:rsidRPr="00065364">
        <w:rPr>
          <w:rFonts w:ascii="Times New Roman" w:hAnsi="Times New Roman"/>
          <w:sz w:val="24"/>
        </w:rPr>
        <w:t>предусмотрено устройство террасирования.</w:t>
      </w:r>
    </w:p>
    <w:p w:rsidR="004C553C" w:rsidRPr="00065364" w:rsidRDefault="004C553C" w:rsidP="0017390B">
      <w:pPr>
        <w:pStyle w:val="afc"/>
        <w:tabs>
          <w:tab w:val="left" w:pos="708"/>
        </w:tabs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4C553C" w:rsidRPr="00065364" w:rsidRDefault="004C553C" w:rsidP="0017390B">
      <w:pPr>
        <w:pStyle w:val="afc"/>
        <w:tabs>
          <w:tab w:val="left" w:pos="708"/>
        </w:tabs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D601F6" w:rsidRPr="00065364" w:rsidRDefault="00D601F6" w:rsidP="0017390B">
      <w:pPr>
        <w:pStyle w:val="afc"/>
        <w:tabs>
          <w:tab w:val="left" w:pos="708"/>
        </w:tabs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D601F6" w:rsidRPr="00065364" w:rsidRDefault="00D601F6" w:rsidP="0017390B">
      <w:pPr>
        <w:pStyle w:val="afc"/>
        <w:tabs>
          <w:tab w:val="left" w:pos="708"/>
        </w:tabs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127419" w:rsidRPr="00065364" w:rsidRDefault="00127419" w:rsidP="0017390B">
      <w:pPr>
        <w:pStyle w:val="afc"/>
        <w:tabs>
          <w:tab w:val="left" w:pos="708"/>
        </w:tabs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127419" w:rsidRPr="00065364" w:rsidRDefault="00127419" w:rsidP="0017390B">
      <w:pPr>
        <w:pStyle w:val="afc"/>
        <w:tabs>
          <w:tab w:val="left" w:pos="708"/>
        </w:tabs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CB7DB0" w:rsidRPr="00065364" w:rsidRDefault="00CB7DB0" w:rsidP="00922E76">
      <w:pPr>
        <w:pStyle w:val="aff9"/>
        <w:numPr>
          <w:ilvl w:val="0"/>
          <w:numId w:val="36"/>
        </w:numPr>
        <w:outlineLvl w:val="0"/>
        <w:rPr>
          <w:b/>
          <w:sz w:val="24"/>
          <w:szCs w:val="24"/>
        </w:rPr>
      </w:pPr>
      <w:bookmarkStart w:id="75" w:name="_Toc352834433"/>
      <w:r w:rsidRPr="00065364">
        <w:rPr>
          <w:b/>
          <w:sz w:val="24"/>
          <w:szCs w:val="24"/>
        </w:rPr>
        <w:t xml:space="preserve"> </w:t>
      </w:r>
      <w:r w:rsidR="002762E7" w:rsidRPr="00065364">
        <w:rPr>
          <w:b/>
          <w:sz w:val="24"/>
          <w:szCs w:val="24"/>
        </w:rPr>
        <w:t xml:space="preserve">МЕРОПРИЯТИЯ </w:t>
      </w:r>
      <w:r w:rsidR="00CF1A81" w:rsidRPr="00065364">
        <w:rPr>
          <w:b/>
          <w:sz w:val="24"/>
          <w:szCs w:val="24"/>
        </w:rPr>
        <w:t>ПО ОБЕСПЕЧЕНИЮ ЖИЗНЕДЕЯТЕЛЬНОСТИ МАЛОМОБИЛЬНЫХ ГРУПП НАСЕЛЕНИЯ</w:t>
      </w:r>
      <w:bookmarkEnd w:id="75"/>
    </w:p>
    <w:p w:rsidR="00CB7DB0" w:rsidRPr="00065364" w:rsidRDefault="00CB7DB0" w:rsidP="00CB7DB0">
      <w:pPr>
        <w:ind w:firstLine="486"/>
        <w:jc w:val="both"/>
        <w:rPr>
          <w:sz w:val="24"/>
          <w:szCs w:val="24"/>
        </w:rPr>
      </w:pPr>
    </w:p>
    <w:p w:rsidR="00CB7DB0" w:rsidRPr="00065364" w:rsidRDefault="00CB7DB0" w:rsidP="00CB7DB0">
      <w:pPr>
        <w:ind w:firstLine="486"/>
        <w:jc w:val="both"/>
        <w:rPr>
          <w:rFonts w:eastAsia="SimSun"/>
          <w:sz w:val="24"/>
          <w:szCs w:val="24"/>
        </w:rPr>
      </w:pPr>
      <w:r w:rsidRPr="00065364">
        <w:rPr>
          <w:sz w:val="24"/>
          <w:szCs w:val="24"/>
        </w:rPr>
        <w:t xml:space="preserve">В соответствии с требованиями </w:t>
      </w:r>
      <w:r w:rsidR="008F404C" w:rsidRPr="00065364">
        <w:rPr>
          <w:sz w:val="24"/>
          <w:szCs w:val="24"/>
        </w:rPr>
        <w:t>СП</w:t>
      </w:r>
      <w:r w:rsidR="00300909" w:rsidRPr="00065364">
        <w:rPr>
          <w:sz w:val="24"/>
          <w:szCs w:val="24"/>
        </w:rPr>
        <w:t> </w:t>
      </w:r>
      <w:r w:rsidR="008F404C" w:rsidRPr="00065364">
        <w:rPr>
          <w:sz w:val="24"/>
          <w:szCs w:val="24"/>
        </w:rPr>
        <w:t xml:space="preserve">59.13330.2012 «Доступность зданий и сооружений для маломобильных групп населения». Актуализированная редакция </w:t>
      </w:r>
      <w:r w:rsidRPr="00065364">
        <w:rPr>
          <w:sz w:val="24"/>
          <w:szCs w:val="24"/>
        </w:rPr>
        <w:t>СНиП 35-01-</w:t>
      </w:r>
      <w:r w:rsidR="008F404C" w:rsidRPr="00065364">
        <w:rPr>
          <w:sz w:val="24"/>
          <w:szCs w:val="24"/>
        </w:rPr>
        <w:t xml:space="preserve">2001» </w:t>
      </w:r>
      <w:r w:rsidRPr="00065364">
        <w:rPr>
          <w:sz w:val="24"/>
          <w:szCs w:val="24"/>
        </w:rPr>
        <w:t xml:space="preserve">в проекте предусмотрено создание условий для </w:t>
      </w:r>
      <w:r w:rsidRPr="00065364">
        <w:rPr>
          <w:rFonts w:eastAsia="SimSun"/>
          <w:sz w:val="24"/>
          <w:szCs w:val="24"/>
        </w:rPr>
        <w:t>обеспечения жизнедеятельности маломобильных групп населения (МГН), в том числе:</w:t>
      </w:r>
    </w:p>
    <w:p w:rsidR="00CB7DB0" w:rsidRPr="00065364" w:rsidRDefault="00CB7DB0" w:rsidP="009D62F8">
      <w:pPr>
        <w:numPr>
          <w:ilvl w:val="0"/>
          <w:numId w:val="7"/>
        </w:numPr>
        <w:tabs>
          <w:tab w:val="clear" w:pos="1069"/>
          <w:tab w:val="num" w:pos="846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прокладка</w:t>
      </w:r>
      <w:r w:rsidRPr="00065364">
        <w:rPr>
          <w:rFonts w:eastAsia="SimSun"/>
          <w:sz w:val="24"/>
          <w:szCs w:val="24"/>
        </w:rPr>
        <w:t xml:space="preserve"> линий общественного пассажирского транспорта в пределах пешеходной доступности от объектов социальной инфраструктуры, которые не могут быть размещены в пределах пешеходной доступности от всех жилых зон (объекты здравоохранения, </w:t>
      </w:r>
      <w:r w:rsidRPr="00065364">
        <w:rPr>
          <w:sz w:val="24"/>
          <w:szCs w:val="24"/>
        </w:rPr>
        <w:t>учреждения культуры и искусства, спортивные центры);</w:t>
      </w:r>
    </w:p>
    <w:p w:rsidR="00CB7DB0" w:rsidRPr="00065364" w:rsidRDefault="00CB7DB0" w:rsidP="0079665C">
      <w:pPr>
        <w:widowControl w:val="0"/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выделение для маломобильных групп населения 10</w:t>
      </w:r>
      <w:r w:rsidR="004754D4" w:rsidRPr="00065364">
        <w:rPr>
          <w:sz w:val="24"/>
          <w:szCs w:val="24"/>
        </w:rPr>
        <w:t> </w:t>
      </w:r>
      <w:r w:rsidRPr="00065364">
        <w:rPr>
          <w:sz w:val="24"/>
          <w:szCs w:val="24"/>
        </w:rPr>
        <w:t>% машино</w:t>
      </w:r>
      <w:r w:rsidR="006436FF" w:rsidRPr="00065364">
        <w:rPr>
          <w:sz w:val="24"/>
          <w:szCs w:val="24"/>
        </w:rPr>
        <w:t>-</w:t>
      </w:r>
      <w:r w:rsidRPr="00065364">
        <w:rPr>
          <w:sz w:val="24"/>
          <w:szCs w:val="24"/>
        </w:rPr>
        <w:t>мест от общего количества шириной 3,5</w:t>
      </w:r>
      <w:r w:rsidR="006436FF" w:rsidRPr="00065364">
        <w:rPr>
          <w:sz w:val="24"/>
          <w:szCs w:val="24"/>
          <w:lang w:val="en-US"/>
        </w:rPr>
        <w:t> </w:t>
      </w:r>
      <w:r w:rsidRPr="00065364">
        <w:rPr>
          <w:sz w:val="24"/>
          <w:szCs w:val="24"/>
        </w:rPr>
        <w:t>м с обозначением знаками, принятыми в международной практике, на площадке для временного хранения автомобилей, расположенной на расстоянии от наиболее удаленного входа в здание – 30 м;</w:t>
      </w:r>
    </w:p>
    <w:p w:rsidR="00CB7DB0" w:rsidRPr="00065364" w:rsidRDefault="00CB7DB0" w:rsidP="0079665C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обеспечение продольного уклона тротуаров вдоль здани</w:t>
      </w:r>
      <w:r w:rsidR="001827E6" w:rsidRPr="00065364">
        <w:rPr>
          <w:sz w:val="24"/>
          <w:szCs w:val="24"/>
        </w:rPr>
        <w:t>й</w:t>
      </w:r>
      <w:r w:rsidRPr="00065364">
        <w:rPr>
          <w:sz w:val="24"/>
          <w:szCs w:val="24"/>
        </w:rPr>
        <w:t xml:space="preserve"> не выше 5</w:t>
      </w:r>
      <w:r w:rsidR="004754D4" w:rsidRPr="00065364">
        <w:rPr>
          <w:sz w:val="24"/>
          <w:szCs w:val="24"/>
        </w:rPr>
        <w:t> </w:t>
      </w:r>
      <w:r w:rsidRPr="00065364">
        <w:rPr>
          <w:sz w:val="24"/>
          <w:szCs w:val="24"/>
        </w:rPr>
        <w:t>%, поперечного уклон не выше 2</w:t>
      </w:r>
      <w:r w:rsidR="004754D4" w:rsidRPr="00065364">
        <w:rPr>
          <w:sz w:val="24"/>
          <w:szCs w:val="24"/>
        </w:rPr>
        <w:t> </w:t>
      </w:r>
      <w:r w:rsidRPr="00065364">
        <w:rPr>
          <w:sz w:val="24"/>
          <w:szCs w:val="24"/>
        </w:rPr>
        <w:t>%;</w:t>
      </w:r>
    </w:p>
    <w:p w:rsidR="00CB7DB0" w:rsidRPr="00065364" w:rsidRDefault="00CB7DB0" w:rsidP="0079665C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обеспечение высоты бордюров по краям пешеходных путей на тротуарах не менее 0,05 м; высоты бортового камня в местах пересечения тротуаров с проезжей частью не выше 0,04 м;</w:t>
      </w:r>
    </w:p>
    <w:p w:rsidR="00CB7DB0" w:rsidRPr="00065364" w:rsidRDefault="00CB7DB0" w:rsidP="0079665C">
      <w:pPr>
        <w:widowControl w:val="0"/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</w:rPr>
      </w:pPr>
      <w:r w:rsidRPr="00065364">
        <w:rPr>
          <w:sz w:val="24"/>
          <w:szCs w:val="24"/>
        </w:rPr>
        <w:t>применение</w:t>
      </w:r>
      <w:r w:rsidRPr="00065364">
        <w:rPr>
          <w:rFonts w:cs="Arial"/>
          <w:sz w:val="24"/>
          <w:szCs w:val="24"/>
        </w:rPr>
        <w:t xml:space="preserve"> для</w:t>
      </w:r>
      <w:r w:rsidRPr="00065364">
        <w:rPr>
          <w:sz w:val="24"/>
          <w:szCs w:val="24"/>
        </w:rPr>
        <w:t xml:space="preserve"> покрытий тротуаров мел</w:t>
      </w:r>
      <w:r w:rsidR="008C40FB" w:rsidRPr="00065364">
        <w:rPr>
          <w:sz w:val="24"/>
          <w:szCs w:val="24"/>
        </w:rPr>
        <w:t xml:space="preserve">козернистого асфальтобетона, не </w:t>
      </w:r>
      <w:r w:rsidRPr="00065364">
        <w:rPr>
          <w:sz w:val="24"/>
          <w:szCs w:val="24"/>
        </w:rPr>
        <w:t>затрудняющего передвижение МГН на креслах-колясках или с костылями.</w:t>
      </w:r>
    </w:p>
    <w:p w:rsidR="00187C73" w:rsidRPr="00065364" w:rsidRDefault="00187C73" w:rsidP="0079665C">
      <w:pPr>
        <w:widowControl w:val="0"/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</w:rPr>
      </w:pPr>
    </w:p>
    <w:p w:rsidR="00CB7DB0" w:rsidRPr="00065364" w:rsidRDefault="00F028BD" w:rsidP="00922E76">
      <w:pPr>
        <w:pStyle w:val="aff9"/>
        <w:numPr>
          <w:ilvl w:val="0"/>
          <w:numId w:val="36"/>
        </w:numPr>
        <w:outlineLvl w:val="0"/>
        <w:rPr>
          <w:b/>
          <w:color w:val="000000"/>
          <w:sz w:val="24"/>
          <w:szCs w:val="24"/>
        </w:rPr>
      </w:pPr>
      <w:bookmarkStart w:id="76" w:name="_Toc352834434"/>
      <w:bookmarkStart w:id="77" w:name="_Toc349642635"/>
      <w:r w:rsidRPr="00065364">
        <w:rPr>
          <w:sz w:val="24"/>
          <w:szCs w:val="24"/>
        </w:rPr>
        <w:t xml:space="preserve"> </w:t>
      </w:r>
      <w:r w:rsidRPr="00065364">
        <w:rPr>
          <w:b/>
          <w:color w:val="000000"/>
          <w:sz w:val="24"/>
          <w:szCs w:val="24"/>
        </w:rPr>
        <w:t>МЕРОПРИЯТИЯ ПО ПРЕДОТВРАЩЕНИЮ ЧРЕЗВЫЧАЙНЫХ СИТУАЦИЙ ПРИРОДНОГО И ТЕХНОГЕННОГО ХАРАКТЕРА. МЕРОПРИЯТИЯ ПО ОБЕСПЕЧЕНИЮ ПОЖАРНОЙ БЕЗОПАСНОСТИ</w:t>
      </w:r>
      <w:bookmarkEnd w:id="76"/>
      <w:bookmarkEnd w:id="77"/>
    </w:p>
    <w:p w:rsidR="00CB7DB0" w:rsidRPr="00065364" w:rsidRDefault="00CB7DB0" w:rsidP="00CB7DB0">
      <w:pPr>
        <w:suppressAutoHyphens w:val="0"/>
        <w:ind w:firstLine="486"/>
        <w:jc w:val="both"/>
        <w:outlineLvl w:val="1"/>
        <w:rPr>
          <w:color w:val="000000"/>
          <w:sz w:val="24"/>
          <w:szCs w:val="24"/>
        </w:rPr>
      </w:pPr>
    </w:p>
    <w:p w:rsidR="00CB7DB0" w:rsidRPr="00065364" w:rsidRDefault="00CB7DB0" w:rsidP="007C73A8">
      <w:pPr>
        <w:widowControl w:val="0"/>
        <w:suppressAutoHyphens w:val="0"/>
        <w:ind w:firstLine="488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Детально мероприятия по предупреждению чрезвычайных ситуаций природного и техногенного характера, в том числе мероприятия по обеспечению пожарной безопасности отражены в томе </w:t>
      </w:r>
      <w:r w:rsidR="007C73A8" w:rsidRPr="00065364">
        <w:rPr>
          <w:sz w:val="24"/>
          <w:szCs w:val="24"/>
        </w:rPr>
        <w:t>ТОМ 2 книга 3 «Перечень мероприятий по гражданской обороне, мероприятий по предупреждению чрезвычайных ситуаций природного и техногенного характера (ИТМ ГО ЧС)» и ТОМ 2 книга 4 «Мероприятия по обеспечению пожарной безопасности»</w:t>
      </w:r>
      <w:r w:rsidRPr="00065364">
        <w:rPr>
          <w:sz w:val="24"/>
          <w:szCs w:val="24"/>
        </w:rPr>
        <w:t xml:space="preserve">. </w:t>
      </w:r>
    </w:p>
    <w:p w:rsidR="00CB7DB0" w:rsidRPr="00065364" w:rsidRDefault="00CB7DB0" w:rsidP="00CB7DB0">
      <w:pPr>
        <w:suppressAutoHyphens w:val="0"/>
        <w:ind w:firstLine="486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Для предотвращения чрезвычайных ситуаций природного и техногенного характера в проекте </w:t>
      </w:r>
      <w:r w:rsidR="006436FF" w:rsidRPr="00065364">
        <w:rPr>
          <w:sz w:val="24"/>
          <w:szCs w:val="24"/>
        </w:rPr>
        <w:t>планировки</w:t>
      </w:r>
      <w:r w:rsidRPr="00065364">
        <w:rPr>
          <w:sz w:val="24"/>
        </w:rPr>
        <w:t xml:space="preserve"> </w:t>
      </w:r>
      <w:r w:rsidRPr="00065364">
        <w:rPr>
          <w:sz w:val="24"/>
          <w:szCs w:val="24"/>
        </w:rPr>
        <w:t>предусмотрено:</w:t>
      </w:r>
    </w:p>
    <w:p w:rsidR="00CB7DB0" w:rsidRPr="00065364" w:rsidRDefault="00CB7DB0" w:rsidP="008E345F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обеспечение жилых, производственных и общественно-деловых зон телефонной связью, радиосвязью и телевизионным вещанием, системой диспетчеризации для оповещения населения о чрезвычайных ситуациях и пожарах, для связи со службами спасения;</w:t>
      </w:r>
    </w:p>
    <w:p w:rsidR="00CB7DB0" w:rsidRPr="00065364" w:rsidRDefault="00CB7DB0" w:rsidP="008E345F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rFonts w:cs="Arial"/>
          <w:sz w:val="24"/>
          <w:szCs w:val="24"/>
        </w:rPr>
        <w:t>о</w:t>
      </w:r>
      <w:r w:rsidRPr="00065364">
        <w:rPr>
          <w:sz w:val="24"/>
          <w:szCs w:val="24"/>
        </w:rPr>
        <w:t>б</w:t>
      </w:r>
      <w:r w:rsidRPr="00065364">
        <w:rPr>
          <w:rFonts w:cs="Arial"/>
          <w:sz w:val="24"/>
          <w:szCs w:val="24"/>
        </w:rPr>
        <w:t>еспечение</w:t>
      </w:r>
      <w:r w:rsidRPr="00065364">
        <w:rPr>
          <w:sz w:val="24"/>
          <w:szCs w:val="24"/>
        </w:rPr>
        <w:t xml:space="preserve"> надежности энергоснабжения потребителей от нескольких независимых и территориально разнесенных источников питания;</w:t>
      </w:r>
    </w:p>
    <w:p w:rsidR="00CB7DB0" w:rsidRPr="00065364" w:rsidRDefault="00CB7DB0" w:rsidP="008E345F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обеспечение устойчивости использования источников водоснабжения, в том числе</w:t>
      </w:r>
      <w:r w:rsidR="00954B4A" w:rsidRPr="00065364">
        <w:rPr>
          <w:sz w:val="24"/>
          <w:szCs w:val="24"/>
        </w:rPr>
        <w:t xml:space="preserve"> проектирование</w:t>
      </w:r>
      <w:r w:rsidR="00954B4A" w:rsidRPr="00065364">
        <w:rPr>
          <w:rStyle w:val="af"/>
          <w:rFonts w:ascii="Times New Roman" w:hAnsi="Times New Roman"/>
          <w:sz w:val="24"/>
          <w:szCs w:val="24"/>
        </w:rPr>
        <w:t xml:space="preserve"> и строительство резервуа</w:t>
      </w:r>
      <w:r w:rsidR="000D0D8F" w:rsidRPr="00065364">
        <w:rPr>
          <w:rStyle w:val="af"/>
          <w:rFonts w:ascii="Times New Roman" w:hAnsi="Times New Roman"/>
          <w:sz w:val="24"/>
          <w:szCs w:val="24"/>
        </w:rPr>
        <w:t>ра</w:t>
      </w:r>
      <w:r w:rsidR="00954B4A" w:rsidRPr="00065364">
        <w:rPr>
          <w:rStyle w:val="af"/>
          <w:rFonts w:ascii="Times New Roman" w:hAnsi="Times New Roman"/>
          <w:sz w:val="24"/>
          <w:szCs w:val="24"/>
        </w:rPr>
        <w:t xml:space="preserve"> чистой воды </w:t>
      </w:r>
      <w:r w:rsidR="00954B4A" w:rsidRPr="00065364">
        <w:rPr>
          <w:sz w:val="24"/>
          <w:szCs w:val="24"/>
        </w:rPr>
        <w:t xml:space="preserve">для регулирования неравномерности водопотребления и хранения запаса воды на </w:t>
      </w:r>
      <w:r w:rsidR="00954B4A" w:rsidRPr="00065364">
        <w:rPr>
          <w:sz w:val="24"/>
          <w:szCs w:val="24"/>
        </w:rPr>
        <w:lastRenderedPageBreak/>
        <w:t>наружное пожаротушение</w:t>
      </w:r>
      <w:r w:rsidR="00954B4A" w:rsidRPr="00065364">
        <w:rPr>
          <w:rStyle w:val="af"/>
          <w:rFonts w:ascii="Times New Roman" w:hAnsi="Times New Roman"/>
          <w:sz w:val="24"/>
          <w:szCs w:val="24"/>
        </w:rPr>
        <w:t xml:space="preserve"> – железобетонный монолитный резервуар объемом </w:t>
      </w:r>
      <w:r w:rsidR="001E10FB" w:rsidRPr="00065364">
        <w:rPr>
          <w:rStyle w:val="af"/>
          <w:rFonts w:ascii="Times New Roman" w:hAnsi="Times New Roman"/>
          <w:sz w:val="24"/>
          <w:szCs w:val="24"/>
        </w:rPr>
        <w:t>56</w:t>
      </w:r>
      <w:r w:rsidR="00797116" w:rsidRPr="00065364">
        <w:rPr>
          <w:rStyle w:val="af"/>
          <w:rFonts w:ascii="Times New Roman" w:hAnsi="Times New Roman"/>
          <w:sz w:val="24"/>
          <w:szCs w:val="24"/>
        </w:rPr>
        <w:t>00</w:t>
      </w:r>
      <w:r w:rsidR="00954B4A" w:rsidRPr="00065364">
        <w:rPr>
          <w:rStyle w:val="af"/>
          <w:rFonts w:ascii="Times New Roman" w:hAnsi="Times New Roman"/>
          <w:sz w:val="24"/>
          <w:szCs w:val="24"/>
        </w:rPr>
        <w:t> м</w:t>
      </w:r>
      <w:r w:rsidR="00954B4A" w:rsidRPr="00065364">
        <w:rPr>
          <w:rStyle w:val="af"/>
          <w:rFonts w:ascii="Times New Roman" w:hAnsi="Times New Roman"/>
          <w:sz w:val="24"/>
          <w:szCs w:val="24"/>
          <w:vertAlign w:val="superscript"/>
        </w:rPr>
        <w:t>3</w:t>
      </w:r>
      <w:r w:rsidR="00954B4A" w:rsidRPr="00065364">
        <w:rPr>
          <w:rStyle w:val="af"/>
          <w:rFonts w:ascii="Times New Roman" w:hAnsi="Times New Roman"/>
          <w:sz w:val="24"/>
          <w:szCs w:val="24"/>
        </w:rPr>
        <w:t>;</w:t>
      </w:r>
    </w:p>
    <w:p w:rsidR="00CB7DB0" w:rsidRPr="00065364" w:rsidRDefault="00CB7DB0" w:rsidP="008E345F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rFonts w:cs="Arial"/>
          <w:sz w:val="24"/>
          <w:szCs w:val="24"/>
        </w:rPr>
        <w:t>обеспечение</w:t>
      </w:r>
      <w:r w:rsidRPr="00065364">
        <w:rPr>
          <w:sz w:val="24"/>
          <w:szCs w:val="24"/>
        </w:rPr>
        <w:t xml:space="preserve"> условия беспрепятственной экстренной эвакуации населения с территории поселения из жилых районов на загородные дороги не менее чем в двух направлениях по магистральным улицам районного и местного значения;</w:t>
      </w:r>
    </w:p>
    <w:p w:rsidR="00CB7DB0" w:rsidRPr="00065364" w:rsidRDefault="00CB7DB0" w:rsidP="008E345F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</w:t>
      </w:r>
      <w:r w:rsidRPr="00065364">
        <w:rPr>
          <w:rFonts w:cs="Arial"/>
          <w:sz w:val="24"/>
          <w:szCs w:val="24"/>
        </w:rPr>
        <w:t>беспечение</w:t>
      </w:r>
      <w:r w:rsidRPr="00065364">
        <w:rPr>
          <w:sz w:val="24"/>
          <w:szCs w:val="24"/>
        </w:rPr>
        <w:t xml:space="preserve"> условий организации беспрепятственного подъезда сил и средств спасательных подразделений для ликвидации чрезвычайных ситуаций не менее чем с двух направлений.</w:t>
      </w:r>
    </w:p>
    <w:p w:rsidR="00CB7DB0" w:rsidRPr="00065364" w:rsidRDefault="00CB7DB0" w:rsidP="000D0D8F">
      <w:pPr>
        <w:tabs>
          <w:tab w:val="num" w:pos="1068"/>
          <w:tab w:val="left" w:pos="5040"/>
        </w:tabs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Для обеспечения пожарной безопасности в соответствии с </w:t>
      </w:r>
      <w:r w:rsidRPr="00065364">
        <w:rPr>
          <w:bCs/>
          <w:sz w:val="24"/>
          <w:szCs w:val="24"/>
        </w:rPr>
        <w:t>«Техническим регламентом о требованиях пожарной безопасности» (</w:t>
      </w:r>
      <w:r w:rsidRPr="00065364">
        <w:rPr>
          <w:sz w:val="24"/>
          <w:szCs w:val="24"/>
          <w:lang w:eastAsia="ru-RU"/>
        </w:rPr>
        <w:t>Федеральный</w:t>
      </w:r>
      <w:r w:rsidRPr="00065364">
        <w:rPr>
          <w:sz w:val="24"/>
        </w:rPr>
        <w:t xml:space="preserve"> закон от 22 июня 2008 г. № 123-ФЗ) </w:t>
      </w:r>
      <w:r w:rsidRPr="00065364">
        <w:rPr>
          <w:bCs/>
          <w:sz w:val="24"/>
          <w:szCs w:val="24"/>
        </w:rPr>
        <w:t xml:space="preserve">и </w:t>
      </w:r>
      <w:r w:rsidRPr="00065364">
        <w:rPr>
          <w:sz w:val="24"/>
          <w:szCs w:val="24"/>
        </w:rPr>
        <w:t>НПБ 101-95 «</w:t>
      </w:r>
      <w:r w:rsidRPr="00065364">
        <w:rPr>
          <w:bCs/>
          <w:sz w:val="24"/>
          <w:szCs w:val="24"/>
        </w:rPr>
        <w:t>Нормы проектирования объектов пожарной охраны</w:t>
      </w:r>
      <w:r w:rsidRPr="00065364">
        <w:rPr>
          <w:sz w:val="24"/>
          <w:szCs w:val="24"/>
        </w:rPr>
        <w:t xml:space="preserve">» в </w:t>
      </w:r>
      <w:r w:rsidR="000D0D8F" w:rsidRPr="00065364">
        <w:rPr>
          <w:sz w:val="24"/>
          <w:szCs w:val="24"/>
        </w:rPr>
        <w:t>муниципальном</w:t>
      </w:r>
      <w:r w:rsidR="0070276A" w:rsidRPr="00065364">
        <w:rPr>
          <w:sz w:val="24"/>
          <w:szCs w:val="24"/>
        </w:rPr>
        <w:t xml:space="preserve"> </w:t>
      </w:r>
      <w:r w:rsidR="000D0D8F" w:rsidRPr="00065364">
        <w:rPr>
          <w:sz w:val="24"/>
          <w:szCs w:val="24"/>
        </w:rPr>
        <w:t>образовании</w:t>
      </w:r>
      <w:r w:rsidR="0070276A" w:rsidRPr="00065364">
        <w:rPr>
          <w:sz w:val="24"/>
          <w:szCs w:val="24"/>
        </w:rPr>
        <w:t xml:space="preserve"> </w:t>
      </w:r>
      <w:r w:rsidR="000D0D8F" w:rsidRPr="00065364">
        <w:rPr>
          <w:sz w:val="24"/>
          <w:szCs w:val="24"/>
        </w:rPr>
        <w:t>Колтушское сельское поселение</w:t>
      </w:r>
      <w:r w:rsidR="0070276A" w:rsidRPr="00065364">
        <w:rPr>
          <w:sz w:val="24"/>
          <w:szCs w:val="24"/>
        </w:rPr>
        <w:t xml:space="preserve"> Всеволожского муниципального района Ленинградской области</w:t>
      </w:r>
      <w:r w:rsidR="00122799" w:rsidRPr="00065364">
        <w:rPr>
          <w:sz w:val="24"/>
          <w:szCs w:val="24"/>
        </w:rPr>
        <w:t xml:space="preserve"> </w:t>
      </w:r>
      <w:r w:rsidR="000D0D8F" w:rsidRPr="00065364">
        <w:rPr>
          <w:sz w:val="24"/>
          <w:szCs w:val="24"/>
        </w:rPr>
        <w:t xml:space="preserve">имеется </w:t>
      </w:r>
      <w:r w:rsidR="000D0D8F" w:rsidRPr="00065364">
        <w:rPr>
          <w:bCs/>
          <w:sz w:val="24"/>
          <w:szCs w:val="24"/>
        </w:rPr>
        <w:t>пожарное</w:t>
      </w:r>
      <w:r w:rsidRPr="00065364">
        <w:rPr>
          <w:bCs/>
          <w:sz w:val="24"/>
          <w:szCs w:val="24"/>
        </w:rPr>
        <w:t xml:space="preserve"> депо </w:t>
      </w:r>
      <w:r w:rsidR="000D0D8F" w:rsidRPr="00065364">
        <w:rPr>
          <w:bCs/>
          <w:sz w:val="24"/>
          <w:szCs w:val="24"/>
        </w:rPr>
        <w:t>на 2 автомобиля в деревне Павлово</w:t>
      </w:r>
      <w:r w:rsidR="004B3E38" w:rsidRPr="00065364">
        <w:rPr>
          <w:bCs/>
          <w:sz w:val="24"/>
          <w:szCs w:val="24"/>
        </w:rPr>
        <w:t xml:space="preserve"> и пожарное депо на 4 автомобиля в г. Всеволожске на расстоянии 6,5 км </w:t>
      </w:r>
      <w:r w:rsidRPr="00065364">
        <w:rPr>
          <w:bCs/>
          <w:sz w:val="24"/>
          <w:szCs w:val="24"/>
        </w:rPr>
        <w:t xml:space="preserve">с учетом </w:t>
      </w:r>
      <w:r w:rsidRPr="00065364">
        <w:rPr>
          <w:sz w:val="24"/>
          <w:szCs w:val="24"/>
        </w:rPr>
        <w:t xml:space="preserve">предельно допустимого времени прибытия первого пожарного расчета - </w:t>
      </w:r>
      <w:r w:rsidR="004B3E38" w:rsidRPr="00065364">
        <w:rPr>
          <w:sz w:val="24"/>
          <w:szCs w:val="24"/>
        </w:rPr>
        <w:t>2</w:t>
      </w:r>
      <w:r w:rsidRPr="00065364">
        <w:rPr>
          <w:sz w:val="24"/>
          <w:szCs w:val="24"/>
        </w:rPr>
        <w:t xml:space="preserve">0 мин. </w:t>
      </w:r>
      <w:r w:rsidR="00057E08" w:rsidRPr="00065364">
        <w:rPr>
          <w:bCs/>
          <w:spacing w:val="-2"/>
          <w:sz w:val="24"/>
          <w:szCs w:val="24"/>
        </w:rPr>
        <w:t>двух</w:t>
      </w:r>
      <w:r w:rsidRPr="00065364">
        <w:rPr>
          <w:bCs/>
          <w:spacing w:val="-2"/>
          <w:sz w:val="24"/>
          <w:szCs w:val="24"/>
        </w:rPr>
        <w:t xml:space="preserve"> пожарных депо</w:t>
      </w:r>
      <w:r w:rsidRPr="00065364">
        <w:rPr>
          <w:sz w:val="24"/>
          <w:szCs w:val="24"/>
        </w:rPr>
        <w:t xml:space="preserve"> общей </w:t>
      </w:r>
      <w:r w:rsidR="0070276A" w:rsidRPr="00065364">
        <w:rPr>
          <w:sz w:val="24"/>
          <w:szCs w:val="24"/>
        </w:rPr>
        <w:t>мощностью</w:t>
      </w:r>
      <w:r w:rsidRPr="00065364">
        <w:rPr>
          <w:sz w:val="24"/>
          <w:szCs w:val="24"/>
        </w:rPr>
        <w:t xml:space="preserve"> </w:t>
      </w:r>
      <w:r w:rsidR="0070276A" w:rsidRPr="00065364">
        <w:rPr>
          <w:sz w:val="24"/>
          <w:szCs w:val="24"/>
        </w:rPr>
        <w:t>4</w:t>
      </w:r>
      <w:r w:rsidRPr="00065364">
        <w:rPr>
          <w:sz w:val="24"/>
          <w:szCs w:val="24"/>
        </w:rPr>
        <w:t xml:space="preserve"> </w:t>
      </w:r>
      <w:r w:rsidR="0070276A" w:rsidRPr="00065364">
        <w:rPr>
          <w:sz w:val="24"/>
          <w:szCs w:val="24"/>
        </w:rPr>
        <w:t xml:space="preserve">пожарных </w:t>
      </w:r>
      <w:r w:rsidRPr="00065364">
        <w:rPr>
          <w:sz w:val="24"/>
          <w:szCs w:val="24"/>
        </w:rPr>
        <w:t>автомобил</w:t>
      </w:r>
      <w:r w:rsidR="0070276A" w:rsidRPr="00065364">
        <w:rPr>
          <w:sz w:val="24"/>
          <w:szCs w:val="24"/>
        </w:rPr>
        <w:t>я</w:t>
      </w:r>
      <w:r w:rsidRPr="00065364">
        <w:rPr>
          <w:sz w:val="24"/>
          <w:szCs w:val="24"/>
        </w:rPr>
        <w:t>, в том числе:</w:t>
      </w:r>
    </w:p>
    <w:p w:rsidR="00CB7DB0" w:rsidRPr="00065364" w:rsidRDefault="00CB7DB0" w:rsidP="008E345F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размещение пожарных депо на земель</w:t>
      </w:r>
      <w:r w:rsidR="008E345F" w:rsidRPr="00065364">
        <w:rPr>
          <w:sz w:val="24"/>
          <w:szCs w:val="24"/>
        </w:rPr>
        <w:t xml:space="preserve">ных участках, имеющих выезды на </w:t>
      </w:r>
      <w:r w:rsidRPr="00065364">
        <w:rPr>
          <w:sz w:val="24"/>
          <w:szCs w:val="24"/>
        </w:rPr>
        <w:t>автодороги, улицы или дороги местного значения.</w:t>
      </w:r>
    </w:p>
    <w:p w:rsidR="00CB7DB0" w:rsidRPr="00065364" w:rsidRDefault="00CB7DB0" w:rsidP="008E345F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bCs/>
          <w:sz w:val="24"/>
          <w:szCs w:val="24"/>
        </w:rPr>
      </w:pPr>
      <w:r w:rsidRPr="00065364">
        <w:rPr>
          <w:sz w:val="24"/>
          <w:szCs w:val="24"/>
        </w:rPr>
        <w:t>возможность оборудования пожарных депо сетью телефонной связи и спецлиниями «01»;</w:t>
      </w:r>
    </w:p>
    <w:p w:rsidR="00CB7DB0" w:rsidRPr="00065364" w:rsidRDefault="00CB7DB0" w:rsidP="008E345F">
      <w:pPr>
        <w:numPr>
          <w:ilvl w:val="0"/>
          <w:numId w:val="7"/>
        </w:numPr>
        <w:tabs>
          <w:tab w:val="num" w:pos="846"/>
        </w:tabs>
        <w:suppressAutoHyphens w:val="0"/>
        <w:ind w:hanging="785"/>
        <w:jc w:val="both"/>
        <w:rPr>
          <w:sz w:val="24"/>
          <w:szCs w:val="24"/>
        </w:rPr>
      </w:pPr>
      <w:r w:rsidRPr="00065364">
        <w:rPr>
          <w:rFonts w:cs="Arial"/>
          <w:sz w:val="24"/>
          <w:szCs w:val="24"/>
        </w:rPr>
        <w:t>обеспечение</w:t>
      </w:r>
      <w:r w:rsidRPr="00065364">
        <w:rPr>
          <w:sz w:val="24"/>
          <w:szCs w:val="24"/>
        </w:rPr>
        <w:t xml:space="preserve"> устойчивости использования источников для пожаротушения;</w:t>
      </w:r>
    </w:p>
    <w:p w:rsidR="00CB7DB0" w:rsidRPr="00065364" w:rsidRDefault="00CB7DB0" w:rsidP="008E345F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организация беспрепятственного подъезда пожарных машин при ликвидации пожара;</w:t>
      </w:r>
    </w:p>
    <w:p w:rsidR="00CB7DB0" w:rsidRPr="00065364" w:rsidRDefault="00CB7DB0" w:rsidP="008E345F">
      <w:pPr>
        <w:widowControl w:val="0"/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sz w:val="24"/>
          <w:szCs w:val="24"/>
        </w:rPr>
      </w:pPr>
      <w:r w:rsidRPr="00065364">
        <w:rPr>
          <w:rFonts w:cs="Arial"/>
          <w:sz w:val="24"/>
          <w:szCs w:val="24"/>
        </w:rPr>
        <w:t>возможность</w:t>
      </w:r>
      <w:r w:rsidRPr="00065364">
        <w:rPr>
          <w:sz w:val="24"/>
          <w:szCs w:val="24"/>
        </w:rPr>
        <w:t xml:space="preserve"> обеспечением </w:t>
      </w:r>
      <w:r w:rsidR="0070276A" w:rsidRPr="00065364">
        <w:rPr>
          <w:sz w:val="24"/>
          <w:szCs w:val="24"/>
        </w:rPr>
        <w:t>жилых, общественных</w:t>
      </w:r>
      <w:r w:rsidRPr="00065364">
        <w:rPr>
          <w:sz w:val="24"/>
          <w:szCs w:val="24"/>
        </w:rPr>
        <w:t xml:space="preserve"> и </w:t>
      </w:r>
      <w:r w:rsidR="0070276A" w:rsidRPr="00065364">
        <w:rPr>
          <w:sz w:val="24"/>
          <w:szCs w:val="24"/>
        </w:rPr>
        <w:t>коммунальных</w:t>
      </w:r>
      <w:r w:rsidRPr="00065364">
        <w:rPr>
          <w:sz w:val="24"/>
          <w:szCs w:val="24"/>
        </w:rPr>
        <w:t xml:space="preserve"> объектов телефонной связью, сетями радиофикации и телевизионным вещанием для оповещения населения;</w:t>
      </w:r>
    </w:p>
    <w:p w:rsidR="00CB7DB0" w:rsidRPr="00065364" w:rsidRDefault="00CB7DB0" w:rsidP="000E6DB3">
      <w:pPr>
        <w:numPr>
          <w:ilvl w:val="0"/>
          <w:numId w:val="7"/>
        </w:numPr>
        <w:tabs>
          <w:tab w:val="clear" w:pos="1069"/>
          <w:tab w:val="num" w:pos="851"/>
        </w:tabs>
        <w:suppressAutoHyphens w:val="0"/>
        <w:ind w:left="851" w:hanging="567"/>
        <w:jc w:val="both"/>
        <w:rPr>
          <w:rFonts w:cs="Arial"/>
          <w:sz w:val="24"/>
          <w:szCs w:val="24"/>
        </w:rPr>
      </w:pPr>
      <w:r w:rsidRPr="00065364">
        <w:rPr>
          <w:sz w:val="24"/>
        </w:rPr>
        <w:t>выполнение</w:t>
      </w:r>
      <w:r w:rsidRPr="00065364">
        <w:rPr>
          <w:rFonts w:cs="Arial"/>
          <w:sz w:val="24"/>
          <w:szCs w:val="24"/>
        </w:rPr>
        <w:t xml:space="preserve"> комплекса мер по защите древесной растительности от пожаров при строительстве (Правила пожарной безопасности в лесах Российской Федерации).</w:t>
      </w:r>
    </w:p>
    <w:p w:rsidR="00E10A4A" w:rsidRPr="00065364" w:rsidRDefault="00E10A4A" w:rsidP="00E10A4A">
      <w:pPr>
        <w:suppressAutoHyphens w:val="0"/>
        <w:jc w:val="both"/>
        <w:rPr>
          <w:rFonts w:cs="Arial"/>
          <w:sz w:val="24"/>
          <w:szCs w:val="24"/>
        </w:rPr>
      </w:pPr>
    </w:p>
    <w:p w:rsidR="00EF71F0" w:rsidRPr="00065364" w:rsidRDefault="00EF71F0" w:rsidP="00E10A4A">
      <w:pPr>
        <w:suppressAutoHyphens w:val="0"/>
        <w:jc w:val="both"/>
        <w:rPr>
          <w:rFonts w:cs="Arial"/>
          <w:sz w:val="24"/>
          <w:szCs w:val="24"/>
        </w:rPr>
      </w:pPr>
    </w:p>
    <w:p w:rsidR="00CB7DB0" w:rsidRPr="00065364" w:rsidRDefault="00CB7DB0" w:rsidP="00922E76">
      <w:pPr>
        <w:pStyle w:val="aff9"/>
        <w:numPr>
          <w:ilvl w:val="0"/>
          <w:numId w:val="36"/>
        </w:numPr>
        <w:outlineLvl w:val="0"/>
        <w:rPr>
          <w:b/>
          <w:sz w:val="24"/>
          <w:szCs w:val="24"/>
        </w:rPr>
      </w:pPr>
      <w:bookmarkStart w:id="78" w:name="_Toc352834435"/>
      <w:r w:rsidRPr="00065364">
        <w:rPr>
          <w:b/>
          <w:sz w:val="24"/>
          <w:szCs w:val="24"/>
        </w:rPr>
        <w:t xml:space="preserve"> </w:t>
      </w:r>
      <w:r w:rsidR="000017D8" w:rsidRPr="00065364">
        <w:rPr>
          <w:b/>
          <w:sz w:val="24"/>
          <w:szCs w:val="24"/>
        </w:rPr>
        <w:t>ОХРАНА ОКРУЖАЮЩЕЙ СРЕДЫ</w:t>
      </w:r>
      <w:bookmarkEnd w:id="78"/>
    </w:p>
    <w:p w:rsidR="00CB7DB0" w:rsidRPr="00065364" w:rsidRDefault="00CB7DB0" w:rsidP="00922E76">
      <w:pPr>
        <w:outlineLvl w:val="0"/>
        <w:rPr>
          <w:sz w:val="24"/>
          <w:szCs w:val="24"/>
        </w:rPr>
      </w:pPr>
    </w:p>
    <w:p w:rsidR="00D93098" w:rsidRPr="00065364" w:rsidRDefault="00D93098" w:rsidP="009D7731">
      <w:pPr>
        <w:tabs>
          <w:tab w:val="num" w:pos="1068"/>
          <w:tab w:val="left" w:pos="5040"/>
        </w:tabs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Образование земель, подверженных в результате строительства объектов капитального строительства в составе нового жилого </w:t>
      </w:r>
      <w:r w:rsidR="0070276A" w:rsidRPr="00065364">
        <w:rPr>
          <w:sz w:val="24"/>
          <w:szCs w:val="24"/>
        </w:rPr>
        <w:t>микрорайона</w:t>
      </w:r>
      <w:r w:rsidRPr="00065364">
        <w:rPr>
          <w:sz w:val="24"/>
          <w:szCs w:val="24"/>
        </w:rPr>
        <w:t xml:space="preserve"> нарушению, затоплению, подтоплению и иссушению, не предусматривается.</w:t>
      </w:r>
    </w:p>
    <w:p w:rsidR="004F2ACD" w:rsidRPr="00065364" w:rsidRDefault="004F2ACD" w:rsidP="004F2ACD">
      <w:pPr>
        <w:tabs>
          <w:tab w:val="num" w:pos="1068"/>
          <w:tab w:val="left" w:pos="5040"/>
        </w:tabs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Решение о необходимости рекультивации территории с вывозкой загрязненных почв на специализированные полигоны может быть принято после специального обследования на следующей стадии проектирования</w:t>
      </w:r>
      <w:r w:rsidRPr="00065364">
        <w:rPr>
          <w:color w:val="000000"/>
          <w:sz w:val="24"/>
          <w:szCs w:val="24"/>
        </w:rPr>
        <w:t>.</w:t>
      </w:r>
    </w:p>
    <w:p w:rsidR="009D7731" w:rsidRPr="00065364" w:rsidRDefault="009D7731" w:rsidP="009D7731">
      <w:pPr>
        <w:tabs>
          <w:tab w:val="num" w:pos="1068"/>
          <w:tab w:val="left" w:pos="5040"/>
        </w:tabs>
        <w:ind w:firstLine="709"/>
        <w:jc w:val="both"/>
        <w:rPr>
          <w:color w:val="000000"/>
          <w:sz w:val="24"/>
          <w:szCs w:val="24"/>
        </w:rPr>
      </w:pPr>
      <w:r w:rsidRPr="00065364">
        <w:rPr>
          <w:sz w:val="24"/>
          <w:szCs w:val="24"/>
        </w:rPr>
        <w:t>З</w:t>
      </w:r>
      <w:r w:rsidRPr="00065364">
        <w:rPr>
          <w:color w:val="000000"/>
          <w:sz w:val="24"/>
          <w:szCs w:val="24"/>
        </w:rPr>
        <w:t>емляные работы должны быть организованы с учетом максимального сохранения существующих зеленых насаждений.</w:t>
      </w:r>
    </w:p>
    <w:p w:rsidR="00D93098" w:rsidRPr="00065364" w:rsidRDefault="00D93098" w:rsidP="009D7731">
      <w:pPr>
        <w:tabs>
          <w:tab w:val="num" w:pos="1068"/>
          <w:tab w:val="left" w:pos="5040"/>
        </w:tabs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При осуществлении строительно-монтажных работ по</w:t>
      </w:r>
      <w:r w:rsidRPr="00065364">
        <w:rPr>
          <w:iCs/>
          <w:sz w:val="24"/>
          <w:szCs w:val="24"/>
        </w:rPr>
        <w:t xml:space="preserve"> строительству </w:t>
      </w:r>
      <w:r w:rsidRPr="00065364">
        <w:rPr>
          <w:sz w:val="24"/>
          <w:szCs w:val="24"/>
        </w:rPr>
        <w:t xml:space="preserve">объектов капитального строительства </w:t>
      </w:r>
      <w:r w:rsidR="00C04F25" w:rsidRPr="00065364">
        <w:rPr>
          <w:sz w:val="24"/>
          <w:szCs w:val="24"/>
        </w:rPr>
        <w:t>на территории микрорайона</w:t>
      </w:r>
      <w:r w:rsidRPr="00065364">
        <w:rPr>
          <w:sz w:val="24"/>
          <w:szCs w:val="24"/>
        </w:rPr>
        <w:t xml:space="preserve"> предусмотрен комплекс работ, оказывающих определённое воздействие на земельные ресурсы только во время строительства.</w:t>
      </w:r>
    </w:p>
    <w:p w:rsidR="00C04F25" w:rsidRPr="00065364" w:rsidRDefault="00D93098" w:rsidP="009D7731">
      <w:pPr>
        <w:tabs>
          <w:tab w:val="num" w:pos="1068"/>
          <w:tab w:val="left" w:pos="5040"/>
        </w:tabs>
        <w:ind w:firstLine="709"/>
        <w:jc w:val="both"/>
        <w:rPr>
          <w:iCs/>
          <w:sz w:val="24"/>
          <w:szCs w:val="24"/>
        </w:rPr>
      </w:pPr>
      <w:r w:rsidRPr="00065364">
        <w:rPr>
          <w:sz w:val="24"/>
          <w:szCs w:val="24"/>
        </w:rPr>
        <w:t>На территории проведения строительных работ необходимо бережно сохранять почвенно-растительный слой.</w:t>
      </w:r>
      <w:r w:rsidR="00C04F25" w:rsidRPr="00065364">
        <w:rPr>
          <w:sz w:val="24"/>
          <w:szCs w:val="24"/>
        </w:rPr>
        <w:t xml:space="preserve"> </w:t>
      </w:r>
      <w:r w:rsidRPr="00065364">
        <w:rPr>
          <w:sz w:val="24"/>
          <w:szCs w:val="24"/>
        </w:rPr>
        <w:t>Почвенно-растительный слой непосредственно с пятен строительства зданий и сооружений, а также с участков дорог и площадок подлежит складированию с последующим использованием при благоустройстве территории</w:t>
      </w:r>
      <w:r w:rsidRPr="00065364">
        <w:rPr>
          <w:iCs/>
          <w:sz w:val="24"/>
          <w:szCs w:val="24"/>
        </w:rPr>
        <w:t xml:space="preserve"> </w:t>
      </w:r>
      <w:r w:rsidR="00C04F25" w:rsidRPr="00065364">
        <w:rPr>
          <w:sz w:val="24"/>
          <w:szCs w:val="24"/>
        </w:rPr>
        <w:t>микрорайона</w:t>
      </w:r>
      <w:r w:rsidRPr="00065364">
        <w:rPr>
          <w:iCs/>
          <w:sz w:val="24"/>
          <w:szCs w:val="24"/>
        </w:rPr>
        <w:t>.</w:t>
      </w:r>
    </w:p>
    <w:p w:rsidR="00D93098" w:rsidRPr="00065364" w:rsidRDefault="00C04F25" w:rsidP="009D7731">
      <w:pPr>
        <w:tabs>
          <w:tab w:val="num" w:pos="1068"/>
          <w:tab w:val="left" w:pos="5040"/>
        </w:tabs>
        <w:ind w:firstLine="709"/>
        <w:jc w:val="both"/>
        <w:rPr>
          <w:iCs/>
          <w:sz w:val="24"/>
          <w:szCs w:val="24"/>
        </w:rPr>
      </w:pPr>
      <w:r w:rsidRPr="00065364">
        <w:rPr>
          <w:sz w:val="24"/>
          <w:szCs w:val="24"/>
        </w:rPr>
        <w:lastRenderedPageBreak/>
        <w:t xml:space="preserve">Вывоз избыточных земляных масс </w:t>
      </w:r>
      <w:r w:rsidRPr="00065364">
        <w:rPr>
          <w:iCs/>
          <w:sz w:val="24"/>
          <w:szCs w:val="24"/>
        </w:rPr>
        <w:t xml:space="preserve">(от выемки грунта под </w:t>
      </w:r>
      <w:r w:rsidRPr="00065364">
        <w:rPr>
          <w:sz w:val="24"/>
          <w:szCs w:val="24"/>
        </w:rPr>
        <w:t>фундаменты и инженерные сети и др.)</w:t>
      </w:r>
      <w:r w:rsidRPr="00065364">
        <w:rPr>
          <w:iCs/>
          <w:sz w:val="24"/>
          <w:szCs w:val="24"/>
        </w:rPr>
        <w:t xml:space="preserve"> </w:t>
      </w:r>
      <w:r w:rsidR="00BF46A2" w:rsidRPr="00065364">
        <w:rPr>
          <w:sz w:val="24"/>
          <w:szCs w:val="24"/>
        </w:rPr>
        <w:t xml:space="preserve">необходимо осуществлять </w:t>
      </w:r>
      <w:r w:rsidRPr="00065364">
        <w:rPr>
          <w:sz w:val="24"/>
          <w:szCs w:val="24"/>
        </w:rPr>
        <w:t xml:space="preserve">специализированным транспортом на </w:t>
      </w:r>
      <w:r w:rsidR="00BF46A2" w:rsidRPr="00065364">
        <w:rPr>
          <w:sz w:val="24"/>
          <w:szCs w:val="24"/>
        </w:rPr>
        <w:t>специальные полигоны</w:t>
      </w:r>
      <w:r w:rsidRPr="00065364">
        <w:rPr>
          <w:sz w:val="24"/>
          <w:szCs w:val="24"/>
        </w:rPr>
        <w:t>.</w:t>
      </w:r>
    </w:p>
    <w:p w:rsidR="00D93098" w:rsidRPr="00065364" w:rsidRDefault="00634B9B" w:rsidP="009D7731">
      <w:pPr>
        <w:tabs>
          <w:tab w:val="num" w:pos="1068"/>
          <w:tab w:val="left" w:pos="5040"/>
        </w:tabs>
        <w:ind w:firstLine="709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Для исключения возможности загрязнения почв </w:t>
      </w:r>
      <w:r w:rsidRPr="00065364">
        <w:rPr>
          <w:iCs/>
          <w:sz w:val="24"/>
          <w:szCs w:val="24"/>
        </w:rPr>
        <w:t>на территории проектируемого микрорайона в период строительства предусматривается</w:t>
      </w:r>
      <w:r w:rsidR="00D93098" w:rsidRPr="00065364">
        <w:rPr>
          <w:iCs/>
          <w:sz w:val="24"/>
          <w:szCs w:val="24"/>
        </w:rPr>
        <w:t>:</w:t>
      </w:r>
    </w:p>
    <w:p w:rsidR="00D93098" w:rsidRPr="00065364" w:rsidRDefault="00D93098" w:rsidP="00A815D9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</w:rPr>
        <w:t>проведение</w:t>
      </w:r>
      <w:r w:rsidRPr="00065364">
        <w:rPr>
          <w:sz w:val="24"/>
          <w:szCs w:val="24"/>
        </w:rPr>
        <w:t xml:space="preserve"> работ по </w:t>
      </w:r>
      <w:r w:rsidRPr="00065364">
        <w:rPr>
          <w:iCs/>
          <w:sz w:val="24"/>
          <w:szCs w:val="24"/>
        </w:rPr>
        <w:t xml:space="preserve">строительству </w:t>
      </w:r>
      <w:r w:rsidRPr="00065364">
        <w:rPr>
          <w:rFonts w:ascii="Times New Roman CYR" w:hAnsi="Times New Roman CYR"/>
          <w:sz w:val="24"/>
          <w:szCs w:val="24"/>
        </w:rPr>
        <w:t>зданий и сооружений</w:t>
      </w:r>
      <w:r w:rsidRPr="00065364">
        <w:rPr>
          <w:iCs/>
          <w:sz w:val="24"/>
          <w:szCs w:val="24"/>
        </w:rPr>
        <w:t xml:space="preserve"> в соответствии с «Проектом организации строительства»;</w:t>
      </w:r>
    </w:p>
    <w:p w:rsidR="00D93098" w:rsidRPr="00065364" w:rsidRDefault="00D93098" w:rsidP="00A815D9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</w:rPr>
        <w:t>устройство</w:t>
      </w:r>
      <w:r w:rsidRPr="00065364">
        <w:rPr>
          <w:iCs/>
          <w:sz w:val="24"/>
          <w:szCs w:val="24"/>
        </w:rPr>
        <w:t xml:space="preserve"> специальных мест (площадок) для временной стоянки машин и механизмов;</w:t>
      </w:r>
    </w:p>
    <w:p w:rsidR="00D93098" w:rsidRPr="00065364" w:rsidRDefault="00D93098" w:rsidP="00A815D9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</w:rPr>
        <w:t>использование</w:t>
      </w:r>
      <w:r w:rsidRPr="00065364">
        <w:rPr>
          <w:iCs/>
          <w:sz w:val="24"/>
          <w:szCs w:val="24"/>
        </w:rPr>
        <w:t xml:space="preserve"> специальных поддонов при замене масел в стационарных механизмах, исключающих попадание ГСМ в грунт и воду;</w:t>
      </w:r>
    </w:p>
    <w:p w:rsidR="00D93098" w:rsidRPr="00065364" w:rsidRDefault="00D93098" w:rsidP="00A815D9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</w:rPr>
        <w:t>организация</w:t>
      </w:r>
      <w:r w:rsidRPr="00065364">
        <w:rPr>
          <w:iCs/>
          <w:sz w:val="24"/>
          <w:szCs w:val="24"/>
        </w:rPr>
        <w:t xml:space="preserve"> системы селективного сбора (временное хранение отходов на специально оборудованных площадках в металлических контейнерах, исключающих контакт атмосферных осадков с отходами) и своевременного вывоза образующихся строительных отходов и ТБО;</w:t>
      </w:r>
    </w:p>
    <w:p w:rsidR="00D93098" w:rsidRPr="00065364" w:rsidRDefault="00D93098" w:rsidP="00A815D9">
      <w:pPr>
        <w:numPr>
          <w:ilvl w:val="0"/>
          <w:numId w:val="7"/>
        </w:numPr>
        <w:tabs>
          <w:tab w:val="num" w:pos="846"/>
        </w:tabs>
        <w:suppressAutoHyphens w:val="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озеленение и благоустройство</w:t>
      </w:r>
      <w:r w:rsidR="00BF46A2" w:rsidRPr="00065364">
        <w:rPr>
          <w:sz w:val="24"/>
          <w:szCs w:val="24"/>
        </w:rPr>
        <w:t xml:space="preserve"> территории </w:t>
      </w:r>
      <w:r w:rsidR="00BF46A2" w:rsidRPr="00065364">
        <w:rPr>
          <w:sz w:val="24"/>
        </w:rPr>
        <w:t>после</w:t>
      </w:r>
      <w:r w:rsidR="00BF46A2" w:rsidRPr="00065364">
        <w:rPr>
          <w:sz w:val="24"/>
          <w:szCs w:val="24"/>
        </w:rPr>
        <w:t xml:space="preserve"> завершения строительства</w:t>
      </w:r>
      <w:r w:rsidR="00850E48" w:rsidRPr="00065364">
        <w:rPr>
          <w:sz w:val="24"/>
          <w:szCs w:val="24"/>
        </w:rPr>
        <w:t>.</w:t>
      </w:r>
    </w:p>
    <w:p w:rsidR="00D93098" w:rsidRPr="00065364" w:rsidRDefault="00634B9B" w:rsidP="00A815D9">
      <w:pPr>
        <w:tabs>
          <w:tab w:val="num" w:pos="846"/>
        </w:tabs>
        <w:ind w:firstLine="420"/>
        <w:jc w:val="both"/>
        <w:rPr>
          <w:sz w:val="24"/>
          <w:szCs w:val="24"/>
        </w:rPr>
      </w:pPr>
      <w:r w:rsidRPr="00065364">
        <w:rPr>
          <w:sz w:val="24"/>
          <w:szCs w:val="24"/>
        </w:rPr>
        <w:t xml:space="preserve">Для исключения возможности загрязнения почв </w:t>
      </w:r>
      <w:r w:rsidRPr="00065364">
        <w:rPr>
          <w:iCs/>
          <w:sz w:val="24"/>
          <w:szCs w:val="24"/>
        </w:rPr>
        <w:t>на территории проектируемого микрорайона в период дальнейшей эксплуатации предусматривается</w:t>
      </w:r>
      <w:r w:rsidR="00D93098" w:rsidRPr="00065364">
        <w:rPr>
          <w:sz w:val="24"/>
          <w:szCs w:val="24"/>
        </w:rPr>
        <w:t>:</w:t>
      </w:r>
    </w:p>
    <w:p w:rsidR="00D93098" w:rsidRPr="00065364" w:rsidRDefault="00D93098" w:rsidP="00ED7D00">
      <w:pPr>
        <w:numPr>
          <w:ilvl w:val="0"/>
          <w:numId w:val="11"/>
        </w:numPr>
        <w:tabs>
          <w:tab w:val="clear" w:pos="1546"/>
        </w:tabs>
        <w:suppressAutoHyphens w:val="0"/>
        <w:ind w:left="1134" w:hanging="425"/>
        <w:jc w:val="both"/>
        <w:rPr>
          <w:sz w:val="24"/>
          <w:szCs w:val="24"/>
        </w:rPr>
      </w:pPr>
      <w:r w:rsidRPr="00065364">
        <w:rPr>
          <w:sz w:val="24"/>
          <w:szCs w:val="24"/>
        </w:rPr>
        <w:t>сохранение водонепроницаемых покрытий;</w:t>
      </w:r>
    </w:p>
    <w:p w:rsidR="00634B9B" w:rsidRPr="00065364" w:rsidRDefault="00D93098" w:rsidP="00ED7D00">
      <w:pPr>
        <w:numPr>
          <w:ilvl w:val="0"/>
          <w:numId w:val="11"/>
        </w:numPr>
        <w:tabs>
          <w:tab w:val="clear" w:pos="1546"/>
        </w:tabs>
        <w:suppressAutoHyphens w:val="0"/>
        <w:ind w:left="1134" w:hanging="425"/>
        <w:jc w:val="both"/>
        <w:rPr>
          <w:sz w:val="24"/>
          <w:szCs w:val="24"/>
        </w:rPr>
      </w:pPr>
      <w:r w:rsidRPr="00065364">
        <w:rPr>
          <w:iCs/>
          <w:sz w:val="24"/>
          <w:szCs w:val="24"/>
        </w:rPr>
        <w:t xml:space="preserve">организация системы селективного сбора </w:t>
      </w:r>
      <w:r w:rsidR="00634B9B" w:rsidRPr="00065364">
        <w:rPr>
          <w:iCs/>
          <w:sz w:val="24"/>
          <w:szCs w:val="24"/>
        </w:rPr>
        <w:t xml:space="preserve">- </w:t>
      </w:r>
      <w:r w:rsidRPr="00065364">
        <w:rPr>
          <w:iCs/>
          <w:sz w:val="24"/>
          <w:szCs w:val="24"/>
        </w:rPr>
        <w:t>временное хранение отходов на специально оборудованных площадках в металлических контейнерах, исключающих контакт атмосферных осадков с отходами</w:t>
      </w:r>
      <w:r w:rsidR="00634B9B" w:rsidRPr="00065364">
        <w:rPr>
          <w:iCs/>
          <w:sz w:val="24"/>
          <w:szCs w:val="24"/>
        </w:rPr>
        <w:t>;</w:t>
      </w:r>
    </w:p>
    <w:p w:rsidR="00D93098" w:rsidRPr="00065364" w:rsidRDefault="00634B9B" w:rsidP="00ED7D00">
      <w:pPr>
        <w:numPr>
          <w:ilvl w:val="0"/>
          <w:numId w:val="11"/>
        </w:numPr>
        <w:tabs>
          <w:tab w:val="clear" w:pos="1546"/>
        </w:tabs>
        <w:suppressAutoHyphens w:val="0"/>
        <w:ind w:left="1134" w:hanging="425"/>
        <w:jc w:val="both"/>
        <w:rPr>
          <w:sz w:val="24"/>
          <w:szCs w:val="24"/>
        </w:rPr>
      </w:pPr>
      <w:r w:rsidRPr="00065364">
        <w:rPr>
          <w:iCs/>
          <w:sz w:val="24"/>
          <w:szCs w:val="24"/>
        </w:rPr>
        <w:t xml:space="preserve">организация </w:t>
      </w:r>
      <w:r w:rsidR="00D93098" w:rsidRPr="00065364">
        <w:rPr>
          <w:iCs/>
          <w:sz w:val="24"/>
          <w:szCs w:val="24"/>
        </w:rPr>
        <w:t>своевременного вывоза образующихся отходов производства и потребления</w:t>
      </w:r>
      <w:r w:rsidRPr="00065364">
        <w:rPr>
          <w:iCs/>
          <w:sz w:val="24"/>
          <w:szCs w:val="24"/>
        </w:rPr>
        <w:t xml:space="preserve"> на санкционированные полигоны бытовых отходов</w:t>
      </w:r>
      <w:r w:rsidR="00D93098" w:rsidRPr="00065364">
        <w:rPr>
          <w:iCs/>
          <w:sz w:val="24"/>
          <w:szCs w:val="24"/>
        </w:rPr>
        <w:t>.</w:t>
      </w:r>
    </w:p>
    <w:p w:rsidR="00CB7DB0" w:rsidRPr="00065364" w:rsidRDefault="00CB7DB0" w:rsidP="0017390B">
      <w:pPr>
        <w:pStyle w:val="afc"/>
        <w:tabs>
          <w:tab w:val="left" w:pos="708"/>
        </w:tabs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CB7DB0" w:rsidRPr="00065364" w:rsidRDefault="00BD0DB4" w:rsidP="00922E76">
      <w:pPr>
        <w:pStyle w:val="afc"/>
        <w:numPr>
          <w:ilvl w:val="0"/>
          <w:numId w:val="36"/>
        </w:numPr>
        <w:tabs>
          <w:tab w:val="left" w:pos="708"/>
        </w:tabs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065364">
        <w:rPr>
          <w:lang w:val="ru-RU"/>
        </w:rPr>
        <w:br w:type="page"/>
      </w:r>
      <w:bookmarkStart w:id="79" w:name="_Toc352834436"/>
      <w:r w:rsidR="00CB4B06" w:rsidRPr="00065364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ТЕХНИКО-ЭКОНОМИЧЕСКИЕ ПОКАЗАТЕЛИ ПО </w:t>
      </w:r>
      <w:r w:rsidR="00CB4B06" w:rsidRPr="00065364">
        <w:rPr>
          <w:rFonts w:ascii="Times New Roman" w:hAnsi="Times New Roman"/>
          <w:b/>
          <w:sz w:val="24"/>
          <w:szCs w:val="24"/>
          <w:lang w:val="ru-RU"/>
        </w:rPr>
        <w:t>П</w:t>
      </w:r>
      <w:r w:rsidR="00CB4B06" w:rsidRPr="00065364">
        <w:rPr>
          <w:rFonts w:ascii="Times New Roman" w:hAnsi="Times New Roman"/>
          <w:b/>
          <w:spacing w:val="6"/>
          <w:sz w:val="24"/>
          <w:szCs w:val="24"/>
          <w:lang w:val="ru-RU"/>
        </w:rPr>
        <w:t>РОЕКТ</w:t>
      </w:r>
      <w:r w:rsidR="000102F6" w:rsidRPr="00065364">
        <w:rPr>
          <w:rFonts w:ascii="Times New Roman" w:hAnsi="Times New Roman"/>
          <w:b/>
          <w:spacing w:val="6"/>
          <w:sz w:val="24"/>
          <w:szCs w:val="24"/>
          <w:lang w:val="ru-RU"/>
        </w:rPr>
        <w:t>У</w:t>
      </w:r>
      <w:r w:rsidR="00CB4B06" w:rsidRPr="00065364">
        <w:rPr>
          <w:rFonts w:ascii="Times New Roman" w:hAnsi="Times New Roman"/>
          <w:b/>
          <w:spacing w:val="6"/>
          <w:sz w:val="24"/>
          <w:szCs w:val="24"/>
          <w:lang w:val="ru-RU"/>
        </w:rPr>
        <w:t xml:space="preserve"> </w:t>
      </w:r>
      <w:r w:rsidR="00CB4B06" w:rsidRPr="00065364">
        <w:rPr>
          <w:rFonts w:ascii="Times New Roman" w:hAnsi="Times New Roman"/>
          <w:b/>
          <w:sz w:val="24"/>
          <w:szCs w:val="24"/>
          <w:lang w:val="ru-RU"/>
        </w:rPr>
        <w:t>ПЛАНИРОВКИ ТЕРРИТОРИИ</w:t>
      </w:r>
      <w:bookmarkEnd w:id="79"/>
    </w:p>
    <w:p w:rsidR="00CB7DB0" w:rsidRPr="00065364" w:rsidRDefault="00CB7DB0" w:rsidP="000102F6">
      <w:pPr>
        <w:rPr>
          <w:sz w:val="24"/>
          <w:szCs w:val="24"/>
        </w:rPr>
      </w:pPr>
    </w:p>
    <w:p w:rsidR="00CB4B06" w:rsidRPr="00065364" w:rsidRDefault="00CC1591" w:rsidP="00CB4B06">
      <w:pPr>
        <w:outlineLvl w:val="1"/>
        <w:rPr>
          <w:b/>
          <w:sz w:val="24"/>
          <w:szCs w:val="24"/>
        </w:rPr>
      </w:pPr>
      <w:bookmarkStart w:id="80" w:name="_Toc352834437"/>
      <w:r w:rsidRPr="00065364">
        <w:rPr>
          <w:b/>
          <w:sz w:val="24"/>
          <w:szCs w:val="24"/>
        </w:rPr>
        <w:t>8</w:t>
      </w:r>
      <w:r w:rsidR="00CB4B06" w:rsidRPr="00065364">
        <w:rPr>
          <w:b/>
          <w:sz w:val="24"/>
          <w:szCs w:val="24"/>
        </w:rPr>
        <w:t xml:space="preserve">.1. Технико-экономические показатели в целом по </w:t>
      </w:r>
      <w:r w:rsidR="00676B69" w:rsidRPr="00065364">
        <w:rPr>
          <w:b/>
          <w:sz w:val="24"/>
          <w:szCs w:val="24"/>
        </w:rPr>
        <w:t xml:space="preserve">проектируемому </w:t>
      </w:r>
      <w:r w:rsidR="006C0795" w:rsidRPr="00065364">
        <w:rPr>
          <w:b/>
          <w:sz w:val="24"/>
          <w:szCs w:val="24"/>
        </w:rPr>
        <w:t>микрорайону (кварталу)</w:t>
      </w:r>
      <w:bookmarkEnd w:id="80"/>
    </w:p>
    <w:p w:rsidR="009A68ED" w:rsidRPr="00065364" w:rsidRDefault="009A68ED" w:rsidP="00CB4B06">
      <w:pPr>
        <w:outlineLvl w:val="1"/>
        <w:rPr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394"/>
        <w:gridCol w:w="1701"/>
        <w:gridCol w:w="1276"/>
        <w:gridCol w:w="1559"/>
      </w:tblGrid>
      <w:tr w:rsidR="00DA7623" w:rsidRPr="00065364" w:rsidTr="00837A96">
        <w:trPr>
          <w:trHeight w:val="264"/>
        </w:trPr>
        <w:tc>
          <w:tcPr>
            <w:tcW w:w="993" w:type="dxa"/>
            <w:shd w:val="clear" w:color="auto" w:fill="auto"/>
            <w:vAlign w:val="center"/>
          </w:tcPr>
          <w:p w:rsidR="00DA7623" w:rsidRPr="00065364" w:rsidRDefault="00DA7623" w:rsidP="00D574F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№№</w:t>
            </w:r>
          </w:p>
          <w:p w:rsidR="00DA7623" w:rsidRPr="00065364" w:rsidRDefault="00DA7623" w:rsidP="00D574F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п/п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A7623" w:rsidRPr="00065364" w:rsidRDefault="00DA7623" w:rsidP="00D574F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A7623" w:rsidRPr="00065364" w:rsidRDefault="00DA7623" w:rsidP="00D574F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1276" w:type="dxa"/>
          </w:tcPr>
          <w:p w:rsidR="00DA7623" w:rsidRPr="00065364" w:rsidRDefault="00DA7623" w:rsidP="00D574F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Сущест-вующее положение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7623" w:rsidRPr="00065364" w:rsidRDefault="00DA7623" w:rsidP="00BB52B8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Расчетный срок</w:t>
            </w:r>
            <w:r w:rsidR="00BB52B8" w:rsidRPr="00065364">
              <w:rPr>
                <w:sz w:val="22"/>
                <w:szCs w:val="22"/>
              </w:rPr>
              <w:t xml:space="preserve"> (по проекту)</w:t>
            </w:r>
          </w:p>
          <w:p w:rsidR="0027210E" w:rsidRPr="00065364" w:rsidRDefault="0027210E" w:rsidP="00BB52B8">
            <w:pPr>
              <w:jc w:val="center"/>
              <w:rPr>
                <w:sz w:val="22"/>
                <w:szCs w:val="22"/>
              </w:rPr>
            </w:pPr>
          </w:p>
        </w:tc>
      </w:tr>
      <w:tr w:rsidR="001C1145" w:rsidRPr="00065364" w:rsidTr="00837A96">
        <w:trPr>
          <w:trHeight w:val="264"/>
        </w:trPr>
        <w:tc>
          <w:tcPr>
            <w:tcW w:w="993" w:type="dxa"/>
            <w:shd w:val="clear" w:color="auto" w:fill="auto"/>
          </w:tcPr>
          <w:p w:rsidR="001C1145" w:rsidRPr="00065364" w:rsidRDefault="00DA7623" w:rsidP="001C1145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4394" w:type="dxa"/>
            <w:shd w:val="clear" w:color="auto" w:fill="auto"/>
          </w:tcPr>
          <w:p w:rsidR="001C1145" w:rsidRPr="00065364" w:rsidRDefault="001C1145" w:rsidP="001C1145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ТЕРРИТОРИИ</w:t>
            </w:r>
          </w:p>
        </w:tc>
        <w:tc>
          <w:tcPr>
            <w:tcW w:w="1701" w:type="dxa"/>
            <w:shd w:val="clear" w:color="auto" w:fill="auto"/>
          </w:tcPr>
          <w:p w:rsidR="001C1145" w:rsidRPr="00065364" w:rsidRDefault="001C1145" w:rsidP="001C1145">
            <w:pPr>
              <w:jc w:val="center"/>
            </w:pPr>
          </w:p>
        </w:tc>
        <w:tc>
          <w:tcPr>
            <w:tcW w:w="1276" w:type="dxa"/>
          </w:tcPr>
          <w:p w:rsidR="001C1145" w:rsidRPr="00065364" w:rsidRDefault="001C1145" w:rsidP="001C11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sz w:val="22"/>
                <w:szCs w:val="22"/>
              </w:rPr>
            </w:pPr>
          </w:p>
        </w:tc>
      </w:tr>
      <w:tr w:rsidR="001C1145" w:rsidRPr="00065364" w:rsidTr="00837A96">
        <w:tc>
          <w:tcPr>
            <w:tcW w:w="993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536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1C1145" w:rsidRPr="00065364" w:rsidRDefault="001C1145" w:rsidP="001C1145">
            <w:pPr>
              <w:rPr>
                <w:sz w:val="22"/>
                <w:szCs w:val="22"/>
              </w:rPr>
            </w:pPr>
            <w:r w:rsidRPr="00065364">
              <w:rPr>
                <w:b/>
                <w:bCs/>
                <w:sz w:val="22"/>
                <w:szCs w:val="22"/>
              </w:rPr>
              <w:t xml:space="preserve">Общая площадь территории в границах проектирования, </w:t>
            </w:r>
            <w:r w:rsidRPr="00065364">
              <w:rPr>
                <w:bCs/>
                <w:sz w:val="22"/>
                <w:szCs w:val="22"/>
              </w:rPr>
              <w:t>в том числе:</w:t>
            </w:r>
          </w:p>
        </w:tc>
        <w:tc>
          <w:tcPr>
            <w:tcW w:w="1701" w:type="dxa"/>
            <w:shd w:val="clear" w:color="auto" w:fill="auto"/>
          </w:tcPr>
          <w:p w:rsidR="001C1145" w:rsidRPr="00065364" w:rsidRDefault="00D8669A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="001C1145" w:rsidRPr="00065364">
              <w:rPr>
                <w:sz w:val="20"/>
              </w:rPr>
              <w:t>а</w:t>
            </w:r>
          </w:p>
          <w:p w:rsidR="00D8669A" w:rsidRPr="00065364" w:rsidRDefault="00D8669A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%</w:t>
            </w:r>
          </w:p>
        </w:tc>
        <w:tc>
          <w:tcPr>
            <w:tcW w:w="1276" w:type="dxa"/>
          </w:tcPr>
          <w:p w:rsidR="001C1145" w:rsidRPr="00065364" w:rsidRDefault="001C1145" w:rsidP="001C1145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56,3000</w:t>
            </w:r>
          </w:p>
          <w:p w:rsidR="00D8669A" w:rsidRPr="00065364" w:rsidRDefault="00D8669A" w:rsidP="001C1145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C1145" w:rsidRPr="00065364" w:rsidRDefault="00BA3918" w:rsidP="001C1145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4</w:t>
            </w:r>
            <w:r w:rsidR="00C2675A" w:rsidRPr="00065364">
              <w:rPr>
                <w:b/>
                <w:sz w:val="22"/>
                <w:szCs w:val="22"/>
              </w:rPr>
              <w:t>3</w:t>
            </w:r>
            <w:r w:rsidR="008D2249" w:rsidRPr="00065364">
              <w:rPr>
                <w:b/>
                <w:sz w:val="22"/>
                <w:szCs w:val="22"/>
              </w:rPr>
              <w:t>,</w:t>
            </w:r>
            <w:r w:rsidR="002C3720" w:rsidRPr="00065364">
              <w:rPr>
                <w:b/>
                <w:sz w:val="22"/>
                <w:szCs w:val="22"/>
              </w:rPr>
              <w:t>8840</w:t>
            </w:r>
          </w:p>
          <w:p w:rsidR="008D2249" w:rsidRPr="00065364" w:rsidRDefault="0072098B" w:rsidP="001C1145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77.</w:t>
            </w:r>
            <w:r w:rsidR="00E66EE7" w:rsidRPr="00065364">
              <w:rPr>
                <w:b/>
                <w:sz w:val="22"/>
                <w:szCs w:val="22"/>
              </w:rPr>
              <w:t>95</w:t>
            </w:r>
          </w:p>
        </w:tc>
      </w:tr>
      <w:tr w:rsidR="001C1145" w:rsidRPr="00065364" w:rsidTr="00837A96">
        <w:tc>
          <w:tcPr>
            <w:tcW w:w="993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</w:t>
            </w:r>
          </w:p>
        </w:tc>
        <w:tc>
          <w:tcPr>
            <w:tcW w:w="4394" w:type="dxa"/>
            <w:shd w:val="clear" w:color="auto" w:fill="auto"/>
          </w:tcPr>
          <w:p w:rsidR="001C1145" w:rsidRPr="00065364" w:rsidRDefault="001C1145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1/1</w:t>
            </w:r>
          </w:p>
        </w:tc>
        <w:tc>
          <w:tcPr>
            <w:tcW w:w="1701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1C1145" w:rsidRPr="00065364" w:rsidRDefault="001C1145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C1145" w:rsidRPr="00065364" w:rsidRDefault="00AD6050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6,5220</w:t>
            </w:r>
          </w:p>
        </w:tc>
      </w:tr>
      <w:tr w:rsidR="001C1145" w:rsidRPr="00065364" w:rsidTr="00837A96">
        <w:trPr>
          <w:trHeight w:val="283"/>
        </w:trPr>
        <w:tc>
          <w:tcPr>
            <w:tcW w:w="993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1.2</w:t>
            </w:r>
          </w:p>
        </w:tc>
        <w:tc>
          <w:tcPr>
            <w:tcW w:w="4394" w:type="dxa"/>
            <w:shd w:val="clear" w:color="auto" w:fill="auto"/>
          </w:tcPr>
          <w:p w:rsidR="001C1145" w:rsidRPr="00065364" w:rsidRDefault="001C1145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1/2</w:t>
            </w:r>
          </w:p>
        </w:tc>
        <w:tc>
          <w:tcPr>
            <w:tcW w:w="1701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1C1145" w:rsidRPr="00065364" w:rsidRDefault="001C1145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0,4000</w:t>
            </w:r>
          </w:p>
        </w:tc>
      </w:tr>
      <w:tr w:rsidR="001C1145" w:rsidRPr="00065364" w:rsidTr="00837A96">
        <w:tc>
          <w:tcPr>
            <w:tcW w:w="993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1.3</w:t>
            </w:r>
          </w:p>
        </w:tc>
        <w:tc>
          <w:tcPr>
            <w:tcW w:w="4394" w:type="dxa"/>
            <w:shd w:val="clear" w:color="auto" w:fill="auto"/>
          </w:tcPr>
          <w:p w:rsidR="001C1145" w:rsidRPr="00065364" w:rsidRDefault="001C1145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1/3</w:t>
            </w:r>
          </w:p>
        </w:tc>
        <w:tc>
          <w:tcPr>
            <w:tcW w:w="1701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1C1145" w:rsidRPr="00065364" w:rsidRDefault="001C1145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0,3448</w:t>
            </w:r>
          </w:p>
        </w:tc>
      </w:tr>
      <w:tr w:rsidR="001C1145" w:rsidRPr="00065364" w:rsidTr="00837A96">
        <w:tc>
          <w:tcPr>
            <w:tcW w:w="993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1.4</w:t>
            </w:r>
          </w:p>
        </w:tc>
        <w:tc>
          <w:tcPr>
            <w:tcW w:w="4394" w:type="dxa"/>
            <w:shd w:val="clear" w:color="auto" w:fill="auto"/>
          </w:tcPr>
          <w:p w:rsidR="001C1145" w:rsidRPr="00065364" w:rsidRDefault="001C1145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1/4</w:t>
            </w:r>
          </w:p>
        </w:tc>
        <w:tc>
          <w:tcPr>
            <w:tcW w:w="1701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1C1145" w:rsidRPr="00065364" w:rsidRDefault="001C1145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C1145" w:rsidRPr="00065364" w:rsidRDefault="001C1145" w:rsidP="001C1145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0,7261</w:t>
            </w:r>
          </w:p>
        </w:tc>
      </w:tr>
      <w:tr w:rsidR="001C1145" w:rsidRPr="00065364" w:rsidTr="00837A96">
        <w:tc>
          <w:tcPr>
            <w:tcW w:w="993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1.5</w:t>
            </w:r>
          </w:p>
        </w:tc>
        <w:tc>
          <w:tcPr>
            <w:tcW w:w="4394" w:type="dxa"/>
            <w:shd w:val="clear" w:color="auto" w:fill="auto"/>
          </w:tcPr>
          <w:p w:rsidR="001C1145" w:rsidRPr="00065364" w:rsidRDefault="001C1145" w:rsidP="00D2164B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территория участка 1/5 </w:t>
            </w:r>
          </w:p>
        </w:tc>
        <w:tc>
          <w:tcPr>
            <w:tcW w:w="1701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sz w:val="20"/>
                <w:lang w:val="en-US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1C1145" w:rsidRPr="00065364" w:rsidRDefault="001C1145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C1145" w:rsidRPr="00065364" w:rsidRDefault="001C1145" w:rsidP="001C1145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0,0060</w:t>
            </w:r>
          </w:p>
        </w:tc>
      </w:tr>
      <w:tr w:rsidR="00AD6050" w:rsidRPr="00065364" w:rsidTr="00837A96">
        <w:tc>
          <w:tcPr>
            <w:tcW w:w="993" w:type="dxa"/>
            <w:shd w:val="clear" w:color="auto" w:fill="auto"/>
          </w:tcPr>
          <w:p w:rsidR="00AD6050" w:rsidRPr="00065364" w:rsidRDefault="00AD6050" w:rsidP="001C1145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1.6</w:t>
            </w:r>
          </w:p>
        </w:tc>
        <w:tc>
          <w:tcPr>
            <w:tcW w:w="4394" w:type="dxa"/>
            <w:shd w:val="clear" w:color="auto" w:fill="auto"/>
          </w:tcPr>
          <w:p w:rsidR="00AD6050" w:rsidRPr="00065364" w:rsidRDefault="00AD6050" w:rsidP="00D2164B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1/6</w:t>
            </w:r>
          </w:p>
        </w:tc>
        <w:tc>
          <w:tcPr>
            <w:tcW w:w="1701" w:type="dxa"/>
            <w:shd w:val="clear" w:color="auto" w:fill="auto"/>
          </w:tcPr>
          <w:p w:rsidR="00AD6050" w:rsidRPr="00065364" w:rsidRDefault="00857275" w:rsidP="001C1145">
            <w:pPr>
              <w:jc w:val="center"/>
              <w:rPr>
                <w:sz w:val="20"/>
                <w:lang w:val="en-US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AD6050" w:rsidRPr="00065364" w:rsidRDefault="00AD6050" w:rsidP="001C1145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AD6050" w:rsidRPr="00065364" w:rsidRDefault="00AD6050" w:rsidP="001C1145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0,1332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1.7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2/1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1,2707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1.8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2/2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0,9981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1.9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9C686E">
            <w:r w:rsidRPr="00065364">
              <w:rPr>
                <w:sz w:val="22"/>
                <w:szCs w:val="22"/>
              </w:rPr>
              <w:t xml:space="preserve">территория участка 2/3 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  <w:lang w:val="en-US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0,0060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1.10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9C686E">
            <w:r w:rsidRPr="00065364">
              <w:rPr>
                <w:sz w:val="22"/>
                <w:szCs w:val="22"/>
              </w:rPr>
              <w:t xml:space="preserve">территория участка 2/4 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  <w:lang w:val="en-US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0,0060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1.11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3/1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1,1355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1.12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3/2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D1078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1,1971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1.13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3/3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D1078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1,2145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1.14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3/4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D1078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1,0307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1.15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3/5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1,1706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1.16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3/6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1,4695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1.17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3/7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2,9827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1.18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3/8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1,1843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1.19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3/9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0,2266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1.20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3/10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0,4004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1.21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3/11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0,5015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1.22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3/12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0,5000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1.23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9C686E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территория участка 3/13 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1C1145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0,0060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1.24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4/1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0,4663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1.25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5/1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1,1620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1</w:t>
            </w:r>
            <w:r w:rsidRPr="00065364">
              <w:rPr>
                <w:bCs/>
                <w:sz w:val="22"/>
                <w:szCs w:val="22"/>
              </w:rPr>
              <w:t>.26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5/2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5,9652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1.27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9C686E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5/3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D574FF">
            <w:pPr>
              <w:jc w:val="center"/>
              <w:rPr>
                <w:sz w:val="20"/>
                <w:lang w:val="en-US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D574FF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D574FF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0,0060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1.28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6/1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2,6905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</w:t>
            </w:r>
            <w:r w:rsidRPr="00065364">
              <w:rPr>
                <w:bCs/>
                <w:sz w:val="22"/>
                <w:szCs w:val="22"/>
                <w:lang w:val="en-US"/>
              </w:rPr>
              <w:t>.</w:t>
            </w:r>
            <w:r w:rsidRPr="00065364"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6/2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2,</w:t>
            </w:r>
            <w:r w:rsidR="00C2675A" w:rsidRPr="00065364">
              <w:rPr>
                <w:bCs/>
                <w:color w:val="000000"/>
                <w:sz w:val="22"/>
                <w:szCs w:val="22"/>
                <w:lang w:eastAsia="ru-RU"/>
              </w:rPr>
              <w:t>2465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1.</w:t>
            </w:r>
            <w:r w:rsidRPr="00065364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6/3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3,8462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1.</w:t>
            </w:r>
            <w:r w:rsidRPr="00065364">
              <w:rPr>
                <w:bCs/>
                <w:sz w:val="22"/>
                <w:szCs w:val="22"/>
              </w:rPr>
              <w:t>31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0,1035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1.</w:t>
            </w:r>
            <w:r w:rsidRPr="00065364">
              <w:rPr>
                <w:bCs/>
                <w:sz w:val="22"/>
                <w:szCs w:val="22"/>
              </w:rPr>
              <w:t>32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0,1345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1.</w:t>
            </w:r>
            <w:r w:rsidRPr="00065364">
              <w:rPr>
                <w:bCs/>
                <w:sz w:val="22"/>
                <w:szCs w:val="22"/>
              </w:rPr>
              <w:t>33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0,1500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1.</w:t>
            </w:r>
            <w:r w:rsidRPr="00065364"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0,1469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1.</w:t>
            </w:r>
            <w:r w:rsidRPr="00065364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0,1397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1.</w:t>
            </w:r>
            <w:r w:rsidRPr="00065364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0,0473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1.37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0,0950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1.38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1</w:t>
            </w:r>
            <w:r w:rsidRPr="00065364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0,3862</w:t>
            </w:r>
          </w:p>
        </w:tc>
      </w:tr>
      <w:tr w:rsidR="00531E81" w:rsidRPr="00065364" w:rsidTr="00837A96">
        <w:tc>
          <w:tcPr>
            <w:tcW w:w="993" w:type="dxa"/>
            <w:shd w:val="clear" w:color="auto" w:fill="auto"/>
          </w:tcPr>
          <w:p w:rsidR="00531E81" w:rsidRPr="00065364" w:rsidRDefault="00531E81" w:rsidP="000A0903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1.39</w:t>
            </w:r>
          </w:p>
        </w:tc>
        <w:tc>
          <w:tcPr>
            <w:tcW w:w="4394" w:type="dxa"/>
            <w:shd w:val="clear" w:color="auto" w:fill="auto"/>
          </w:tcPr>
          <w:p w:rsidR="00531E81" w:rsidRPr="00065364" w:rsidRDefault="00531E81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</w:t>
            </w:r>
            <w:r w:rsidRPr="00065364">
              <w:rPr>
                <w:sz w:val="22"/>
                <w:szCs w:val="22"/>
                <w:lang w:val="en-US"/>
              </w:rPr>
              <w:t>1</w:t>
            </w:r>
            <w:r w:rsidRPr="00065364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531E81" w:rsidRPr="00065364" w:rsidRDefault="00531E81" w:rsidP="001C1145">
            <w:pPr>
              <w:jc w:val="center"/>
              <w:rPr>
                <w:sz w:val="20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531E81" w:rsidRPr="00065364" w:rsidRDefault="00531E81" w:rsidP="001C1145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31E81" w:rsidRPr="00065364" w:rsidRDefault="00531E81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0,5921</w:t>
            </w:r>
          </w:p>
        </w:tc>
      </w:tr>
      <w:tr w:rsidR="001C1145" w:rsidRPr="00065364" w:rsidTr="00837A96">
        <w:tc>
          <w:tcPr>
            <w:tcW w:w="993" w:type="dxa"/>
            <w:shd w:val="clear" w:color="auto" w:fill="auto"/>
          </w:tcPr>
          <w:p w:rsidR="001C1145" w:rsidRPr="00065364" w:rsidRDefault="008D2249" w:rsidP="001C1145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1.</w:t>
            </w:r>
            <w:r w:rsidR="00531E81" w:rsidRPr="00065364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4394" w:type="dxa"/>
            <w:shd w:val="clear" w:color="auto" w:fill="auto"/>
          </w:tcPr>
          <w:p w:rsidR="001C1145" w:rsidRPr="00065364" w:rsidRDefault="001C1145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участка 6/13</w:t>
            </w:r>
          </w:p>
        </w:tc>
        <w:tc>
          <w:tcPr>
            <w:tcW w:w="1701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sz w:val="20"/>
                <w:lang w:val="en-US"/>
              </w:rPr>
            </w:pPr>
            <w:r w:rsidRPr="00065364">
              <w:rPr>
                <w:sz w:val="20"/>
                <w:lang w:val="en-US"/>
              </w:rPr>
              <w:t>г</w:t>
            </w:r>
            <w:r w:rsidRPr="00065364">
              <w:rPr>
                <w:sz w:val="20"/>
              </w:rPr>
              <w:t>а</w:t>
            </w:r>
          </w:p>
        </w:tc>
        <w:tc>
          <w:tcPr>
            <w:tcW w:w="1276" w:type="dxa"/>
          </w:tcPr>
          <w:p w:rsidR="001C1145" w:rsidRPr="00065364" w:rsidRDefault="001C1145" w:rsidP="001C1145">
            <w:pPr>
              <w:jc w:val="center"/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C1145" w:rsidRPr="00065364" w:rsidRDefault="001C1145" w:rsidP="009A68ED">
            <w:pPr>
              <w:tabs>
                <w:tab w:val="left" w:pos="225"/>
                <w:tab w:val="center" w:pos="580"/>
              </w:tabs>
              <w:jc w:val="center"/>
              <w:rPr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0,0060</w:t>
            </w:r>
          </w:p>
        </w:tc>
      </w:tr>
      <w:tr w:rsidR="001C1145" w:rsidRPr="00065364" w:rsidTr="00837A96">
        <w:tc>
          <w:tcPr>
            <w:tcW w:w="993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C1145" w:rsidRPr="00065364" w:rsidRDefault="00F847E3" w:rsidP="001C1145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Территория основных внутриквартальных проездов</w:t>
            </w:r>
            <w:r w:rsidR="008E2F4B" w:rsidRPr="00065364">
              <w:rPr>
                <w:sz w:val="22"/>
                <w:szCs w:val="22"/>
              </w:rPr>
              <w:t xml:space="preserve"> общего пользования</w:t>
            </w:r>
            <w:r w:rsidRPr="00065364">
              <w:rPr>
                <w:sz w:val="22"/>
                <w:szCs w:val="22"/>
              </w:rPr>
              <w:t>, выделенных красными линиями (в кварталах №3 и №6)</w:t>
            </w:r>
          </w:p>
        </w:tc>
        <w:tc>
          <w:tcPr>
            <w:tcW w:w="1701" w:type="dxa"/>
            <w:shd w:val="clear" w:color="auto" w:fill="auto"/>
          </w:tcPr>
          <w:p w:rsidR="001C1145" w:rsidRPr="00065364" w:rsidRDefault="001C1145" w:rsidP="001C114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1C1145" w:rsidRPr="00065364" w:rsidRDefault="001C1145" w:rsidP="001C11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C1145" w:rsidRPr="00065364" w:rsidRDefault="00F847E3" w:rsidP="009A68ED">
            <w:pPr>
              <w:tabs>
                <w:tab w:val="left" w:pos="225"/>
                <w:tab w:val="center" w:pos="580"/>
              </w:tabs>
              <w:jc w:val="center"/>
              <w:rPr>
                <w:sz w:val="24"/>
                <w:szCs w:val="24"/>
              </w:rPr>
            </w:pPr>
            <w:r w:rsidRPr="00065364">
              <w:rPr>
                <w:bCs/>
                <w:color w:val="000000"/>
                <w:sz w:val="22"/>
                <w:szCs w:val="22"/>
                <w:lang w:eastAsia="ru-RU"/>
              </w:rPr>
              <w:t>2,2678</w:t>
            </w:r>
          </w:p>
        </w:tc>
      </w:tr>
      <w:tr w:rsidR="001166B4" w:rsidRPr="00065364" w:rsidTr="00837A96">
        <w:tc>
          <w:tcPr>
            <w:tcW w:w="993" w:type="dxa"/>
            <w:shd w:val="clear" w:color="auto" w:fill="auto"/>
          </w:tcPr>
          <w:p w:rsidR="001166B4" w:rsidRPr="00065364" w:rsidRDefault="003C1990" w:rsidP="001667E4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65364">
              <w:rPr>
                <w:b/>
                <w:bCs/>
                <w:sz w:val="22"/>
                <w:szCs w:val="22"/>
                <w:lang w:val="en-US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1166B4" w:rsidRPr="00065364" w:rsidRDefault="001166B4" w:rsidP="001667E4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Территория проектируемых кварталов</w:t>
            </w:r>
            <w:r w:rsidR="00B610BD" w:rsidRPr="00065364">
              <w:rPr>
                <w:b/>
                <w:sz w:val="22"/>
                <w:szCs w:val="22"/>
              </w:rPr>
              <w:t>,</w:t>
            </w:r>
            <w:r w:rsidRPr="00065364">
              <w:rPr>
                <w:b/>
                <w:sz w:val="22"/>
                <w:szCs w:val="22"/>
              </w:rPr>
              <w:t xml:space="preserve"> </w:t>
            </w:r>
            <w:r w:rsidRPr="00065364">
              <w:rPr>
                <w:b/>
                <w:bCs/>
                <w:sz w:val="22"/>
                <w:szCs w:val="22"/>
              </w:rPr>
              <w:t>в том числе по функционально-планировочным зонам:</w:t>
            </w:r>
          </w:p>
        </w:tc>
        <w:tc>
          <w:tcPr>
            <w:tcW w:w="1701" w:type="dxa"/>
            <w:shd w:val="clear" w:color="auto" w:fill="auto"/>
          </w:tcPr>
          <w:p w:rsidR="001166B4" w:rsidRPr="00065364" w:rsidRDefault="001166B4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га</w:t>
            </w:r>
          </w:p>
          <w:p w:rsidR="001166B4" w:rsidRPr="00065364" w:rsidRDefault="001166B4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%</w:t>
            </w:r>
          </w:p>
        </w:tc>
        <w:tc>
          <w:tcPr>
            <w:tcW w:w="1276" w:type="dxa"/>
          </w:tcPr>
          <w:p w:rsidR="00A46A39" w:rsidRPr="00065364" w:rsidRDefault="00A46A39" w:rsidP="00A46A39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56,3000</w:t>
            </w:r>
          </w:p>
          <w:p w:rsidR="001166B4" w:rsidRPr="00065364" w:rsidRDefault="001166B4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E850B7" w:rsidRPr="00065364" w:rsidRDefault="00E850B7" w:rsidP="00E850B7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56,3000</w:t>
            </w:r>
          </w:p>
          <w:p w:rsidR="001166B4" w:rsidRPr="00065364" w:rsidRDefault="00E850B7" w:rsidP="00E850B7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100,00</w:t>
            </w:r>
          </w:p>
        </w:tc>
      </w:tr>
      <w:tr w:rsidR="001166B4" w:rsidRPr="00065364" w:rsidTr="00837A96">
        <w:tc>
          <w:tcPr>
            <w:tcW w:w="993" w:type="dxa"/>
            <w:shd w:val="clear" w:color="auto" w:fill="auto"/>
          </w:tcPr>
          <w:p w:rsidR="001166B4" w:rsidRPr="00065364" w:rsidRDefault="00E850B7" w:rsidP="001667E4">
            <w:pPr>
              <w:pStyle w:val="af1"/>
              <w:snapToGrid w:val="0"/>
              <w:ind w:right="165" w:firstLine="0"/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2</w:t>
            </w:r>
            <w:r w:rsidR="001166B4" w:rsidRPr="00065364">
              <w:rPr>
                <w:b/>
                <w:sz w:val="22"/>
                <w:szCs w:val="22"/>
              </w:rPr>
              <w:t>.1</w:t>
            </w:r>
          </w:p>
        </w:tc>
        <w:tc>
          <w:tcPr>
            <w:tcW w:w="4394" w:type="dxa"/>
            <w:shd w:val="clear" w:color="auto" w:fill="auto"/>
          </w:tcPr>
          <w:p w:rsidR="001166B4" w:rsidRPr="00065364" w:rsidRDefault="008E2F4B" w:rsidP="001667E4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Территория </w:t>
            </w:r>
            <w:r w:rsidR="001166B4" w:rsidRPr="00065364">
              <w:rPr>
                <w:color w:val="000000"/>
                <w:sz w:val="24"/>
                <w:szCs w:val="24"/>
                <w:lang w:eastAsia="ru-RU"/>
              </w:rPr>
              <w:t xml:space="preserve">зоны планируемого размещения жилых объектов капитального строительства </w:t>
            </w:r>
          </w:p>
        </w:tc>
        <w:tc>
          <w:tcPr>
            <w:tcW w:w="1701" w:type="dxa"/>
            <w:shd w:val="clear" w:color="auto" w:fill="auto"/>
          </w:tcPr>
          <w:p w:rsidR="001166B4" w:rsidRPr="00065364" w:rsidRDefault="001166B4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га</w:t>
            </w:r>
          </w:p>
          <w:p w:rsidR="001166B4" w:rsidRPr="00065364" w:rsidRDefault="001166B4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%</w:t>
            </w:r>
          </w:p>
        </w:tc>
        <w:tc>
          <w:tcPr>
            <w:tcW w:w="1276" w:type="dxa"/>
          </w:tcPr>
          <w:p w:rsidR="001166B4" w:rsidRPr="00065364" w:rsidRDefault="001166B4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166B4" w:rsidRPr="00065364" w:rsidRDefault="00766DAC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31,4817</w:t>
            </w:r>
          </w:p>
          <w:p w:rsidR="001166B4" w:rsidRPr="00065364" w:rsidRDefault="001166B4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55,92</w:t>
            </w:r>
          </w:p>
        </w:tc>
      </w:tr>
      <w:tr w:rsidR="001166B4" w:rsidRPr="00065364" w:rsidTr="00837A96">
        <w:tc>
          <w:tcPr>
            <w:tcW w:w="993" w:type="dxa"/>
            <w:shd w:val="clear" w:color="auto" w:fill="auto"/>
          </w:tcPr>
          <w:p w:rsidR="001166B4" w:rsidRPr="00065364" w:rsidRDefault="00E850B7" w:rsidP="001667E4">
            <w:pPr>
              <w:pStyle w:val="af1"/>
              <w:snapToGrid w:val="0"/>
              <w:ind w:right="165" w:firstLine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/>
              </w:rPr>
              <w:t>2</w:t>
            </w:r>
            <w:r w:rsidR="001166B4" w:rsidRPr="00065364">
              <w:rPr>
                <w:sz w:val="22"/>
                <w:szCs w:val="22"/>
              </w:rPr>
              <w:t>.1.1</w:t>
            </w:r>
          </w:p>
        </w:tc>
        <w:tc>
          <w:tcPr>
            <w:tcW w:w="4394" w:type="dxa"/>
            <w:shd w:val="clear" w:color="auto" w:fill="auto"/>
          </w:tcPr>
          <w:p w:rsidR="001166B4" w:rsidRPr="00065364" w:rsidRDefault="001667E4" w:rsidP="00766DAC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</w:rPr>
              <w:t xml:space="preserve">- застройка 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многоквартирными  среднеэтажными жилыми домами этажностью до 5 этажей включительно с встроенными </w:t>
            </w:r>
            <w:r w:rsidRPr="00065364">
              <w:rPr>
                <w:sz w:val="24"/>
                <w:szCs w:val="24"/>
              </w:rPr>
              <w:t>помещениями</w:t>
            </w:r>
          </w:p>
        </w:tc>
        <w:tc>
          <w:tcPr>
            <w:tcW w:w="1701" w:type="dxa"/>
            <w:shd w:val="clear" w:color="auto" w:fill="auto"/>
          </w:tcPr>
          <w:p w:rsidR="001166B4" w:rsidRPr="00065364" w:rsidRDefault="001166B4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га</w:t>
            </w:r>
          </w:p>
          <w:p w:rsidR="001166B4" w:rsidRPr="00065364" w:rsidRDefault="001166B4" w:rsidP="001667E4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1166B4" w:rsidRPr="00065364" w:rsidRDefault="001166B4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166B4" w:rsidRPr="00065364" w:rsidRDefault="007D1637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26,818</w:t>
            </w:r>
            <w:r w:rsidR="002611FA" w:rsidRPr="00065364">
              <w:rPr>
                <w:sz w:val="22"/>
                <w:szCs w:val="22"/>
              </w:rPr>
              <w:t>6</w:t>
            </w:r>
          </w:p>
          <w:p w:rsidR="00E413EA" w:rsidRPr="00065364" w:rsidRDefault="00E413E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47,64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2</w:t>
            </w:r>
            <w:r w:rsidRPr="00065364">
              <w:rPr>
                <w:sz w:val="22"/>
                <w:szCs w:val="22"/>
              </w:rPr>
              <w:t>.1</w:t>
            </w:r>
            <w:r w:rsidRPr="00065364">
              <w:rPr>
                <w:sz w:val="22"/>
                <w:szCs w:val="22"/>
                <w:lang w:val="en-US"/>
              </w:rPr>
              <w:t>.2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766DAC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- застройка многоквартирными жилыми домами этажностью до 4 этажей включительно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помещениями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га</w:t>
            </w:r>
          </w:p>
          <w:p w:rsidR="00F45F7A" w:rsidRPr="00065364" w:rsidRDefault="00F45F7A" w:rsidP="001667E4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4,6631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8,28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2</w:t>
            </w:r>
            <w:r w:rsidRPr="00065364">
              <w:rPr>
                <w:b/>
                <w:sz w:val="22"/>
                <w:szCs w:val="22"/>
              </w:rPr>
              <w:t>.2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8E2F4B" w:rsidP="001667E4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Территория </w:t>
            </w:r>
            <w:r w:rsidR="00F45F7A" w:rsidRPr="00065364">
              <w:rPr>
                <w:color w:val="000000"/>
                <w:sz w:val="24"/>
                <w:szCs w:val="24"/>
                <w:lang w:eastAsia="ru-RU"/>
              </w:rPr>
              <w:t>зоны планируемого размещения объектов социально-культурного назначения капитального строительства</w:t>
            </w:r>
          </w:p>
          <w:p w:rsidR="00F45F7A" w:rsidRPr="00065364" w:rsidRDefault="00F45F7A" w:rsidP="001667E4">
            <w:pPr>
              <w:snapToGrid w:val="0"/>
              <w:rPr>
                <w:b/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га</w:t>
            </w:r>
          </w:p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%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27210E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4,4474</w:t>
            </w:r>
          </w:p>
          <w:p w:rsidR="00F45F7A" w:rsidRPr="00065364" w:rsidRDefault="0027210E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7,90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/>
              </w:rPr>
              <w:t>2</w:t>
            </w:r>
            <w:r w:rsidRPr="00065364">
              <w:rPr>
                <w:sz w:val="22"/>
                <w:szCs w:val="22"/>
              </w:rPr>
              <w:t>.2.1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snapToGrid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>- участки общеобразовательных школ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га</w:t>
            </w:r>
          </w:p>
          <w:p w:rsidR="00F45F7A" w:rsidRPr="00065364" w:rsidRDefault="00F45F7A" w:rsidP="001667E4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2C3720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2,6905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  <w:lang w:val="en-US"/>
              </w:rPr>
              <w:t>2</w:t>
            </w:r>
            <w:r w:rsidRPr="00065364">
              <w:rPr>
                <w:sz w:val="22"/>
                <w:szCs w:val="22"/>
              </w:rPr>
              <w:t>.2.2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snapToGri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sz w:val="22"/>
                <w:szCs w:val="22"/>
              </w:rPr>
              <w:t xml:space="preserve"> 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- участки детских дошкольных учреждений 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га</w:t>
            </w:r>
          </w:p>
          <w:p w:rsidR="00F45F7A" w:rsidRPr="00065364" w:rsidRDefault="00F45F7A" w:rsidP="001667E4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  <w:lang w:val="en-US"/>
              </w:rPr>
            </w:pPr>
            <w:r w:rsidRPr="00065364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184B4C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</w:t>
            </w:r>
            <w:r w:rsidR="0027210E" w:rsidRPr="00065364">
              <w:rPr>
                <w:sz w:val="22"/>
                <w:szCs w:val="22"/>
              </w:rPr>
              <w:t>,0</w:t>
            </w:r>
            <w:r w:rsidRPr="00065364">
              <w:rPr>
                <w:sz w:val="22"/>
                <w:szCs w:val="22"/>
              </w:rPr>
              <w:t>709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2</w:t>
            </w:r>
            <w:r w:rsidRPr="00065364">
              <w:rPr>
                <w:b/>
                <w:sz w:val="22"/>
                <w:szCs w:val="22"/>
              </w:rPr>
              <w:t>.3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8E2F4B" w:rsidP="001667E4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Территория </w:t>
            </w:r>
            <w:r w:rsidR="00F45F7A" w:rsidRPr="00065364">
              <w:rPr>
                <w:color w:val="000000"/>
                <w:sz w:val="24"/>
                <w:szCs w:val="24"/>
                <w:lang w:eastAsia="ru-RU"/>
              </w:rPr>
              <w:t xml:space="preserve">зоны планируемого размещения объектов делового, общественного и коммерческого назначения капитального строительства 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га</w:t>
            </w:r>
          </w:p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%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2,</w:t>
            </w:r>
            <w:r w:rsidR="0027210E" w:rsidRPr="00065364">
              <w:rPr>
                <w:b/>
                <w:sz w:val="22"/>
                <w:szCs w:val="22"/>
              </w:rPr>
              <w:t>4380</w:t>
            </w:r>
          </w:p>
          <w:p w:rsidR="00F45F7A" w:rsidRPr="00065364" w:rsidRDefault="0027210E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5364">
              <w:rPr>
                <w:b/>
                <w:sz w:val="22"/>
                <w:szCs w:val="22"/>
              </w:rPr>
              <w:t>4,33</w:t>
            </w:r>
          </w:p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</w:p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2</w:t>
            </w:r>
            <w:r w:rsidRPr="00065364">
              <w:rPr>
                <w:b/>
                <w:sz w:val="22"/>
                <w:szCs w:val="22"/>
              </w:rPr>
              <w:t>.4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8E2F4B" w:rsidP="006013BB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Территория </w:t>
            </w:r>
            <w:r w:rsidR="00F45F7A" w:rsidRPr="00065364">
              <w:rPr>
                <w:color w:val="000000"/>
                <w:sz w:val="24"/>
                <w:szCs w:val="24"/>
                <w:lang w:eastAsia="ru-RU"/>
              </w:rPr>
              <w:t>зоны планируемого размещения объектов инженерной и транспортной инфраструктуры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га</w:t>
            </w:r>
          </w:p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%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1,1345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2,01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spacing w:line="360" w:lineRule="auto"/>
              <w:ind w:right="165" w:firstLine="0"/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2</w:t>
            </w:r>
            <w:r w:rsidRPr="00065364">
              <w:rPr>
                <w:b/>
                <w:sz w:val="22"/>
                <w:szCs w:val="22"/>
              </w:rPr>
              <w:t>.5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8E2F4B" w:rsidP="00867FFB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Территория </w:t>
            </w:r>
            <w:r w:rsidR="00F45F7A" w:rsidRPr="00065364">
              <w:rPr>
                <w:color w:val="000000"/>
                <w:sz w:val="24"/>
                <w:szCs w:val="24"/>
                <w:lang w:eastAsia="ru-RU"/>
              </w:rPr>
              <w:t xml:space="preserve">зоны планируемого размещения объектов отдыха, досуга и спорта </w:t>
            </w:r>
            <w:r w:rsidR="00384226" w:rsidRPr="00065364">
              <w:rPr>
                <w:color w:val="000000"/>
                <w:sz w:val="24"/>
                <w:szCs w:val="24"/>
                <w:lang w:eastAsia="ru-RU"/>
              </w:rPr>
              <w:t>(а так же сопутствующих им объектов для медицинского обслуживания, торговли и временного проживания)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га</w:t>
            </w:r>
          </w:p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%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2,3463</w:t>
            </w:r>
          </w:p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4,17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spacing w:line="360" w:lineRule="auto"/>
              <w:ind w:right="165" w:firstLine="0"/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2</w:t>
            </w:r>
            <w:r w:rsidRPr="00065364">
              <w:rPr>
                <w:b/>
                <w:sz w:val="22"/>
                <w:szCs w:val="22"/>
              </w:rPr>
              <w:t>.6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00760E" w:rsidP="0044658D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Территория </w:t>
            </w:r>
            <w:r w:rsidR="00F45F7A" w:rsidRPr="00065364">
              <w:rPr>
                <w:color w:val="000000"/>
                <w:sz w:val="24"/>
                <w:szCs w:val="24"/>
                <w:lang w:eastAsia="ru-RU"/>
              </w:rPr>
              <w:t>основных внутриквартальных  проездов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общего пользования, выделенных</w:t>
            </w:r>
            <w:r w:rsidR="00F45F7A" w:rsidRPr="00065364">
              <w:rPr>
                <w:color w:val="000000"/>
                <w:sz w:val="24"/>
                <w:szCs w:val="24"/>
                <w:lang w:eastAsia="ru-RU"/>
              </w:rPr>
              <w:t xml:space="preserve"> красными линиями (в 3 и 6 квартале)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га</w:t>
            </w:r>
          </w:p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%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2</w:t>
            </w:r>
            <w:r w:rsidR="005618FE" w:rsidRPr="00065364">
              <w:rPr>
                <w:b/>
                <w:sz w:val="22"/>
                <w:szCs w:val="22"/>
              </w:rPr>
              <w:t>,</w:t>
            </w:r>
            <w:r w:rsidRPr="00065364">
              <w:rPr>
                <w:b/>
                <w:sz w:val="22"/>
                <w:szCs w:val="22"/>
              </w:rPr>
              <w:t>2678</w:t>
            </w:r>
          </w:p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4,03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2</w:t>
            </w:r>
            <w:r w:rsidRPr="00065364">
              <w:rPr>
                <w:b/>
                <w:sz w:val="22"/>
                <w:szCs w:val="22"/>
              </w:rPr>
              <w:t>.7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8E2F4B" w:rsidP="00B861B1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Территория </w:t>
            </w:r>
            <w:r w:rsidR="00F45F7A" w:rsidRPr="00065364">
              <w:rPr>
                <w:color w:val="000000"/>
                <w:sz w:val="24"/>
                <w:szCs w:val="24"/>
                <w:lang w:eastAsia="ru-RU"/>
              </w:rPr>
              <w:t xml:space="preserve">зоны планируемого благоустройства и озеленения территории (гольф поле), размещения объектов инженерной и транспортной инфраструктуры  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га</w:t>
            </w:r>
          </w:p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%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5364">
              <w:rPr>
                <w:b/>
                <w:sz w:val="22"/>
                <w:szCs w:val="22"/>
              </w:rPr>
              <w:t>7,7</w:t>
            </w:r>
            <w:r w:rsidR="00F807F7" w:rsidRPr="00065364">
              <w:rPr>
                <w:b/>
                <w:sz w:val="22"/>
                <w:szCs w:val="22"/>
              </w:rPr>
              <w:t>02</w:t>
            </w:r>
            <w:r w:rsidR="00980663" w:rsidRPr="00065364">
              <w:rPr>
                <w:b/>
                <w:sz w:val="22"/>
                <w:szCs w:val="22"/>
              </w:rPr>
              <w:t>4</w:t>
            </w:r>
          </w:p>
          <w:p w:rsidR="00F45F7A" w:rsidRPr="00065364" w:rsidRDefault="004D1101" w:rsidP="001667E4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color w:val="000000"/>
                <w:sz w:val="22"/>
                <w:szCs w:val="22"/>
              </w:rPr>
              <w:t>13,68</w:t>
            </w:r>
          </w:p>
        </w:tc>
      </w:tr>
      <w:tr w:rsidR="00F45F7A" w:rsidRPr="00065364" w:rsidTr="00837A96">
        <w:trPr>
          <w:trHeight w:val="329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2</w:t>
            </w:r>
            <w:r w:rsidRPr="00065364">
              <w:rPr>
                <w:b/>
                <w:sz w:val="22"/>
                <w:szCs w:val="22"/>
              </w:rPr>
              <w:t>.8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8E2F4B" w:rsidP="001667E4">
            <w:pPr>
              <w:rPr>
                <w:bCs/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Территория </w:t>
            </w:r>
            <w:r w:rsidR="00F45F7A" w:rsidRPr="00065364">
              <w:rPr>
                <w:color w:val="000000"/>
                <w:sz w:val="24"/>
                <w:szCs w:val="24"/>
                <w:lang w:eastAsia="ru-RU"/>
              </w:rPr>
              <w:t xml:space="preserve">зоны планируемого размещения линейных объектов инженерной и транспортной </w:t>
            </w:r>
            <w:r w:rsidR="00F45F7A" w:rsidRPr="00065364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инфраструктуры  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94710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lastRenderedPageBreak/>
              <w:t>га</w:t>
            </w:r>
          </w:p>
          <w:p w:rsidR="00F45F7A" w:rsidRPr="00065364" w:rsidRDefault="00F45F7A" w:rsidP="00194710">
            <w:pPr>
              <w:jc w:val="center"/>
              <w:rPr>
                <w:b/>
                <w:sz w:val="20"/>
              </w:rPr>
            </w:pPr>
            <w:r w:rsidRPr="00065364">
              <w:rPr>
                <w:b/>
                <w:sz w:val="20"/>
              </w:rPr>
              <w:t>%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111AEE" w:rsidP="00194710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65364">
              <w:rPr>
                <w:b/>
                <w:sz w:val="22"/>
                <w:szCs w:val="22"/>
              </w:rPr>
              <w:t>4,</w:t>
            </w:r>
            <w:r w:rsidR="005012CF" w:rsidRPr="00065364">
              <w:rPr>
                <w:b/>
                <w:sz w:val="22"/>
                <w:szCs w:val="22"/>
              </w:rPr>
              <w:t>7016</w:t>
            </w:r>
          </w:p>
          <w:p w:rsidR="00F45F7A" w:rsidRPr="00065364" w:rsidRDefault="00F807F7" w:rsidP="00194710">
            <w:pPr>
              <w:jc w:val="center"/>
              <w:rPr>
                <w:b/>
                <w:sz w:val="22"/>
                <w:szCs w:val="22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</w:rPr>
              <w:t>8,35</w:t>
            </w:r>
          </w:p>
        </w:tc>
      </w:tr>
      <w:tr w:rsidR="00F45F7A" w:rsidRPr="00065364" w:rsidTr="00837A96">
        <w:trPr>
          <w:trHeight w:val="158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65364">
              <w:rPr>
                <w:b/>
                <w:bCs/>
                <w:sz w:val="22"/>
                <w:szCs w:val="22"/>
                <w:lang w:val="en-US"/>
              </w:rPr>
              <w:lastRenderedPageBreak/>
              <w:t>II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НАСЕЛЕНИЕ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spacing w:line="360" w:lineRule="auto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Численность постоянного населения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pacing w:line="360" w:lineRule="auto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тыс. чел.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29717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5,</w:t>
            </w:r>
            <w:r w:rsidR="00D1651C" w:rsidRPr="00065364">
              <w:rPr>
                <w:sz w:val="22"/>
                <w:szCs w:val="22"/>
              </w:rPr>
              <w:t>373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Плотность постоянного населения на территории микрорайона (территории в границах проектирования)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чел./га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904278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95</w:t>
            </w:r>
          </w:p>
        </w:tc>
      </w:tr>
      <w:tr w:rsidR="00F45F7A" w:rsidRPr="00065364" w:rsidTr="00837A96">
        <w:trPr>
          <w:trHeight w:val="359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65364">
              <w:rPr>
                <w:b/>
                <w:bCs/>
                <w:sz w:val="22"/>
                <w:szCs w:val="22"/>
                <w:lang w:val="en-US"/>
              </w:rPr>
              <w:t>III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ЖИ</w:t>
            </w:r>
            <w:r w:rsidRPr="00065364">
              <w:rPr>
                <w:b/>
                <w:sz w:val="22"/>
                <w:szCs w:val="22"/>
              </w:rPr>
              <w:t>ЛОЙ</w:t>
            </w:r>
            <w:r w:rsidRPr="00065364">
              <w:rPr>
                <w:b/>
                <w:sz w:val="22"/>
                <w:szCs w:val="22"/>
                <w:lang w:val="en-US"/>
              </w:rPr>
              <w:t xml:space="preserve"> ФОНД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spacing w:line="360" w:lineRule="auto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Общая площадь квартир и жилых одноквартирных домов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  <w:lang w:val="en-US"/>
              </w:rPr>
            </w:pPr>
            <w:r w:rsidRPr="00065364">
              <w:rPr>
                <w:sz w:val="20"/>
              </w:rPr>
              <w:t>тыс. м</w:t>
            </w:r>
            <w:r w:rsidRPr="00065364">
              <w:rPr>
                <w:sz w:val="20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1</w:t>
            </w:r>
            <w:r w:rsidR="00CD3BE1" w:rsidRPr="00065364">
              <w:rPr>
                <w:bCs/>
                <w:sz w:val="22"/>
                <w:szCs w:val="22"/>
              </w:rPr>
              <w:t>6</w:t>
            </w:r>
            <w:r w:rsidR="00830E76" w:rsidRPr="00065364">
              <w:rPr>
                <w:bCs/>
                <w:sz w:val="22"/>
                <w:szCs w:val="22"/>
              </w:rPr>
              <w:t>1,523</w:t>
            </w:r>
          </w:p>
          <w:p w:rsidR="00F45F7A" w:rsidRPr="00065364" w:rsidRDefault="00F45F7A" w:rsidP="001667E4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sz w:val="22"/>
                <w:szCs w:val="22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Плотность жилого фонда на территории кварталов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м</w:t>
            </w:r>
            <w:r w:rsidRPr="00065364">
              <w:rPr>
                <w:sz w:val="20"/>
                <w:vertAlign w:val="superscript"/>
              </w:rPr>
              <w:t>2</w:t>
            </w:r>
            <w:r w:rsidRPr="00065364">
              <w:rPr>
                <w:sz w:val="20"/>
              </w:rPr>
              <w:t xml:space="preserve"> площади квартир</w:t>
            </w:r>
            <w:r w:rsidRPr="00065364">
              <w:rPr>
                <w:b/>
                <w:sz w:val="20"/>
              </w:rPr>
              <w:t>/</w:t>
            </w:r>
            <w:r w:rsidRPr="00065364">
              <w:rPr>
                <w:sz w:val="20"/>
              </w:rPr>
              <w:t>га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830E76" w:rsidP="00345EE2">
            <w:pPr>
              <w:jc w:val="center"/>
              <w:rPr>
                <w:sz w:val="22"/>
                <w:szCs w:val="22"/>
              </w:rPr>
            </w:pPr>
            <w:r w:rsidRPr="00065364">
              <w:rPr>
                <w:bCs/>
                <w:color w:val="000000"/>
                <w:sz w:val="22"/>
                <w:szCs w:val="22"/>
              </w:rPr>
              <w:t>3485</w:t>
            </w:r>
          </w:p>
        </w:tc>
      </w:tr>
      <w:tr w:rsidR="00F45F7A" w:rsidRPr="00065364" w:rsidTr="00837A96">
        <w:trPr>
          <w:trHeight w:val="357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65364">
              <w:rPr>
                <w:b/>
                <w:bCs/>
                <w:sz w:val="22"/>
                <w:szCs w:val="22"/>
                <w:lang w:val="en-US"/>
              </w:rPr>
              <w:t>IY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СОЦИАЛЬНАЯ ИНФРАСТРУКТУРА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F45F7A" w:rsidRPr="00065364" w:rsidTr="00837A96">
        <w:trPr>
          <w:trHeight w:val="407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Детские дошкольные учреждения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объект</w:t>
            </w:r>
          </w:p>
          <w:p w:rsidR="00F45F7A" w:rsidRPr="00065364" w:rsidRDefault="00F45F7A" w:rsidP="001667E4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всего мест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</w:t>
            </w:r>
          </w:p>
          <w:p w:rsidR="00F45F7A" w:rsidRPr="00065364" w:rsidRDefault="00B60A55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430</w:t>
            </w:r>
          </w:p>
        </w:tc>
      </w:tr>
      <w:tr w:rsidR="00F45F7A" w:rsidRPr="00065364" w:rsidTr="00837A96">
        <w:trPr>
          <w:trHeight w:val="444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Общеобразовательные школы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объект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всего мест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</w:t>
            </w:r>
          </w:p>
          <w:p w:rsidR="00F45F7A" w:rsidRPr="00065364" w:rsidRDefault="00B60A55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440</w:t>
            </w:r>
          </w:p>
        </w:tc>
      </w:tr>
      <w:tr w:rsidR="00F45F7A" w:rsidRPr="00065364" w:rsidTr="00837A96">
        <w:trPr>
          <w:trHeight w:val="338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Аптеки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объект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Предприятия розничной торговли</w:t>
            </w:r>
          </w:p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м</w:t>
            </w:r>
            <w:r w:rsidRPr="00065364">
              <w:rPr>
                <w:sz w:val="22"/>
                <w:szCs w:val="22"/>
                <w:vertAlign w:val="superscript"/>
              </w:rPr>
              <w:t>2</w:t>
            </w:r>
            <w:r w:rsidRPr="00065364">
              <w:rPr>
                <w:sz w:val="22"/>
                <w:szCs w:val="22"/>
              </w:rPr>
              <w:t xml:space="preserve"> торговой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площади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3E69F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</w:t>
            </w:r>
            <w:r w:rsidR="003E69FC" w:rsidRPr="00065364">
              <w:rPr>
                <w:sz w:val="22"/>
                <w:szCs w:val="22"/>
              </w:rPr>
              <w:t>600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10.1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  - продовольственными товарами*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м</w:t>
            </w:r>
            <w:r w:rsidRPr="00065364">
              <w:rPr>
                <w:sz w:val="22"/>
                <w:szCs w:val="22"/>
                <w:vertAlign w:val="superscript"/>
              </w:rPr>
              <w:t>2</w:t>
            </w:r>
            <w:r w:rsidRPr="00065364">
              <w:rPr>
                <w:sz w:val="22"/>
                <w:szCs w:val="22"/>
              </w:rPr>
              <w:t xml:space="preserve"> торговой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площади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2B2008" w:rsidP="003E69FC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</w:t>
            </w:r>
            <w:r w:rsidR="003E69FC" w:rsidRPr="00065364">
              <w:rPr>
                <w:sz w:val="22"/>
                <w:szCs w:val="22"/>
              </w:rPr>
              <w:t>600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10.2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  - непродовольственными товарами*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м</w:t>
            </w:r>
            <w:r w:rsidRPr="00065364">
              <w:rPr>
                <w:sz w:val="22"/>
                <w:szCs w:val="22"/>
                <w:vertAlign w:val="superscript"/>
              </w:rPr>
              <w:t>2</w:t>
            </w:r>
            <w:r w:rsidRPr="00065364">
              <w:rPr>
                <w:sz w:val="22"/>
                <w:szCs w:val="22"/>
              </w:rPr>
              <w:t xml:space="preserve"> торговой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площади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3E69FC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</w:t>
            </w:r>
            <w:r w:rsidR="003E69FC" w:rsidRPr="00065364">
              <w:rPr>
                <w:sz w:val="22"/>
                <w:szCs w:val="22"/>
              </w:rPr>
              <w:t>000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Предприятия общественного питания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посадочное место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3E69FC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70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Предприятия бытового обслуживания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рабочее место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3E69FC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30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Филиалы банка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575285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операционное место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120D2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Жилищно-эксплуатационные службы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объект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2B2008" w:rsidP="008923C8">
            <w:pPr>
              <w:tabs>
                <w:tab w:val="left" w:pos="660"/>
                <w:tab w:val="center" w:pos="742"/>
              </w:tabs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          </w:t>
            </w:r>
            <w:r w:rsidR="00F45F7A" w:rsidRPr="00065364">
              <w:rPr>
                <w:sz w:val="22"/>
                <w:szCs w:val="22"/>
              </w:rPr>
              <w:t>1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Помещения досуга и любительской деятельности (в составе торгово-развлекательного центра)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  <w:vertAlign w:val="superscript"/>
              </w:rPr>
            </w:pPr>
            <w:r w:rsidRPr="00065364">
              <w:rPr>
                <w:sz w:val="22"/>
                <w:szCs w:val="22"/>
              </w:rPr>
              <w:t>м</w:t>
            </w:r>
            <w:r w:rsidRPr="00065364">
              <w:rPr>
                <w:sz w:val="22"/>
                <w:szCs w:val="22"/>
                <w:vertAlign w:val="superscript"/>
              </w:rPr>
              <w:t>2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нормир. площади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420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Помещения физической культуры и спорта</w:t>
            </w:r>
          </w:p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16.1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  - помещения для физкультурно-оздоровительных занятий и спортивные залы (в составе помещений школы)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м</w:t>
            </w:r>
            <w:r w:rsidRPr="00065364">
              <w:rPr>
                <w:sz w:val="22"/>
                <w:szCs w:val="22"/>
                <w:vertAlign w:val="superscript"/>
              </w:rPr>
              <w:t>2</w:t>
            </w:r>
            <w:r w:rsidRPr="00065364">
              <w:rPr>
                <w:sz w:val="22"/>
                <w:szCs w:val="22"/>
              </w:rPr>
              <w:t xml:space="preserve"> 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площади зала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0D46" w:rsidP="00575285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</w:t>
            </w:r>
            <w:r w:rsidR="00575285" w:rsidRPr="00065364">
              <w:rPr>
                <w:sz w:val="22"/>
                <w:szCs w:val="22"/>
              </w:rPr>
              <w:t>30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16.2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  - физкультурно-оздоровительный комплекс 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м</w:t>
            </w:r>
            <w:r w:rsidRPr="00065364">
              <w:rPr>
                <w:sz w:val="22"/>
                <w:szCs w:val="22"/>
                <w:vertAlign w:val="superscript"/>
              </w:rPr>
              <w:t>2</w:t>
            </w:r>
            <w:r w:rsidRPr="00065364">
              <w:rPr>
                <w:sz w:val="22"/>
                <w:szCs w:val="22"/>
              </w:rPr>
              <w:t xml:space="preserve"> 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общей площади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3600</w:t>
            </w:r>
          </w:p>
        </w:tc>
      </w:tr>
      <w:tr w:rsidR="00F45F7A" w:rsidRPr="00065364" w:rsidTr="00837A96">
        <w:trPr>
          <w:trHeight w:val="291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Опорный пункт охраны порядка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м</w:t>
            </w:r>
            <w:r w:rsidRPr="00065364">
              <w:rPr>
                <w:sz w:val="22"/>
                <w:szCs w:val="22"/>
                <w:vertAlign w:val="superscript"/>
              </w:rPr>
              <w:t>2</w:t>
            </w:r>
            <w:r w:rsidRPr="00065364">
              <w:rPr>
                <w:sz w:val="22"/>
                <w:szCs w:val="22"/>
              </w:rPr>
              <w:t xml:space="preserve"> норм.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площади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70</w:t>
            </w:r>
          </w:p>
        </w:tc>
      </w:tr>
      <w:tr w:rsidR="00F45F7A" w:rsidRPr="00065364" w:rsidTr="00837A96">
        <w:trPr>
          <w:trHeight w:val="385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Общественные туалеты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прибор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</w:t>
            </w:r>
          </w:p>
        </w:tc>
      </w:tr>
      <w:tr w:rsidR="00F45F7A" w:rsidRPr="00065364" w:rsidTr="00837A96">
        <w:trPr>
          <w:trHeight w:val="358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65364">
              <w:rPr>
                <w:b/>
                <w:bCs/>
                <w:sz w:val="22"/>
                <w:szCs w:val="22"/>
                <w:lang w:val="en-US"/>
              </w:rPr>
              <w:t>Y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</w:rPr>
              <w:t>ТРАНСПОРТНАЯ ИНФРАСТРУКТУРА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</w:tr>
      <w:tr w:rsidR="00F45F7A" w:rsidRPr="00065364" w:rsidTr="00837A96">
        <w:trPr>
          <w:trHeight w:val="1852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lastRenderedPageBreak/>
              <w:t>19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площадь территорий для размещения линейных объектов инженерной и транспортной инфраструктуры, в том числе:</w:t>
            </w:r>
          </w:p>
          <w:p w:rsidR="00F45F7A" w:rsidRPr="00065364" w:rsidRDefault="00F45F7A" w:rsidP="001667E4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- территории улиц в жилой застройке выделенные в красные линии </w:t>
            </w:r>
          </w:p>
          <w:p w:rsidR="00F45F7A" w:rsidRPr="00065364" w:rsidRDefault="00F45F7A" w:rsidP="001667E4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- территории внутриквартальных проездов выделенные в красные линии </w:t>
            </w:r>
          </w:p>
          <w:p w:rsidR="00F45F7A" w:rsidRPr="00065364" w:rsidRDefault="00F45F7A" w:rsidP="001667E4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- территории для размещения объектов инженерной инфраструктуры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  <w:vertAlign w:val="superscript"/>
              </w:rPr>
            </w:pPr>
            <w:r w:rsidRPr="00065364">
              <w:rPr>
                <w:sz w:val="20"/>
              </w:rPr>
              <w:t>тыс. м</w:t>
            </w:r>
            <w:r w:rsidRPr="00065364">
              <w:rPr>
                <w:sz w:val="20"/>
                <w:vertAlign w:val="superscript"/>
              </w:rPr>
              <w:t>2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6</w:t>
            </w:r>
            <w:r w:rsidRPr="00065364">
              <w:rPr>
                <w:sz w:val="22"/>
                <w:szCs w:val="22"/>
                <w:lang w:val="en-US"/>
              </w:rPr>
              <w:t>9</w:t>
            </w:r>
            <w:r w:rsidRPr="00065364">
              <w:rPr>
                <w:sz w:val="22"/>
                <w:szCs w:val="22"/>
              </w:rPr>
              <w:t>,586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  <w:p w:rsidR="00F45F7A" w:rsidRPr="00065364" w:rsidRDefault="00F45F7A" w:rsidP="00175089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      45,525</w:t>
            </w:r>
          </w:p>
          <w:p w:rsidR="00F45F7A" w:rsidRPr="00065364" w:rsidRDefault="00F45F7A" w:rsidP="00175089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       </w:t>
            </w:r>
          </w:p>
          <w:p w:rsidR="00F45F7A" w:rsidRPr="00065364" w:rsidRDefault="00F45F7A" w:rsidP="00175089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       22,678</w:t>
            </w:r>
          </w:p>
          <w:p w:rsidR="00F45F7A" w:rsidRPr="00065364" w:rsidRDefault="00F45F7A" w:rsidP="00175089">
            <w:pPr>
              <w:rPr>
                <w:sz w:val="22"/>
                <w:szCs w:val="22"/>
              </w:rPr>
            </w:pPr>
          </w:p>
          <w:p w:rsidR="00F45F7A" w:rsidRPr="00065364" w:rsidRDefault="00F45F7A" w:rsidP="00175089">
            <w:pPr>
              <w:rPr>
                <w:sz w:val="22"/>
                <w:szCs w:val="22"/>
              </w:rPr>
            </w:pPr>
          </w:p>
          <w:p w:rsidR="00F45F7A" w:rsidRPr="00065364" w:rsidRDefault="00F45F7A" w:rsidP="00175089">
            <w:pPr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 xml:space="preserve">        0,1383</w:t>
            </w:r>
          </w:p>
          <w:p w:rsidR="00F45F7A" w:rsidRPr="00065364" w:rsidRDefault="00F45F7A" w:rsidP="00175089">
            <w:pPr>
              <w:rPr>
                <w:sz w:val="22"/>
                <w:szCs w:val="22"/>
              </w:rPr>
            </w:pPr>
          </w:p>
        </w:tc>
      </w:tr>
      <w:tr w:rsidR="00F45F7A" w:rsidRPr="00065364" w:rsidTr="00837A96">
        <w:trPr>
          <w:trHeight w:val="361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19.1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площадь асфальтового покрытия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</w:t>
            </w:r>
            <w:r w:rsidRPr="00065364">
              <w:rPr>
                <w:sz w:val="22"/>
                <w:szCs w:val="22"/>
                <w:lang w:val="en-US"/>
              </w:rPr>
              <w:t>6</w:t>
            </w:r>
            <w:r w:rsidRPr="00065364">
              <w:rPr>
                <w:sz w:val="22"/>
                <w:szCs w:val="22"/>
              </w:rPr>
              <w:t>,100</w:t>
            </w:r>
          </w:p>
        </w:tc>
      </w:tr>
      <w:tr w:rsidR="00F45F7A" w:rsidRPr="00065364" w:rsidTr="00837A96">
        <w:trPr>
          <w:trHeight w:val="361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19.2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площадь тротуаров  и велосипедных дорожек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DD2C0E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19,</w:t>
            </w:r>
            <w:r w:rsidRPr="00065364">
              <w:rPr>
                <w:sz w:val="22"/>
                <w:szCs w:val="22"/>
                <w:lang w:val="en-US"/>
              </w:rPr>
              <w:t>5</w:t>
            </w:r>
            <w:r w:rsidRPr="00065364">
              <w:rPr>
                <w:sz w:val="22"/>
                <w:szCs w:val="22"/>
              </w:rPr>
              <w:t>75</w:t>
            </w:r>
          </w:p>
        </w:tc>
      </w:tr>
      <w:tr w:rsidR="00F45F7A" w:rsidRPr="00065364" w:rsidTr="00837A96">
        <w:trPr>
          <w:trHeight w:val="361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19.3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площадь озеленения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3C1990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23,911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Протяженность линейных объектов транспортной инфраструктуры, в том числе</w:t>
            </w:r>
          </w:p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- улиц в жилой застройке</w:t>
            </w:r>
          </w:p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- внутриквартальных проездов выделенных красными линиями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км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</w:t>
            </w:r>
            <w:r w:rsidRPr="00065364">
              <w:rPr>
                <w:sz w:val="22"/>
                <w:szCs w:val="22"/>
                <w:lang w:val="en-US"/>
              </w:rPr>
              <w:t>,3</w:t>
            </w:r>
            <w:r w:rsidRPr="00065364">
              <w:rPr>
                <w:sz w:val="22"/>
                <w:szCs w:val="22"/>
              </w:rPr>
              <w:t>50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2,</w:t>
            </w:r>
            <w:r w:rsidRPr="00065364">
              <w:rPr>
                <w:sz w:val="22"/>
                <w:szCs w:val="22"/>
                <w:lang w:val="en-US"/>
              </w:rPr>
              <w:t>4</w:t>
            </w:r>
            <w:r w:rsidRPr="00065364">
              <w:rPr>
                <w:sz w:val="22"/>
                <w:szCs w:val="22"/>
              </w:rPr>
              <w:t>40</w:t>
            </w: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1,91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Общее количество мест для хранения легковых автомобилей на территории микрорайона (квартала)</w:t>
            </w:r>
          </w:p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машино-мест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4B7B1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3121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21.1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  - на открытых автостоянках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машино-мест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4B7B1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1455</w:t>
            </w:r>
          </w:p>
        </w:tc>
      </w:tr>
      <w:tr w:rsidR="00F45F7A" w:rsidRPr="00065364" w:rsidTr="00837A96">
        <w:trPr>
          <w:trHeight w:val="605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21.2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  - в надземных многоэтажных закрытых автостоянках (гаражах)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машино-мест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500</w:t>
            </w:r>
          </w:p>
        </w:tc>
      </w:tr>
      <w:tr w:rsidR="00F45F7A" w:rsidRPr="00065364" w:rsidTr="00837A96">
        <w:trPr>
          <w:trHeight w:val="421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21.3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- в заглубленных паркингах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  <w:r w:rsidRPr="00065364">
              <w:rPr>
                <w:sz w:val="20"/>
              </w:rPr>
              <w:t>машино-мест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400</w:t>
            </w:r>
          </w:p>
        </w:tc>
      </w:tr>
      <w:tr w:rsidR="001E3578" w:rsidRPr="00065364" w:rsidTr="00837A96">
        <w:trPr>
          <w:trHeight w:val="421"/>
        </w:trPr>
        <w:tc>
          <w:tcPr>
            <w:tcW w:w="993" w:type="dxa"/>
            <w:shd w:val="clear" w:color="auto" w:fill="auto"/>
          </w:tcPr>
          <w:p w:rsidR="001E3578" w:rsidRPr="00065364" w:rsidRDefault="001E3578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E3578" w:rsidRPr="00065364" w:rsidRDefault="001E3578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- на стоянках торговых центров</w:t>
            </w:r>
          </w:p>
        </w:tc>
        <w:tc>
          <w:tcPr>
            <w:tcW w:w="1701" w:type="dxa"/>
            <w:shd w:val="clear" w:color="auto" w:fill="auto"/>
          </w:tcPr>
          <w:p w:rsidR="001E3578" w:rsidRPr="00065364" w:rsidRDefault="001E3578" w:rsidP="001E3578">
            <w:pPr>
              <w:jc w:val="center"/>
            </w:pPr>
            <w:r w:rsidRPr="00065364">
              <w:rPr>
                <w:sz w:val="20"/>
              </w:rPr>
              <w:t>машино-мест</w:t>
            </w:r>
          </w:p>
        </w:tc>
        <w:tc>
          <w:tcPr>
            <w:tcW w:w="1276" w:type="dxa"/>
          </w:tcPr>
          <w:p w:rsidR="001E3578" w:rsidRPr="00065364" w:rsidRDefault="001E3578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E3578" w:rsidRPr="00065364" w:rsidRDefault="001E3578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589</w:t>
            </w:r>
          </w:p>
        </w:tc>
      </w:tr>
      <w:tr w:rsidR="001E3578" w:rsidRPr="00065364" w:rsidTr="00837A96">
        <w:trPr>
          <w:trHeight w:val="421"/>
        </w:trPr>
        <w:tc>
          <w:tcPr>
            <w:tcW w:w="993" w:type="dxa"/>
            <w:shd w:val="clear" w:color="auto" w:fill="auto"/>
          </w:tcPr>
          <w:p w:rsidR="001E3578" w:rsidRPr="00065364" w:rsidRDefault="001E3578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E3578" w:rsidRPr="00065364" w:rsidRDefault="001E3578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- на открытых стоянках спортивных сооружений</w:t>
            </w:r>
          </w:p>
        </w:tc>
        <w:tc>
          <w:tcPr>
            <w:tcW w:w="1701" w:type="dxa"/>
            <w:shd w:val="clear" w:color="auto" w:fill="auto"/>
          </w:tcPr>
          <w:p w:rsidR="001E3578" w:rsidRPr="00065364" w:rsidRDefault="001E3578" w:rsidP="001E3578">
            <w:pPr>
              <w:jc w:val="center"/>
            </w:pPr>
            <w:r w:rsidRPr="00065364">
              <w:rPr>
                <w:sz w:val="20"/>
              </w:rPr>
              <w:t>машино-мест</w:t>
            </w:r>
          </w:p>
        </w:tc>
        <w:tc>
          <w:tcPr>
            <w:tcW w:w="1276" w:type="dxa"/>
          </w:tcPr>
          <w:p w:rsidR="001E3578" w:rsidRPr="00065364" w:rsidRDefault="001E3578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E3578" w:rsidRPr="00065364" w:rsidRDefault="001E3578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89</w:t>
            </w:r>
          </w:p>
        </w:tc>
      </w:tr>
      <w:tr w:rsidR="001E3578" w:rsidRPr="00065364" w:rsidTr="00837A96">
        <w:trPr>
          <w:trHeight w:val="421"/>
        </w:trPr>
        <w:tc>
          <w:tcPr>
            <w:tcW w:w="993" w:type="dxa"/>
            <w:shd w:val="clear" w:color="auto" w:fill="auto"/>
          </w:tcPr>
          <w:p w:rsidR="001E3578" w:rsidRPr="00065364" w:rsidRDefault="001E3578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E3578" w:rsidRPr="00065364" w:rsidRDefault="001E3578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- на открытых стоянках объектов инженерной и транспортной инфраструктуры</w:t>
            </w:r>
          </w:p>
        </w:tc>
        <w:tc>
          <w:tcPr>
            <w:tcW w:w="1701" w:type="dxa"/>
            <w:shd w:val="clear" w:color="auto" w:fill="auto"/>
          </w:tcPr>
          <w:p w:rsidR="001E3578" w:rsidRPr="00065364" w:rsidRDefault="001E3578" w:rsidP="001E3578">
            <w:pPr>
              <w:jc w:val="center"/>
            </w:pPr>
            <w:r w:rsidRPr="00065364">
              <w:rPr>
                <w:sz w:val="20"/>
              </w:rPr>
              <w:t>машино-мест</w:t>
            </w:r>
          </w:p>
        </w:tc>
        <w:tc>
          <w:tcPr>
            <w:tcW w:w="1276" w:type="dxa"/>
          </w:tcPr>
          <w:p w:rsidR="001E3578" w:rsidRPr="00065364" w:rsidRDefault="001E3578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E3578" w:rsidRPr="00065364" w:rsidRDefault="001E3578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80</w:t>
            </w:r>
          </w:p>
        </w:tc>
      </w:tr>
      <w:tr w:rsidR="001E3578" w:rsidRPr="00065364" w:rsidTr="00837A96">
        <w:trPr>
          <w:trHeight w:val="421"/>
        </w:trPr>
        <w:tc>
          <w:tcPr>
            <w:tcW w:w="993" w:type="dxa"/>
            <w:shd w:val="clear" w:color="auto" w:fill="auto"/>
          </w:tcPr>
          <w:p w:rsidR="001E3578" w:rsidRPr="00065364" w:rsidRDefault="001E3578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1E3578" w:rsidRPr="00065364" w:rsidRDefault="001E3578" w:rsidP="001667E4">
            <w:pPr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- вдоль проектируемых улиц и проездов</w:t>
            </w:r>
          </w:p>
        </w:tc>
        <w:tc>
          <w:tcPr>
            <w:tcW w:w="1701" w:type="dxa"/>
            <w:shd w:val="clear" w:color="auto" w:fill="auto"/>
          </w:tcPr>
          <w:p w:rsidR="001E3578" w:rsidRPr="00065364" w:rsidRDefault="001E3578" w:rsidP="001E3578">
            <w:pPr>
              <w:jc w:val="center"/>
            </w:pPr>
            <w:r w:rsidRPr="00065364">
              <w:rPr>
                <w:sz w:val="20"/>
              </w:rPr>
              <w:t>машино-мест</w:t>
            </w:r>
          </w:p>
        </w:tc>
        <w:tc>
          <w:tcPr>
            <w:tcW w:w="1276" w:type="dxa"/>
          </w:tcPr>
          <w:p w:rsidR="001E3578" w:rsidRPr="00065364" w:rsidRDefault="001E3578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1E3578" w:rsidRPr="00065364" w:rsidRDefault="001E3578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8</w:t>
            </w:r>
          </w:p>
        </w:tc>
      </w:tr>
      <w:tr w:rsidR="00F45F7A" w:rsidRPr="00065364" w:rsidTr="00837A96">
        <w:trPr>
          <w:trHeight w:val="379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065364">
              <w:rPr>
                <w:b/>
                <w:bCs/>
                <w:sz w:val="22"/>
                <w:szCs w:val="22"/>
                <w:lang w:val="en-US"/>
              </w:rPr>
              <w:t>Y</w:t>
            </w:r>
            <w:r w:rsidRPr="00065364">
              <w:rPr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rPr>
                <w:b/>
                <w:sz w:val="22"/>
                <w:szCs w:val="22"/>
              </w:rPr>
            </w:pPr>
            <w:r w:rsidRPr="00065364">
              <w:rPr>
                <w:b/>
                <w:sz w:val="22"/>
                <w:szCs w:val="22"/>
                <w:lang w:val="en-US"/>
              </w:rPr>
              <w:t>ИНЖЕНЕРНАЯ</w:t>
            </w:r>
            <w:r w:rsidRPr="00065364">
              <w:rPr>
                <w:b/>
                <w:sz w:val="22"/>
                <w:szCs w:val="22"/>
              </w:rPr>
              <w:t xml:space="preserve"> ИНФРАСТРУКТУРА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</w:tr>
      <w:tr w:rsidR="00F45F7A" w:rsidRPr="00065364" w:rsidTr="00837A96">
        <w:trPr>
          <w:trHeight w:val="308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  <w:lang w:val="en-US"/>
              </w:rPr>
              <w:t>21</w:t>
            </w:r>
            <w:r w:rsidRPr="00065364">
              <w:rPr>
                <w:bCs/>
                <w:sz w:val="22"/>
                <w:szCs w:val="22"/>
              </w:rPr>
              <w:t>.4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ind w:right="210" w:firstLine="0"/>
              <w:jc w:val="left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Водоснабжение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21.5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210"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Общий объем среднесуточного водопотребление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 xml:space="preserve"> тыс. м</w:t>
            </w:r>
            <w:r w:rsidRPr="00065364">
              <w:rPr>
                <w:sz w:val="20"/>
                <w:vertAlign w:val="superscript"/>
              </w:rPr>
              <w:t>3</w:t>
            </w:r>
            <w:r w:rsidRPr="00065364">
              <w:rPr>
                <w:sz w:val="20"/>
              </w:rPr>
              <w:t>/ч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1,72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21.6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210"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Среднесуточное водопотребление</w:t>
            </w:r>
          </w:p>
          <w:p w:rsidR="00F45F7A" w:rsidRPr="00065364" w:rsidRDefault="00F45F7A" w:rsidP="001667E4">
            <w:pPr>
              <w:pStyle w:val="af1"/>
              <w:snapToGrid w:val="0"/>
              <w:ind w:right="210"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1 человека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л/сут</w:t>
            </w:r>
          </w:p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на чел/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325</w:t>
            </w:r>
          </w:p>
        </w:tc>
      </w:tr>
      <w:tr w:rsidR="00F45F7A" w:rsidRPr="00065364" w:rsidTr="00837A96">
        <w:trPr>
          <w:trHeight w:val="355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21.7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ind w:right="210" w:firstLine="0"/>
              <w:jc w:val="left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Канализация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21.8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210" w:firstLine="0"/>
              <w:jc w:val="left"/>
              <w:rPr>
                <w:sz w:val="22"/>
                <w:szCs w:val="22"/>
              </w:rPr>
            </w:pPr>
            <w:r w:rsidRPr="0006536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Общий объем стоков (без дождевых стоков)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тыс. м</w:t>
            </w:r>
            <w:r w:rsidRPr="00065364">
              <w:rPr>
                <w:sz w:val="20"/>
                <w:vertAlign w:val="superscript"/>
              </w:rPr>
              <w:t>3</w:t>
            </w:r>
            <w:r w:rsidRPr="00065364">
              <w:rPr>
                <w:sz w:val="20"/>
              </w:rPr>
              <w:t>/сут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1,72</w:t>
            </w:r>
          </w:p>
        </w:tc>
      </w:tr>
      <w:tr w:rsidR="00F45F7A" w:rsidRPr="00065364" w:rsidTr="00837A96">
        <w:trPr>
          <w:trHeight w:val="312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21.9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ind w:right="210" w:firstLine="0"/>
              <w:jc w:val="left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Теплоснабжение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</w:p>
        </w:tc>
      </w:tr>
      <w:tr w:rsidR="00F45F7A" w:rsidRPr="00065364" w:rsidTr="00837A96">
        <w:trPr>
          <w:trHeight w:val="415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21.10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210" w:firstLine="0"/>
              <w:jc w:val="left"/>
              <w:rPr>
                <w:sz w:val="22"/>
                <w:szCs w:val="22"/>
              </w:rPr>
            </w:pPr>
            <w:r w:rsidRPr="0006536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Суммарная тепловая нагрузка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Гкал/ч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48,44</w:t>
            </w:r>
          </w:p>
        </w:tc>
      </w:tr>
      <w:tr w:rsidR="00F45F7A" w:rsidRPr="00065364" w:rsidTr="00837A96">
        <w:trPr>
          <w:trHeight w:val="312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lastRenderedPageBreak/>
              <w:t>21.11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ind w:right="210" w:firstLine="0"/>
              <w:jc w:val="left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Газоснабжение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</w:p>
        </w:tc>
      </w:tr>
      <w:tr w:rsidR="00F45F7A" w:rsidRPr="00065364" w:rsidTr="00837A96">
        <w:trPr>
          <w:trHeight w:val="384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21.12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210" w:firstLine="0"/>
              <w:jc w:val="left"/>
              <w:rPr>
                <w:sz w:val="22"/>
                <w:szCs w:val="22"/>
              </w:rPr>
            </w:pPr>
            <w:r w:rsidRPr="0006536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Общий объем потребление газа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тыс. м</w:t>
            </w:r>
            <w:r w:rsidRPr="00065364">
              <w:rPr>
                <w:sz w:val="20"/>
                <w:vertAlign w:val="superscript"/>
              </w:rPr>
              <w:t>3</w:t>
            </w:r>
            <w:r w:rsidRPr="00065364">
              <w:rPr>
                <w:sz w:val="20"/>
              </w:rPr>
              <w:t>/ч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  <w:lang w:val="en-US"/>
              </w:rPr>
            </w:pPr>
            <w:r w:rsidRPr="00065364">
              <w:rPr>
                <w:sz w:val="24"/>
                <w:szCs w:val="24"/>
              </w:rPr>
              <w:t>6,42</w:t>
            </w:r>
          </w:p>
        </w:tc>
      </w:tr>
      <w:tr w:rsidR="00F45F7A" w:rsidRPr="00065364" w:rsidTr="00837A96">
        <w:trPr>
          <w:trHeight w:val="312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21.13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ind w:right="210" w:firstLine="0"/>
              <w:jc w:val="left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Электроснабжение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</w:p>
        </w:tc>
      </w:tr>
      <w:tr w:rsidR="00F45F7A" w:rsidRPr="00065364" w:rsidTr="00837A96">
        <w:trPr>
          <w:trHeight w:val="380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21.14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210" w:firstLine="0"/>
              <w:jc w:val="left"/>
              <w:rPr>
                <w:sz w:val="22"/>
                <w:szCs w:val="22"/>
              </w:rPr>
            </w:pPr>
            <w:r w:rsidRPr="0006536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Общая потребность в электроэнергии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тыс. кВт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</w:rPr>
              <w:t>10,11</w:t>
            </w:r>
          </w:p>
        </w:tc>
      </w:tr>
      <w:tr w:rsidR="00F45F7A" w:rsidRPr="00065364" w:rsidTr="00837A96">
        <w:trPr>
          <w:trHeight w:val="312"/>
        </w:trPr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21.15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ind w:right="210" w:firstLine="0"/>
              <w:jc w:val="left"/>
              <w:rPr>
                <w:b/>
                <w:sz w:val="24"/>
                <w:szCs w:val="24"/>
              </w:rPr>
            </w:pPr>
            <w:r w:rsidRPr="00065364">
              <w:rPr>
                <w:b/>
                <w:sz w:val="24"/>
                <w:szCs w:val="24"/>
              </w:rPr>
              <w:t>Связь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</w:rPr>
            </w:pP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21.16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210"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точек подключения стационарной телефонной сети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тыс. шт.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  <w:lang w:val="en-US"/>
              </w:rPr>
            </w:pPr>
            <w:r w:rsidRPr="00065364">
              <w:rPr>
                <w:sz w:val="24"/>
                <w:szCs w:val="24"/>
                <w:lang w:val="en-US"/>
              </w:rPr>
              <w:t>4,3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21.17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210"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точек подключения радиотрансляционной сети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тыс. шт.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  <w:lang w:val="en-US"/>
              </w:rPr>
            </w:pPr>
            <w:r w:rsidRPr="00065364">
              <w:rPr>
                <w:sz w:val="24"/>
                <w:szCs w:val="24"/>
                <w:lang w:val="en-US"/>
              </w:rPr>
              <w:t>4</w:t>
            </w:r>
          </w:p>
        </w:tc>
      </w:tr>
      <w:tr w:rsidR="00F45F7A" w:rsidRPr="00065364" w:rsidTr="00837A96">
        <w:tc>
          <w:tcPr>
            <w:tcW w:w="993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165" w:firstLine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21.18</w:t>
            </w:r>
          </w:p>
        </w:tc>
        <w:tc>
          <w:tcPr>
            <w:tcW w:w="4394" w:type="dxa"/>
            <w:shd w:val="clear" w:color="auto" w:fill="auto"/>
          </w:tcPr>
          <w:p w:rsidR="00F45F7A" w:rsidRPr="00065364" w:rsidRDefault="00F45F7A" w:rsidP="001667E4">
            <w:pPr>
              <w:pStyle w:val="af1"/>
              <w:snapToGrid w:val="0"/>
              <w:ind w:right="210"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точек подключения телевизионной сети</w:t>
            </w:r>
          </w:p>
        </w:tc>
        <w:tc>
          <w:tcPr>
            <w:tcW w:w="1701" w:type="dxa"/>
            <w:shd w:val="clear" w:color="auto" w:fill="auto"/>
          </w:tcPr>
          <w:p w:rsidR="00F45F7A" w:rsidRPr="00065364" w:rsidRDefault="00F45F7A" w:rsidP="001667E4">
            <w:pPr>
              <w:snapToGrid w:val="0"/>
              <w:jc w:val="center"/>
              <w:rPr>
                <w:sz w:val="20"/>
              </w:rPr>
            </w:pPr>
            <w:r w:rsidRPr="00065364">
              <w:rPr>
                <w:sz w:val="20"/>
              </w:rPr>
              <w:t>тыс. шт.</w:t>
            </w:r>
          </w:p>
        </w:tc>
        <w:tc>
          <w:tcPr>
            <w:tcW w:w="1276" w:type="dxa"/>
          </w:tcPr>
          <w:p w:rsidR="00F45F7A" w:rsidRPr="00065364" w:rsidRDefault="00F45F7A" w:rsidP="001667E4">
            <w:pPr>
              <w:jc w:val="center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F45F7A" w:rsidRPr="00065364" w:rsidRDefault="00F45F7A" w:rsidP="001667E4">
            <w:pPr>
              <w:jc w:val="center"/>
              <w:rPr>
                <w:sz w:val="24"/>
                <w:szCs w:val="24"/>
                <w:lang w:val="en-US"/>
              </w:rPr>
            </w:pPr>
            <w:r w:rsidRPr="00065364">
              <w:rPr>
                <w:sz w:val="24"/>
                <w:szCs w:val="24"/>
                <w:lang w:val="en-US"/>
              </w:rPr>
              <w:t>4</w:t>
            </w:r>
          </w:p>
        </w:tc>
      </w:tr>
    </w:tbl>
    <w:p w:rsidR="00187C73" w:rsidRPr="00065364" w:rsidRDefault="00187C73" w:rsidP="00E730D6">
      <w:pPr>
        <w:jc w:val="both"/>
        <w:outlineLvl w:val="1"/>
        <w:rPr>
          <w:b/>
          <w:caps/>
          <w:sz w:val="24"/>
          <w:szCs w:val="24"/>
        </w:rPr>
      </w:pPr>
      <w:bookmarkStart w:id="81" w:name="_Toc352834438"/>
    </w:p>
    <w:p w:rsidR="00187C73" w:rsidRPr="00065364" w:rsidRDefault="00187C73" w:rsidP="00E730D6">
      <w:pPr>
        <w:jc w:val="both"/>
        <w:outlineLvl w:val="1"/>
        <w:rPr>
          <w:b/>
          <w:caps/>
          <w:sz w:val="24"/>
          <w:szCs w:val="24"/>
        </w:rPr>
      </w:pPr>
    </w:p>
    <w:p w:rsidR="00CB7DB0" w:rsidRPr="00065364" w:rsidRDefault="00CC1591" w:rsidP="00E730D6">
      <w:pPr>
        <w:jc w:val="both"/>
        <w:outlineLvl w:val="1"/>
        <w:rPr>
          <w:b/>
          <w:caps/>
          <w:sz w:val="24"/>
          <w:szCs w:val="24"/>
        </w:rPr>
      </w:pPr>
      <w:r w:rsidRPr="00065364">
        <w:rPr>
          <w:b/>
          <w:caps/>
          <w:sz w:val="24"/>
          <w:szCs w:val="24"/>
        </w:rPr>
        <w:t>8</w:t>
      </w:r>
      <w:r w:rsidR="00922E76" w:rsidRPr="00065364">
        <w:rPr>
          <w:b/>
          <w:caps/>
          <w:sz w:val="24"/>
          <w:szCs w:val="24"/>
        </w:rPr>
        <w:t xml:space="preserve">.2.  </w:t>
      </w:r>
      <w:r w:rsidR="00F56BEB" w:rsidRPr="00065364">
        <w:rPr>
          <w:b/>
          <w:sz w:val="24"/>
          <w:szCs w:val="24"/>
        </w:rPr>
        <w:t>П</w:t>
      </w:r>
      <w:r w:rsidR="00CB7DB0" w:rsidRPr="00065364">
        <w:rPr>
          <w:b/>
          <w:sz w:val="24"/>
          <w:szCs w:val="24"/>
        </w:rPr>
        <w:t xml:space="preserve">оказатели по </w:t>
      </w:r>
      <w:r w:rsidR="00700E30" w:rsidRPr="00065364">
        <w:rPr>
          <w:b/>
          <w:sz w:val="24"/>
          <w:szCs w:val="24"/>
        </w:rPr>
        <w:t xml:space="preserve">группам и </w:t>
      </w:r>
      <w:r w:rsidR="00676642" w:rsidRPr="00065364">
        <w:rPr>
          <w:b/>
          <w:sz w:val="24"/>
          <w:szCs w:val="24"/>
        </w:rPr>
        <w:t>участкам</w:t>
      </w:r>
      <w:r w:rsidR="00F56BEB" w:rsidRPr="00065364">
        <w:rPr>
          <w:b/>
          <w:sz w:val="24"/>
          <w:szCs w:val="24"/>
        </w:rPr>
        <w:t xml:space="preserve"> проектируемого микрорайона (квартала)</w:t>
      </w:r>
      <w:bookmarkEnd w:id="81"/>
    </w:p>
    <w:p w:rsidR="00CB7DB0" w:rsidRPr="00065364" w:rsidRDefault="00CB7DB0" w:rsidP="009C0A6A">
      <w:pPr>
        <w:pStyle w:val="afc"/>
        <w:tabs>
          <w:tab w:val="left" w:pos="708"/>
        </w:tabs>
        <w:outlineLvl w:val="1"/>
        <w:rPr>
          <w:rFonts w:ascii="Times New Roman" w:hAnsi="Times New Roman"/>
          <w:bCs/>
          <w:caps/>
          <w:sz w:val="24"/>
          <w:szCs w:val="24"/>
          <w:lang w:val="ru-RU"/>
        </w:rPr>
      </w:pPr>
    </w:p>
    <w:tbl>
      <w:tblPr>
        <w:tblW w:w="962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"/>
        <w:gridCol w:w="5528"/>
        <w:gridCol w:w="1276"/>
        <w:gridCol w:w="1820"/>
      </w:tblGrid>
      <w:tr w:rsidR="00676642" w:rsidRPr="00065364" w:rsidTr="00E652E5">
        <w:trPr>
          <w:trHeight w:val="525"/>
          <w:tblHeader/>
        </w:trPr>
        <w:tc>
          <w:tcPr>
            <w:tcW w:w="1003" w:type="dxa"/>
            <w:shd w:val="clear" w:color="auto" w:fill="auto"/>
            <w:vAlign w:val="center"/>
          </w:tcPr>
          <w:p w:rsidR="00676642" w:rsidRPr="00065364" w:rsidRDefault="00676642" w:rsidP="0067664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065364">
              <w:rPr>
                <w:bCs/>
                <w:sz w:val="22"/>
                <w:szCs w:val="22"/>
                <w:lang w:eastAsia="ru-RU"/>
              </w:rPr>
              <w:t>№№</w:t>
            </w:r>
          </w:p>
          <w:p w:rsidR="00676642" w:rsidRPr="00065364" w:rsidRDefault="00676642" w:rsidP="0067664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065364">
              <w:rPr>
                <w:bCs/>
                <w:sz w:val="22"/>
                <w:szCs w:val="22"/>
                <w:lang w:eastAsia="ru-RU"/>
              </w:rPr>
              <w:t>участка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867120" w:rsidRPr="00065364" w:rsidRDefault="00867120" w:rsidP="0067664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065364">
              <w:rPr>
                <w:bCs/>
                <w:sz w:val="22"/>
                <w:szCs w:val="22"/>
                <w:lang w:eastAsia="ru-RU"/>
              </w:rPr>
              <w:t>Назначение участка и</w:t>
            </w:r>
          </w:p>
          <w:p w:rsidR="00676642" w:rsidRPr="00065364" w:rsidRDefault="00867120" w:rsidP="0067664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065364">
              <w:rPr>
                <w:bCs/>
                <w:sz w:val="22"/>
                <w:szCs w:val="22"/>
                <w:lang w:eastAsia="ru-RU"/>
              </w:rPr>
              <w:t>н</w:t>
            </w:r>
            <w:r w:rsidR="00676642" w:rsidRPr="00065364">
              <w:rPr>
                <w:bCs/>
                <w:sz w:val="22"/>
                <w:szCs w:val="22"/>
                <w:lang w:eastAsia="ru-RU"/>
              </w:rPr>
              <w:t>аименование показателей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76642" w:rsidRPr="00065364" w:rsidRDefault="00676642" w:rsidP="0067664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065364">
              <w:rPr>
                <w:bCs/>
                <w:sz w:val="22"/>
                <w:szCs w:val="22"/>
                <w:lang w:eastAsia="ru-RU"/>
              </w:rPr>
              <w:t>Единица измерения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676642" w:rsidRPr="00065364" w:rsidRDefault="00676642" w:rsidP="0067664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065364">
              <w:rPr>
                <w:bCs/>
                <w:sz w:val="22"/>
                <w:szCs w:val="22"/>
                <w:lang w:eastAsia="ru-RU"/>
              </w:rPr>
              <w:t>Количество</w:t>
            </w:r>
          </w:p>
          <w:p w:rsidR="00676642" w:rsidRPr="00065364" w:rsidRDefault="00676642" w:rsidP="00676642">
            <w:pPr>
              <w:jc w:val="center"/>
              <w:rPr>
                <w:bCs/>
                <w:sz w:val="22"/>
                <w:szCs w:val="22"/>
                <w:lang w:eastAsia="ru-RU"/>
              </w:rPr>
            </w:pPr>
            <w:r w:rsidRPr="00065364">
              <w:rPr>
                <w:bCs/>
                <w:sz w:val="22"/>
                <w:szCs w:val="22"/>
                <w:lang w:eastAsia="ru-RU"/>
              </w:rPr>
              <w:t>на расчетный срок</w:t>
            </w:r>
          </w:p>
        </w:tc>
      </w:tr>
      <w:tr w:rsidR="00EF1834" w:rsidRPr="00065364" w:rsidTr="003D3A8B">
        <w:trPr>
          <w:trHeight w:val="283"/>
        </w:trPr>
        <w:tc>
          <w:tcPr>
            <w:tcW w:w="9627" w:type="dxa"/>
            <w:gridSpan w:val="4"/>
            <w:shd w:val="clear" w:color="auto" w:fill="auto"/>
            <w:vAlign w:val="center"/>
          </w:tcPr>
          <w:p w:rsidR="00EF1834" w:rsidRPr="00065364" w:rsidRDefault="00712D9B" w:rsidP="00EF183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Квартал 1</w:t>
            </w:r>
          </w:p>
        </w:tc>
      </w:tr>
      <w:tr w:rsidR="00676642" w:rsidRPr="00065364" w:rsidTr="00E652E5">
        <w:trPr>
          <w:trHeight w:val="510"/>
        </w:trPr>
        <w:tc>
          <w:tcPr>
            <w:tcW w:w="1003" w:type="dxa"/>
            <w:shd w:val="clear" w:color="auto" w:fill="auto"/>
            <w:noWrap/>
          </w:tcPr>
          <w:p w:rsidR="00676642" w:rsidRPr="00065364" w:rsidRDefault="00712D9B" w:rsidP="00676642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1/1</w:t>
            </w:r>
          </w:p>
        </w:tc>
        <w:tc>
          <w:tcPr>
            <w:tcW w:w="5528" w:type="dxa"/>
            <w:shd w:val="clear" w:color="auto" w:fill="auto"/>
          </w:tcPr>
          <w:p w:rsidR="00A21C27" w:rsidRPr="00065364" w:rsidRDefault="00A21C27" w:rsidP="00A21C2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многоквартирными жилыми домами 5 надземных этажей с встроенными помещениями</w:t>
            </w:r>
          </w:p>
          <w:p w:rsidR="00F42EBD" w:rsidRPr="00065364" w:rsidRDefault="00A21C27" w:rsidP="00A21C27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(17 многоквартирных жилых дома 5-ти надземных этажей с встроенными помещениями)</w:t>
            </w:r>
          </w:p>
        </w:tc>
        <w:tc>
          <w:tcPr>
            <w:tcW w:w="1276" w:type="dxa"/>
            <w:shd w:val="clear" w:color="auto" w:fill="auto"/>
            <w:noWrap/>
          </w:tcPr>
          <w:p w:rsidR="00676642" w:rsidRPr="00065364" w:rsidRDefault="00676642" w:rsidP="00676642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0" w:type="dxa"/>
            <w:shd w:val="clear" w:color="auto" w:fill="auto"/>
            <w:noWrap/>
          </w:tcPr>
          <w:p w:rsidR="00676642" w:rsidRPr="00065364" w:rsidRDefault="00676642" w:rsidP="00676642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320F2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A738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65220</w:t>
            </w:r>
          </w:p>
        </w:tc>
      </w:tr>
      <w:tr w:rsidR="00A320F2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10780</w:t>
            </w:r>
          </w:p>
        </w:tc>
      </w:tr>
      <w:tr w:rsidR="00A320F2" w:rsidRPr="00065364" w:rsidTr="00E652E5">
        <w:trPr>
          <w:trHeight w:val="262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14590</w:t>
            </w:r>
          </w:p>
        </w:tc>
      </w:tr>
      <w:tr w:rsidR="00A320F2" w:rsidRPr="00065364" w:rsidTr="00E652E5">
        <w:trPr>
          <w:trHeight w:val="262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6780</w:t>
            </w:r>
          </w:p>
        </w:tc>
      </w:tr>
      <w:tr w:rsidR="00A320F2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4119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A738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28951</w:t>
            </w:r>
          </w:p>
        </w:tc>
      </w:tr>
      <w:tr w:rsidR="006D250B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44,39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2C3A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96,5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2C3A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28,95</w:t>
            </w:r>
          </w:p>
        </w:tc>
      </w:tr>
      <w:tr w:rsidR="00A320F2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45170</w:t>
            </w:r>
          </w:p>
        </w:tc>
      </w:tr>
      <w:tr w:rsidR="00A320F2" w:rsidRPr="00065364" w:rsidTr="00E652E5">
        <w:trPr>
          <w:trHeight w:val="321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30000</w:t>
            </w:r>
          </w:p>
        </w:tc>
      </w:tr>
      <w:tr w:rsidR="00A320F2" w:rsidRPr="00065364" w:rsidTr="00E652E5">
        <w:trPr>
          <w:trHeight w:val="510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максимальная площадь встроенных помещений, в том числе нормируемых: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7500</w:t>
            </w:r>
          </w:p>
        </w:tc>
      </w:tr>
      <w:tr w:rsidR="00A320F2" w:rsidRPr="00065364" w:rsidTr="00E652E5">
        <w:trPr>
          <w:trHeight w:val="510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предприятия розничной торговли  продовольственными товарами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400,00</w:t>
            </w:r>
          </w:p>
        </w:tc>
      </w:tr>
      <w:tr w:rsidR="00A320F2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аптека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50,00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1000</w:t>
            </w:r>
          </w:p>
        </w:tc>
      </w:tr>
      <w:tr w:rsidR="00A21C27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21C27" w:rsidRPr="00065364" w:rsidRDefault="00A21C2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A21C27" w:rsidRPr="00065364" w:rsidRDefault="00A21C2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A21C27" w:rsidRPr="00065364" w:rsidRDefault="00A21C2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A21C27" w:rsidRPr="00065364" w:rsidRDefault="00A21C2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 подземном гараже)</w:t>
            </w:r>
          </w:p>
        </w:tc>
        <w:tc>
          <w:tcPr>
            <w:tcW w:w="1276" w:type="dxa"/>
            <w:shd w:val="clear" w:color="auto" w:fill="auto"/>
            <w:noWrap/>
          </w:tcPr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440</w:t>
            </w:r>
          </w:p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440</w:t>
            </w:r>
          </w:p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A21C27" w:rsidRPr="00065364" w:rsidRDefault="00A21C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F1137C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F1137C" w:rsidRPr="00065364" w:rsidRDefault="00F1137C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1/2</w:t>
            </w:r>
          </w:p>
        </w:tc>
        <w:tc>
          <w:tcPr>
            <w:tcW w:w="5528" w:type="dxa"/>
            <w:shd w:val="clear" w:color="auto" w:fill="auto"/>
          </w:tcPr>
          <w:p w:rsidR="00A21C27" w:rsidRPr="00065364" w:rsidRDefault="00A21C2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индивидуальными жилыми домами</w:t>
            </w:r>
          </w:p>
          <w:p w:rsidR="00F1137C" w:rsidRPr="00065364" w:rsidRDefault="00A21C27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lastRenderedPageBreak/>
              <w:t>(существующий индивидуальный жилой дом)</w:t>
            </w:r>
          </w:p>
        </w:tc>
        <w:tc>
          <w:tcPr>
            <w:tcW w:w="1276" w:type="dxa"/>
            <w:shd w:val="clear" w:color="auto" w:fill="auto"/>
            <w:noWrap/>
          </w:tcPr>
          <w:p w:rsidR="00F1137C" w:rsidRPr="00065364" w:rsidRDefault="00F1137C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820" w:type="dxa"/>
            <w:shd w:val="clear" w:color="auto" w:fill="auto"/>
            <w:noWrap/>
          </w:tcPr>
          <w:p w:rsidR="00F1137C" w:rsidRPr="00065364" w:rsidRDefault="00F1137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4000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ED332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150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9C7F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260</w:t>
            </w:r>
          </w:p>
        </w:tc>
      </w:tr>
      <w:tr w:rsidR="00A320F2" w:rsidRPr="00065364" w:rsidTr="00E652E5">
        <w:trPr>
          <w:trHeight w:val="304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6902C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397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3143</w:t>
            </w:r>
          </w:p>
        </w:tc>
      </w:tr>
      <w:tr w:rsidR="006D250B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78,57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9C7F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1746,1</w:t>
            </w:r>
          </w:p>
        </w:tc>
      </w:tr>
      <w:tr w:rsidR="00A320F2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</w:t>
            </w:r>
            <w:r w:rsidR="00AC0F53" w:rsidRPr="00065364">
              <w:rPr>
                <w:sz w:val="22"/>
                <w:szCs w:val="22"/>
                <w:lang w:eastAsia="ru-RU"/>
              </w:rPr>
              <w:t>н</w:t>
            </w:r>
            <w:r w:rsidRPr="00065364">
              <w:rPr>
                <w:sz w:val="22"/>
                <w:szCs w:val="22"/>
                <w:lang w:eastAsia="ru-RU"/>
              </w:rPr>
              <w:t>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523,8</w:t>
            </w:r>
          </w:p>
        </w:tc>
      </w:tr>
      <w:tr w:rsidR="00A320F2" w:rsidRPr="00065364" w:rsidTr="00E652E5">
        <w:trPr>
          <w:trHeight w:val="345"/>
        </w:trPr>
        <w:tc>
          <w:tcPr>
            <w:tcW w:w="1003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A320F2" w:rsidRPr="00065364" w:rsidRDefault="00CD794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480</w:t>
            </w:r>
          </w:p>
        </w:tc>
      </w:tr>
      <w:tr w:rsidR="00A320F2" w:rsidRPr="00065364" w:rsidTr="00E652E5">
        <w:trPr>
          <w:trHeight w:val="345"/>
        </w:trPr>
        <w:tc>
          <w:tcPr>
            <w:tcW w:w="1003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A320F2" w:rsidRPr="00065364" w:rsidRDefault="00CD794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360</w:t>
            </w:r>
          </w:p>
        </w:tc>
      </w:tr>
      <w:tr w:rsidR="00A320F2" w:rsidRPr="00065364" w:rsidTr="00E652E5">
        <w:trPr>
          <w:trHeight w:val="345"/>
        </w:trPr>
        <w:tc>
          <w:tcPr>
            <w:tcW w:w="1003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</w:tcPr>
          <w:p w:rsidR="00A320F2" w:rsidRPr="00065364" w:rsidRDefault="00CD794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</w:t>
            </w:r>
          </w:p>
        </w:tc>
      </w:tr>
      <w:tr w:rsidR="00A320F2" w:rsidRPr="00065364" w:rsidTr="00E652E5">
        <w:trPr>
          <w:trHeight w:val="345"/>
        </w:trPr>
        <w:tc>
          <w:tcPr>
            <w:tcW w:w="1003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</w:tcPr>
          <w:p w:rsidR="00A320F2" w:rsidRPr="00065364" w:rsidRDefault="00BB35F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</w:tr>
      <w:tr w:rsidR="00A320F2" w:rsidRPr="00065364" w:rsidTr="00E652E5">
        <w:trPr>
          <w:trHeight w:val="345"/>
        </w:trPr>
        <w:tc>
          <w:tcPr>
            <w:tcW w:w="1003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A320F2" w:rsidRPr="00065364" w:rsidTr="00E652E5">
        <w:trPr>
          <w:trHeight w:val="345"/>
        </w:trPr>
        <w:tc>
          <w:tcPr>
            <w:tcW w:w="1003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A320F2" w:rsidRPr="00065364" w:rsidRDefault="00A320F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A320F2" w:rsidRPr="00065364" w:rsidRDefault="00A320F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</w:tcPr>
          <w:p w:rsidR="00A320F2" w:rsidRPr="00065364" w:rsidRDefault="00AC0F5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</w:t>
            </w:r>
            <w:r w:rsidR="00A320F2" w:rsidRPr="00065364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800614" w:rsidRPr="00065364" w:rsidTr="00E652E5">
        <w:trPr>
          <w:trHeight w:val="345"/>
        </w:trPr>
        <w:tc>
          <w:tcPr>
            <w:tcW w:w="1003" w:type="dxa"/>
            <w:shd w:val="clear" w:color="auto" w:fill="auto"/>
          </w:tcPr>
          <w:p w:rsidR="00800614" w:rsidRPr="00065364" w:rsidRDefault="00800614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1/3</w:t>
            </w:r>
          </w:p>
        </w:tc>
        <w:tc>
          <w:tcPr>
            <w:tcW w:w="5528" w:type="dxa"/>
            <w:shd w:val="clear" w:color="auto" w:fill="auto"/>
          </w:tcPr>
          <w:p w:rsidR="00D66492" w:rsidRPr="00065364" w:rsidRDefault="00D66492" w:rsidP="00BE760E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 социально-культурного назначения капитального строительства</w:t>
            </w:r>
          </w:p>
          <w:p w:rsidR="00D66492" w:rsidRPr="00065364" w:rsidRDefault="00D66492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(дошкольное образовательное учреждение</w:t>
            </w:r>
          </w:p>
          <w:p w:rsidR="00800614" w:rsidRPr="00065364" w:rsidRDefault="00D66492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на 80 мест)</w:t>
            </w:r>
          </w:p>
        </w:tc>
        <w:tc>
          <w:tcPr>
            <w:tcW w:w="1276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0" w:type="dxa"/>
            <w:shd w:val="clear" w:color="auto" w:fill="auto"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800614" w:rsidRPr="00065364" w:rsidTr="00E652E5">
        <w:trPr>
          <w:trHeight w:val="345"/>
        </w:trPr>
        <w:tc>
          <w:tcPr>
            <w:tcW w:w="1003" w:type="dxa"/>
            <w:shd w:val="clear" w:color="auto" w:fill="auto"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800614" w:rsidRPr="00065364" w:rsidRDefault="00800614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344</w:t>
            </w:r>
            <w:r w:rsidR="00C23EF2" w:rsidRPr="00065364">
              <w:rPr>
                <w:color w:val="000000"/>
                <w:sz w:val="22"/>
                <w:szCs w:val="22"/>
                <w:lang w:eastAsia="ru-RU"/>
              </w:rPr>
              <w:t>8</w:t>
            </w:r>
          </w:p>
        </w:tc>
      </w:tr>
      <w:tr w:rsidR="00800614" w:rsidRPr="00065364" w:rsidTr="00E652E5">
        <w:trPr>
          <w:trHeight w:val="345"/>
        </w:trPr>
        <w:tc>
          <w:tcPr>
            <w:tcW w:w="1003" w:type="dxa"/>
            <w:shd w:val="clear" w:color="auto" w:fill="auto"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800614" w:rsidRPr="00065364" w:rsidRDefault="00800614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450</w:t>
            </w:r>
          </w:p>
        </w:tc>
      </w:tr>
      <w:tr w:rsidR="00800614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800614" w:rsidRPr="00065364" w:rsidRDefault="00800614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00614" w:rsidRPr="00065364" w:rsidRDefault="005E61D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460</w:t>
            </w:r>
          </w:p>
        </w:tc>
      </w:tr>
      <w:tr w:rsidR="00800614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00614" w:rsidRPr="00065364" w:rsidRDefault="0081178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</w:t>
            </w:r>
          </w:p>
        </w:tc>
      </w:tr>
      <w:tr w:rsidR="00800614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00614" w:rsidRPr="00065364" w:rsidRDefault="00FE56C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724</w:t>
            </w:r>
          </w:p>
        </w:tc>
      </w:tr>
      <w:tr w:rsidR="00800614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00614" w:rsidRPr="00065364" w:rsidRDefault="00FE56C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1724</w:t>
            </w:r>
          </w:p>
        </w:tc>
      </w:tr>
      <w:tr w:rsidR="006D250B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50.00</w:t>
            </w:r>
          </w:p>
        </w:tc>
      </w:tr>
      <w:tr w:rsidR="00800614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00614" w:rsidRPr="00065364" w:rsidRDefault="00800614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1200</w:t>
            </w:r>
          </w:p>
        </w:tc>
      </w:tr>
      <w:tr w:rsidR="0005577D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</w:t>
            </w:r>
          </w:p>
        </w:tc>
      </w:tr>
      <w:tr w:rsidR="0005577D" w:rsidRPr="00065364" w:rsidTr="00E652E5">
        <w:trPr>
          <w:trHeight w:val="315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05577D" w:rsidRPr="00065364" w:rsidTr="00E652E5">
        <w:trPr>
          <w:trHeight w:val="294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1/4</w:t>
            </w:r>
          </w:p>
        </w:tc>
        <w:tc>
          <w:tcPr>
            <w:tcW w:w="5528" w:type="dxa"/>
            <w:shd w:val="clear" w:color="auto" w:fill="auto"/>
          </w:tcPr>
          <w:p w:rsidR="00D66492" w:rsidRPr="00065364" w:rsidRDefault="00D66492" w:rsidP="00BE760E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 социально-культурного назначения капитального строительства</w:t>
            </w:r>
          </w:p>
          <w:p w:rsidR="00D66492" w:rsidRPr="00065364" w:rsidRDefault="00D66492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(дошкольное образовательное учреждение</w:t>
            </w:r>
          </w:p>
          <w:p w:rsidR="0005577D" w:rsidRPr="00065364" w:rsidRDefault="00D66492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на 200 мест)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7261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1450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90796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695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91</w:t>
            </w:r>
          </w:p>
        </w:tc>
      </w:tr>
      <w:tr w:rsidR="0005577D" w:rsidRPr="00065364" w:rsidTr="00E652E5">
        <w:trPr>
          <w:trHeight w:val="362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90796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1394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7A4D1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3631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50,00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C11D93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11D93" w:rsidRPr="00065364" w:rsidRDefault="00B32D2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1/5</w:t>
            </w:r>
          </w:p>
        </w:tc>
        <w:tc>
          <w:tcPr>
            <w:tcW w:w="5528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Размещение линейных объектов инженерной и транспортной инфраструктуры</w:t>
            </w:r>
          </w:p>
          <w:p w:rsidR="00C11D93" w:rsidRPr="00065364" w:rsidRDefault="00D66492" w:rsidP="00BE760E">
            <w:pPr>
              <w:suppressAutoHyphens w:val="0"/>
              <w:rPr>
                <w:sz w:val="22"/>
                <w:szCs w:val="22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(трансформаторная подстанция)</w:t>
            </w:r>
          </w:p>
        </w:tc>
        <w:tc>
          <w:tcPr>
            <w:tcW w:w="1276" w:type="dxa"/>
            <w:shd w:val="clear" w:color="auto" w:fill="auto"/>
            <w:noWrap/>
          </w:tcPr>
          <w:p w:rsidR="00C11D93" w:rsidRPr="00065364" w:rsidRDefault="00C11D93" w:rsidP="00BE760E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11D93" w:rsidRPr="00065364" w:rsidRDefault="00C11D9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51106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51106F" w:rsidRPr="00065364" w:rsidRDefault="00D56E4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</w:tr>
      <w:tr w:rsidR="0051106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51106F" w:rsidRPr="00065364" w:rsidRDefault="00D56E4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</w:tr>
      <w:tr w:rsidR="0051106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51106F" w:rsidRPr="00065364" w:rsidRDefault="00B40C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</w:t>
            </w:r>
          </w:p>
        </w:tc>
      </w:tr>
      <w:tr w:rsidR="0051106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51106F" w:rsidRPr="00065364" w:rsidRDefault="00B40C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67</w:t>
            </w:r>
          </w:p>
        </w:tc>
      </w:tr>
      <w:tr w:rsidR="0051106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51106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51106F" w:rsidRPr="00065364" w:rsidRDefault="00C6168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51106F" w:rsidRPr="00065364" w:rsidRDefault="0051106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630955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1/6</w:t>
            </w:r>
          </w:p>
        </w:tc>
        <w:tc>
          <w:tcPr>
            <w:tcW w:w="5528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Размещение линейных объектов инженерной и транспортной инфраструктуры</w:t>
            </w:r>
          </w:p>
          <w:p w:rsidR="00630955" w:rsidRPr="00065364" w:rsidRDefault="00D66492" w:rsidP="00BE760E">
            <w:pPr>
              <w:suppressAutoHyphens w:val="0"/>
              <w:rPr>
                <w:sz w:val="22"/>
                <w:szCs w:val="22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(резервуар чистой воды на 5600 куб.м)</w:t>
            </w:r>
          </w:p>
        </w:tc>
        <w:tc>
          <w:tcPr>
            <w:tcW w:w="1276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630955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1322</w:t>
            </w:r>
          </w:p>
        </w:tc>
      </w:tr>
      <w:tr w:rsidR="00630955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400</w:t>
            </w:r>
          </w:p>
        </w:tc>
      </w:tr>
      <w:tr w:rsidR="00630955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700</w:t>
            </w:r>
          </w:p>
        </w:tc>
      </w:tr>
      <w:tr w:rsidR="005716B5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5716B5" w:rsidRPr="00065364" w:rsidRDefault="005716B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5716B5" w:rsidRPr="00065364" w:rsidRDefault="005716B5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5716B5" w:rsidRPr="00065364" w:rsidRDefault="005716B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5716B5" w:rsidRPr="00065364" w:rsidRDefault="005716B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222</w:t>
            </w:r>
          </w:p>
        </w:tc>
      </w:tr>
      <w:tr w:rsidR="00630955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800</w:t>
            </w:r>
          </w:p>
        </w:tc>
      </w:tr>
      <w:tr w:rsidR="00630955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630955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630955" w:rsidRPr="00065364" w:rsidRDefault="0063582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30955" w:rsidRPr="00065364" w:rsidRDefault="006309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КВАРТАЛ №1</w:t>
            </w: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ВСЕГО по кварталу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05577D" w:rsidRPr="00065364" w:rsidTr="00E652E5">
        <w:trPr>
          <w:trHeight w:val="294"/>
        </w:trPr>
        <w:tc>
          <w:tcPr>
            <w:tcW w:w="1003" w:type="dxa"/>
            <w:shd w:val="clear" w:color="auto" w:fill="auto"/>
            <w:noWrap/>
            <w:vAlign w:val="center"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квартала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  <w:vAlign w:val="center"/>
          </w:tcPr>
          <w:p w:rsidR="0005577D" w:rsidRPr="00065364" w:rsidRDefault="002908E6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8132</w:t>
            </w:r>
            <w:r w:rsidR="00722A03"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05577D" w:rsidRPr="00065364" w:rsidTr="00E652E5">
        <w:trPr>
          <w:trHeight w:val="294"/>
        </w:trPr>
        <w:tc>
          <w:tcPr>
            <w:tcW w:w="1003" w:type="dxa"/>
            <w:shd w:val="clear" w:color="auto" w:fill="auto"/>
            <w:noWrap/>
            <w:vAlign w:val="center"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F42B1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13254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B32D27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</w:t>
            </w:r>
            <w:r w:rsidR="00AC09C2" w:rsidRPr="00065364">
              <w:rPr>
                <w:b/>
                <w:color w:val="000000"/>
                <w:sz w:val="22"/>
                <w:szCs w:val="22"/>
                <w:lang w:eastAsia="ru-RU"/>
              </w:rPr>
              <w:t>6</w:t>
            </w:r>
            <w:r w:rsidR="00F42B1F" w:rsidRPr="00065364">
              <w:rPr>
                <w:b/>
                <w:color w:val="000000"/>
                <w:sz w:val="22"/>
                <w:szCs w:val="22"/>
                <w:lang w:eastAsia="ru-RU"/>
              </w:rPr>
              <w:t>741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D47D72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7011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D47D72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6856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D47D72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37449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D47D72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50717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340FAB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30</w:t>
            </w:r>
            <w:r w:rsidR="00E174E6" w:rsidRPr="00065364">
              <w:rPr>
                <w:b/>
                <w:color w:val="000000"/>
                <w:sz w:val="22"/>
                <w:szCs w:val="22"/>
                <w:lang w:eastAsia="ru-RU"/>
              </w:rPr>
              <w:t>360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E174E6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1008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2/1</w:t>
            </w:r>
          </w:p>
        </w:tc>
        <w:tc>
          <w:tcPr>
            <w:tcW w:w="5528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делового, общественного и коммерческого назначения капитального строительства </w:t>
            </w:r>
          </w:p>
          <w:p w:rsidR="0005577D" w:rsidRPr="00065364" w:rsidRDefault="00D66492" w:rsidP="00BE760E">
            <w:pPr>
              <w:suppressAutoHyphens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(многофункциональное общественно-деловое здание с размещением объектов торговли и обслуживания населения)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F2713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12707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площадь застройки 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4050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7900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2F11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517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4,06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11000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3E0EBC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</w:t>
            </w:r>
            <w:r w:rsidR="003647B7"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размещаемых 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на открытых автостоянках)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64256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316</w:t>
            </w:r>
          </w:p>
        </w:tc>
      </w:tr>
      <w:tr w:rsidR="00ED5055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ED5055" w:rsidRPr="00065364" w:rsidRDefault="00ED50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ED5055" w:rsidRPr="00065364" w:rsidRDefault="00ED5055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ED5055" w:rsidRPr="00065364" w:rsidRDefault="00ED50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ED5055" w:rsidRPr="00065364" w:rsidRDefault="00ED50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ED50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</w:t>
            </w:r>
            <w:r w:rsidR="0005577D" w:rsidRPr="00065364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2/2</w:t>
            </w:r>
          </w:p>
        </w:tc>
        <w:tc>
          <w:tcPr>
            <w:tcW w:w="5528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делового, общественного и коммерческого назначения капитального строительства </w:t>
            </w:r>
          </w:p>
          <w:p w:rsidR="0005577D" w:rsidRPr="00065364" w:rsidRDefault="00D66492" w:rsidP="00BE760E">
            <w:pPr>
              <w:suppressAutoHyphens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(многофункциональное общественно-деловое здание с размещением объектов торговли и обслуживания населения)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9981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площадь застройки 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2850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6507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2F11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187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437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4,37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7700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3E0EBC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(на открытых автостоянках)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64256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261</w:t>
            </w:r>
          </w:p>
        </w:tc>
      </w:tr>
      <w:tr w:rsidR="00ED5055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ED5055" w:rsidRPr="00065364" w:rsidRDefault="00ED50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ED5055" w:rsidRPr="00065364" w:rsidRDefault="00ED5055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ED5055" w:rsidRPr="00065364" w:rsidRDefault="00ED50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ED5055" w:rsidRPr="00065364" w:rsidRDefault="00ED50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ED505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</w:t>
            </w:r>
            <w:r w:rsidR="0005577D" w:rsidRPr="00065364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2/3</w:t>
            </w:r>
          </w:p>
        </w:tc>
        <w:tc>
          <w:tcPr>
            <w:tcW w:w="5528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101887" w:rsidRPr="00065364" w:rsidRDefault="00D66492" w:rsidP="00BE760E">
            <w:pPr>
              <w:suppressAutoHyphens w:val="0"/>
              <w:rPr>
                <w:sz w:val="22"/>
                <w:szCs w:val="22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 xml:space="preserve"> (трансформаторная подстанция)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</w:t>
            </w: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67</w:t>
            </w:r>
          </w:p>
        </w:tc>
      </w:tr>
      <w:tr w:rsidR="003647B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3647B7" w:rsidRPr="00065364" w:rsidRDefault="003647B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3647B7" w:rsidRPr="00065364" w:rsidRDefault="003647B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3647B7" w:rsidRPr="00065364" w:rsidRDefault="003647B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3647B7" w:rsidRPr="00065364" w:rsidRDefault="003647B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3647B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3647B7" w:rsidRPr="00065364" w:rsidRDefault="003647B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3647B7" w:rsidRPr="00065364" w:rsidRDefault="003647B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3647B7" w:rsidRPr="00065364" w:rsidRDefault="003647B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647B7" w:rsidRPr="00065364" w:rsidRDefault="003647B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2/4</w:t>
            </w:r>
          </w:p>
        </w:tc>
        <w:tc>
          <w:tcPr>
            <w:tcW w:w="5528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101887" w:rsidRPr="00065364" w:rsidRDefault="00D66492" w:rsidP="00BE760E">
            <w:pPr>
              <w:suppressAutoHyphens w:val="0"/>
              <w:rPr>
                <w:sz w:val="22"/>
                <w:szCs w:val="22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(распределительная трансформаторная подстанция)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</w:t>
            </w: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67</w:t>
            </w: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101887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101887" w:rsidRPr="00065364" w:rsidRDefault="003647B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101887" w:rsidRPr="00065364" w:rsidRDefault="0010188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КВАРТАЛ №2</w:t>
            </w:r>
          </w:p>
        </w:tc>
        <w:tc>
          <w:tcPr>
            <w:tcW w:w="5528" w:type="dxa"/>
            <w:shd w:val="clear" w:color="auto" w:fill="auto"/>
            <w:noWrap/>
            <w:vAlign w:val="center"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ВСЕГО по кварталу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  <w:vAlign w:val="center"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576A31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22808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площадь застройки 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101887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6948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337801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144</w:t>
            </w:r>
            <w:r w:rsidR="00C63F00" w:rsidRPr="00065364">
              <w:rPr>
                <w:b/>
                <w:color w:val="000000"/>
                <w:sz w:val="22"/>
                <w:szCs w:val="22"/>
                <w:lang w:eastAsia="ru-RU"/>
              </w:rPr>
              <w:t>79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337801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427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337801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954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общая площадь 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222153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188</w:t>
            </w:r>
            <w:r w:rsidR="00576A31" w:rsidRPr="00065364">
              <w:rPr>
                <w:b/>
                <w:color w:val="000000"/>
                <w:sz w:val="22"/>
                <w:szCs w:val="22"/>
                <w:lang w:eastAsia="ru-RU"/>
              </w:rPr>
              <w:t>34</w:t>
            </w:r>
          </w:p>
        </w:tc>
      </w:tr>
      <w:tr w:rsidR="0005577D" w:rsidRPr="00065364" w:rsidTr="003D3A8B">
        <w:trPr>
          <w:trHeight w:val="300"/>
        </w:trPr>
        <w:tc>
          <w:tcPr>
            <w:tcW w:w="9627" w:type="dxa"/>
            <w:gridSpan w:val="4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Квартал </w:t>
            </w:r>
            <w:r w:rsidRPr="00065364">
              <w:rPr>
                <w:b/>
                <w:bCs/>
                <w:color w:val="000000"/>
                <w:sz w:val="22"/>
                <w:szCs w:val="22"/>
                <w:lang w:val="en-US" w:eastAsia="ru-RU"/>
              </w:rPr>
              <w:t>3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lastRenderedPageBreak/>
              <w:t>3/</w:t>
            </w:r>
            <w:r w:rsidRPr="00065364">
              <w:rPr>
                <w:b/>
                <w:color w:val="000000"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5528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05577D" w:rsidRPr="00065364" w:rsidRDefault="00D66492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</w:tr>
      <w:tr w:rsidR="00C45C2F" w:rsidRPr="00065364" w:rsidTr="00E652E5">
        <w:trPr>
          <w:trHeight w:val="229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9B7C3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11355</w:t>
            </w:r>
          </w:p>
        </w:tc>
      </w:tr>
      <w:tr w:rsidR="00C45C2F" w:rsidRPr="00065364" w:rsidTr="00E652E5">
        <w:trPr>
          <w:trHeight w:val="279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2700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1100</w:t>
            </w:r>
          </w:p>
        </w:tc>
      </w:tr>
      <w:tr w:rsidR="00C45C2F" w:rsidRPr="00065364" w:rsidTr="00E652E5">
        <w:trPr>
          <w:trHeight w:val="2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1764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620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25623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5171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45,54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B9047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57,45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25623C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</w:t>
            </w:r>
            <w:r w:rsidR="00C45C2F" w:rsidRPr="00065364">
              <w:rPr>
                <w:sz w:val="22"/>
                <w:szCs w:val="22"/>
                <w:lang w:eastAsia="ru-RU"/>
              </w:rPr>
              <w:t>нен</w:t>
            </w:r>
            <w:r w:rsidRPr="00065364">
              <w:rPr>
                <w:sz w:val="22"/>
                <w:szCs w:val="22"/>
                <w:lang w:eastAsia="ru-RU"/>
              </w:rPr>
              <w:t>н</w:t>
            </w:r>
            <w:r w:rsidR="00C45C2F" w:rsidRPr="00065364">
              <w:rPr>
                <w:sz w:val="22"/>
                <w:szCs w:val="22"/>
                <w:lang w:eastAsia="ru-RU"/>
              </w:rPr>
              <w:t>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</w:t>
            </w:r>
            <w:r w:rsidR="00B90473" w:rsidRPr="00065364">
              <w:rPr>
                <w:color w:val="000000"/>
                <w:sz w:val="22"/>
                <w:szCs w:val="22"/>
                <w:lang w:eastAsia="ru-RU"/>
              </w:rPr>
              <w:t>7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,2</w:t>
            </w:r>
            <w:r w:rsidR="00B90473"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12500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максимальная площадь встроенных помещений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5475A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</w:tr>
      <w:tr w:rsidR="00D66492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D66492" w:rsidRPr="00065364" w:rsidRDefault="00D6649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D66492" w:rsidRPr="00065364" w:rsidRDefault="00D6649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D66492" w:rsidRPr="00065364" w:rsidRDefault="00D6649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вне границ земельного участка на автостоянках земельных участков в пределах территории проектирования)</w:t>
            </w:r>
          </w:p>
        </w:tc>
        <w:tc>
          <w:tcPr>
            <w:tcW w:w="1276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132</w:t>
            </w: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</w:t>
            </w: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66492" w:rsidRPr="00065364" w:rsidRDefault="00D66492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88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</w:t>
            </w:r>
            <w:r w:rsidRPr="00065364">
              <w:rPr>
                <w:b/>
                <w:color w:val="000000"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5528" w:type="dxa"/>
            <w:shd w:val="clear" w:color="auto" w:fill="auto"/>
            <w:noWrap/>
          </w:tcPr>
          <w:p w:rsidR="00D66492" w:rsidRPr="00065364" w:rsidRDefault="00D66492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05577D" w:rsidRPr="00065364" w:rsidRDefault="00D66492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B9047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11971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2700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1565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1589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770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B9047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5347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44,66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  <w:r w:rsidR="00B90473" w:rsidRPr="00065364">
              <w:rPr>
                <w:color w:val="000000"/>
                <w:sz w:val="22"/>
                <w:szCs w:val="22"/>
                <w:lang w:eastAsia="ru-RU"/>
              </w:rPr>
              <w:t>9,4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17,</w:t>
            </w:r>
            <w:r w:rsidR="00B90473" w:rsidRPr="00065364">
              <w:rPr>
                <w:color w:val="000000"/>
                <w:sz w:val="22"/>
                <w:szCs w:val="22"/>
                <w:lang w:eastAsia="ru-RU"/>
              </w:rPr>
              <w:t>82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12500</w:t>
            </w:r>
          </w:p>
        </w:tc>
      </w:tr>
      <w:tr w:rsidR="00C45C2F" w:rsidRPr="00065364" w:rsidTr="00E652E5">
        <w:trPr>
          <w:trHeight w:val="237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9000</w:t>
            </w:r>
          </w:p>
        </w:tc>
      </w:tr>
      <w:tr w:rsidR="00C45C2F" w:rsidRPr="00065364" w:rsidTr="00E652E5">
        <w:trPr>
          <w:trHeight w:val="152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максимальная площадь встроенных помещений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2F11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</w:tr>
      <w:tr w:rsidR="00F269F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lastRenderedPageBreak/>
              <w:t>- машино-места (размещаемые на открытых автостоянках)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вне границ земельного участка на автостоянках земельных участков в пределах территории проектирования)</w:t>
            </w:r>
          </w:p>
        </w:tc>
        <w:tc>
          <w:tcPr>
            <w:tcW w:w="1276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lastRenderedPageBreak/>
              <w:t>шт.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lastRenderedPageBreak/>
              <w:t>132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63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69</w:t>
            </w:r>
          </w:p>
        </w:tc>
      </w:tr>
      <w:tr w:rsidR="00C45C2F" w:rsidRPr="00065364" w:rsidTr="00E652E5">
        <w:trPr>
          <w:trHeight w:val="65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</w:t>
            </w:r>
            <w:r w:rsidRPr="00065364">
              <w:rPr>
                <w:b/>
                <w:color w:val="000000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05577D" w:rsidRPr="00065364" w:rsidRDefault="00F269F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B9047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12145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2700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1330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1289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640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3144C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6186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50,89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9738A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68,73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9738A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  <w:r w:rsidR="00C45C2F" w:rsidRPr="00065364">
              <w:rPr>
                <w:color w:val="000000"/>
                <w:sz w:val="22"/>
                <w:szCs w:val="22"/>
                <w:lang w:eastAsia="ru-RU"/>
              </w:rPr>
              <w:t>,6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12500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максимальная площадь встроенных помещений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2F11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</w:tr>
      <w:tr w:rsidR="00F269F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вне границ земельного участка на автостоянках земельных участков в пределах территории проектирования)</w:t>
            </w:r>
          </w:p>
        </w:tc>
        <w:tc>
          <w:tcPr>
            <w:tcW w:w="1276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132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54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78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</w:t>
            </w:r>
            <w:r w:rsidRPr="00065364">
              <w:rPr>
                <w:b/>
                <w:color w:val="000000"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5528" w:type="dxa"/>
            <w:shd w:val="clear" w:color="auto" w:fill="auto"/>
          </w:tcPr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05577D" w:rsidRPr="00065364" w:rsidRDefault="00F269F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9738A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10307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914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780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tabs>
                <w:tab w:val="center" w:pos="2585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ab/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9738A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501</w:t>
            </w:r>
            <w:r w:rsidR="00C45C2F"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tabs>
                <w:tab w:val="center" w:pos="2585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48,63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9738A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59,67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</w:t>
            </w:r>
            <w:r w:rsidR="009738A6" w:rsidRPr="00065364">
              <w:rPr>
                <w:color w:val="000000"/>
                <w:sz w:val="22"/>
                <w:szCs w:val="22"/>
                <w:lang w:eastAsia="ru-RU"/>
              </w:rPr>
              <w:t>7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,</w:t>
            </w:r>
            <w:r w:rsidR="009738A6" w:rsidRPr="00065364">
              <w:rPr>
                <w:color w:val="000000"/>
                <w:sz w:val="22"/>
                <w:szCs w:val="22"/>
                <w:lang w:eastAsia="ru-RU"/>
              </w:rPr>
              <w:t>90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11700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8400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максимальная площадь встроенных помещений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280</w:t>
            </w:r>
          </w:p>
        </w:tc>
      </w:tr>
      <w:tr w:rsidR="00F269F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вне границ земельного участка на автостоянках земельных участков в пределах территории проектирования)</w:t>
            </w:r>
          </w:p>
        </w:tc>
        <w:tc>
          <w:tcPr>
            <w:tcW w:w="1276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124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05577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</w:t>
            </w:r>
            <w:r w:rsidRPr="00065364">
              <w:rPr>
                <w:b/>
                <w:color w:val="000000"/>
                <w:sz w:val="22"/>
                <w:szCs w:val="22"/>
                <w:lang w:val="en-US" w:eastAsia="ru-RU"/>
              </w:rPr>
              <w:t>5</w:t>
            </w:r>
          </w:p>
        </w:tc>
        <w:tc>
          <w:tcPr>
            <w:tcW w:w="5528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05577D" w:rsidRPr="00065364" w:rsidRDefault="00F269F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5C2F" w:rsidRPr="00065364" w:rsidTr="00E652E5">
        <w:trPr>
          <w:trHeight w:val="339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9738A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11706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1700</w:t>
            </w:r>
          </w:p>
        </w:tc>
      </w:tr>
      <w:tr w:rsidR="00C45C2F" w:rsidRPr="00065364" w:rsidTr="00E652E5">
        <w:trPr>
          <w:trHeight w:val="65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7B15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2243</w:t>
            </w:r>
          </w:p>
        </w:tc>
      </w:tr>
      <w:tr w:rsidR="00C45C2F" w:rsidRPr="00065364" w:rsidTr="00E652E5">
        <w:trPr>
          <w:trHeight w:val="101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580</w:t>
            </w:r>
          </w:p>
        </w:tc>
      </w:tr>
      <w:tr w:rsidR="00C45C2F" w:rsidRPr="00065364" w:rsidTr="00E652E5">
        <w:trPr>
          <w:trHeight w:val="162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7B15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4683</w:t>
            </w:r>
          </w:p>
        </w:tc>
      </w:tr>
      <w:tr w:rsidR="006D250B" w:rsidRPr="00065364" w:rsidTr="00E652E5">
        <w:trPr>
          <w:trHeight w:val="162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7B15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40,00</w:t>
            </w:r>
          </w:p>
        </w:tc>
      </w:tr>
      <w:tr w:rsidR="00C45C2F" w:rsidRPr="00065364" w:rsidTr="00E652E5">
        <w:trPr>
          <w:trHeight w:val="403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9738A6" w:rsidP="00B476F1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25,34</w:t>
            </w:r>
          </w:p>
        </w:tc>
      </w:tr>
      <w:tr w:rsidR="00C45C2F" w:rsidRPr="00065364" w:rsidTr="00E652E5">
        <w:trPr>
          <w:trHeight w:val="128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9738A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</w:t>
            </w:r>
            <w:r w:rsidR="00C45C2F" w:rsidRPr="00065364">
              <w:rPr>
                <w:color w:val="000000"/>
                <w:sz w:val="22"/>
                <w:szCs w:val="22"/>
                <w:lang w:eastAsia="ru-RU"/>
              </w:rPr>
              <w:t>,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</w:tr>
      <w:tr w:rsidR="00C45C2F" w:rsidRPr="00065364" w:rsidTr="00E652E5">
        <w:trPr>
          <w:trHeight w:val="146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11700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8400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максимальная площадь встроенных помещений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2F11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5475A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280</w:t>
            </w:r>
          </w:p>
        </w:tc>
      </w:tr>
      <w:tr w:rsidR="00F269F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вне границ земельного участка на автостоянках земельных участков в пределах территории проектирования)</w:t>
            </w:r>
          </w:p>
        </w:tc>
        <w:tc>
          <w:tcPr>
            <w:tcW w:w="1276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124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68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56</w:t>
            </w:r>
          </w:p>
        </w:tc>
      </w:tr>
      <w:tr w:rsidR="00C45C2F" w:rsidRPr="00065364" w:rsidTr="00E652E5">
        <w:trPr>
          <w:trHeight w:val="68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C45C2F" w:rsidRPr="00065364" w:rsidTr="00E652E5">
        <w:trPr>
          <w:trHeight w:val="1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05577D" w:rsidRPr="00065364" w:rsidTr="00E652E5">
        <w:trPr>
          <w:trHeight w:val="401"/>
        </w:trPr>
        <w:tc>
          <w:tcPr>
            <w:tcW w:w="1003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</w:t>
            </w:r>
            <w:r w:rsidRPr="00065364">
              <w:rPr>
                <w:b/>
                <w:color w:val="000000"/>
                <w:sz w:val="22"/>
                <w:szCs w:val="22"/>
                <w:lang w:val="en-US" w:eastAsia="ru-RU"/>
              </w:rPr>
              <w:t>6</w:t>
            </w:r>
          </w:p>
        </w:tc>
        <w:tc>
          <w:tcPr>
            <w:tcW w:w="5528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05577D" w:rsidRPr="00065364" w:rsidRDefault="00F269F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6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05577D" w:rsidRPr="00065364" w:rsidRDefault="0005577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9738A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14695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1520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1925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589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E36D1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8161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55,53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E36D1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29,14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E36D1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97</w:t>
            </w:r>
            <w:r w:rsidR="00C45C2F" w:rsidRPr="00065364">
              <w:rPr>
                <w:color w:val="000000"/>
                <w:sz w:val="22"/>
                <w:szCs w:val="22"/>
                <w:lang w:eastAsia="ru-RU"/>
              </w:rPr>
              <w:t>,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1</w:t>
            </w:r>
            <w:r w:rsidR="00C45C2F"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11700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8400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максимальная площадь встроенных помещений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2F11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</w:t>
            </w:r>
          </w:p>
        </w:tc>
      </w:tr>
      <w:tr w:rsidR="00F269F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вне границ земельного участка на автостоянках земельных участков в пределах территории проектирования)</w:t>
            </w:r>
          </w:p>
        </w:tc>
        <w:tc>
          <w:tcPr>
            <w:tcW w:w="1276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124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61</w:t>
            </w: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F269F9" w:rsidRPr="00065364" w:rsidRDefault="00F269F9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63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C45C2F" w:rsidRPr="00065364" w:rsidTr="00E652E5">
        <w:trPr>
          <w:trHeight w:val="1558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3/7</w:t>
            </w:r>
          </w:p>
        </w:tc>
        <w:tc>
          <w:tcPr>
            <w:tcW w:w="5528" w:type="dxa"/>
            <w:shd w:val="clear" w:color="auto" w:fill="auto"/>
          </w:tcPr>
          <w:p w:rsidR="00F269F9" w:rsidRPr="00065364" w:rsidRDefault="00F269F9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отдыха, досуга и спорта (а так же сопутствующих им объектов медицинского обслуживания, торговли и временного проживания)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(здание многофункционального спортивно-оздоровительного и развлекательного центра </w:t>
            </w:r>
          </w:p>
          <w:p w:rsidR="00F269F9" w:rsidRPr="00065364" w:rsidRDefault="00F269F9" w:rsidP="00BE760E">
            <w:pPr>
              <w:suppressAutoHyphens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с СПА-отелем и крытыми теннисными кортами,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C45C2F" w:rsidRPr="00065364" w:rsidRDefault="00F269F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с подземным гаражем вместимостью до 100 автомобилей)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29827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площадь застройки 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11520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6095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780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11432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38,32</w:t>
            </w:r>
          </w:p>
        </w:tc>
      </w:tr>
      <w:tr w:rsidR="00C45C2F" w:rsidRPr="00065364" w:rsidTr="00E652E5">
        <w:trPr>
          <w:trHeight w:val="94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38485</w:t>
            </w:r>
          </w:p>
        </w:tc>
      </w:tr>
      <w:tr w:rsidR="0026411A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 подземном гараже)</w:t>
            </w:r>
          </w:p>
        </w:tc>
        <w:tc>
          <w:tcPr>
            <w:tcW w:w="1276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150</w:t>
            </w: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</w:t>
            </w: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</w:tr>
      <w:tr w:rsidR="00C45C2F" w:rsidRPr="00065364" w:rsidTr="00E652E5">
        <w:trPr>
          <w:trHeight w:val="88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C45C2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5C2F" w:rsidRPr="00065364" w:rsidRDefault="003647B7" w:rsidP="00BE760E">
            <w:pPr>
              <w:tabs>
                <w:tab w:val="left" w:pos="389"/>
                <w:tab w:val="center" w:pos="530"/>
              </w:tabs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</w:rPr>
              <w:tab/>
            </w:r>
            <w:r w:rsidRPr="00065364">
              <w:rPr>
                <w:b/>
                <w:sz w:val="22"/>
                <w:szCs w:val="22"/>
              </w:rPr>
              <w:tab/>
            </w:r>
            <w:r w:rsidR="00C45C2F"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5C2F" w:rsidRPr="00065364" w:rsidRDefault="00C45C2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3/8</w:t>
            </w:r>
          </w:p>
        </w:tc>
        <w:tc>
          <w:tcPr>
            <w:tcW w:w="5528" w:type="dxa"/>
            <w:shd w:val="clear" w:color="auto" w:fill="auto"/>
          </w:tcPr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отдыха, досуга и спорта (а так же сопутствующих им объектов медицинского обслуживания, торговли и временного проживания)</w:t>
            </w:r>
          </w:p>
          <w:p w:rsidR="00055558" w:rsidRPr="00065364" w:rsidRDefault="0026411A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(здание гольф-клуба)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11843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площадь застройки 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900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1650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9293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78,46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1400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(размещаемые на открытых автостоянках)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19</w:t>
            </w:r>
          </w:p>
        </w:tc>
      </w:tr>
      <w:tr w:rsidR="00DA6CEA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DA6CEA" w:rsidRPr="00065364" w:rsidRDefault="00DA6CE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DA6CEA" w:rsidRPr="00065364" w:rsidRDefault="00DA6CE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DA6CEA" w:rsidRPr="00065364" w:rsidRDefault="00DA6CE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DA6CEA" w:rsidRPr="00065364" w:rsidRDefault="007A4B9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7A4B9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  <w:r w:rsidR="00055558" w:rsidRPr="00065364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055558" w:rsidRPr="00065364" w:rsidTr="00E652E5">
        <w:trPr>
          <w:trHeight w:val="51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3/9</w:t>
            </w:r>
          </w:p>
        </w:tc>
        <w:tc>
          <w:tcPr>
            <w:tcW w:w="5528" w:type="dxa"/>
            <w:shd w:val="clear" w:color="auto" w:fill="auto"/>
          </w:tcPr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055558" w:rsidRPr="00065364" w:rsidRDefault="0026411A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(здание коммунально-складского комплекса с административным корпусом)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2266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площадь застройки 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B16DF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637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7B15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1372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7B15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227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7B15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10,00</w:t>
            </w:r>
          </w:p>
        </w:tc>
      </w:tr>
      <w:tr w:rsidR="0005555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055558" w:rsidRPr="00065364" w:rsidRDefault="0005555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055558" w:rsidRPr="00065364" w:rsidRDefault="00B16DF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3185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(размещаемые на открытых автостоянках)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val="en-US"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</w:t>
            </w:r>
            <w:r w:rsidRPr="00065364">
              <w:rPr>
                <w:b/>
                <w:color w:val="000000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5528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860FFD" w:rsidRPr="00065364" w:rsidRDefault="0026411A" w:rsidP="00BE760E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(здание очистных сооружений хозяйственно-бытового канализационного стока)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4004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площадь застройки 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1200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1824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980</w:t>
            </w:r>
          </w:p>
        </w:tc>
      </w:tr>
      <w:tr w:rsidR="00504F8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504F88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504F88" w:rsidRPr="00065364" w:rsidRDefault="00504F8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504F88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504F88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24,47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1500</w:t>
            </w:r>
          </w:p>
        </w:tc>
      </w:tr>
      <w:tr w:rsidR="00AF34EC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AF34EC" w:rsidRPr="00065364" w:rsidRDefault="00AF34E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AF34EC" w:rsidRPr="00065364" w:rsidRDefault="00AF34EC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  <w:r w:rsidR="00FA5020" w:rsidRPr="00065364">
              <w:rPr>
                <w:color w:val="000000"/>
                <w:sz w:val="22"/>
                <w:szCs w:val="22"/>
                <w:lang w:eastAsia="ru-RU"/>
              </w:rPr>
              <w:t xml:space="preserve"> (</w:t>
            </w:r>
            <w:r w:rsidR="00E652E5" w:rsidRPr="00065364">
              <w:rPr>
                <w:color w:val="000000"/>
                <w:sz w:val="22"/>
                <w:szCs w:val="22"/>
                <w:lang w:eastAsia="ru-RU"/>
              </w:rPr>
              <w:t>размещаемые</w:t>
            </w:r>
            <w:r w:rsidR="00FA5020" w:rsidRPr="00065364">
              <w:rPr>
                <w:color w:val="000000"/>
                <w:sz w:val="22"/>
                <w:szCs w:val="22"/>
                <w:lang w:eastAsia="ru-RU"/>
              </w:rPr>
              <w:t xml:space="preserve"> на открытых автостоянках)</w:t>
            </w:r>
          </w:p>
        </w:tc>
        <w:tc>
          <w:tcPr>
            <w:tcW w:w="1276" w:type="dxa"/>
            <w:shd w:val="clear" w:color="auto" w:fill="auto"/>
            <w:noWrap/>
          </w:tcPr>
          <w:p w:rsidR="00AF34EC" w:rsidRPr="00065364" w:rsidRDefault="00AF34E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AF34EC" w:rsidRPr="00065364" w:rsidRDefault="00AE1FB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860FFD" w:rsidRPr="00065364" w:rsidTr="00E652E5">
        <w:trPr>
          <w:trHeight w:val="86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3/11</w:t>
            </w:r>
          </w:p>
        </w:tc>
        <w:tc>
          <w:tcPr>
            <w:tcW w:w="5528" w:type="dxa"/>
            <w:shd w:val="clear" w:color="auto" w:fill="auto"/>
            <w:noWrap/>
          </w:tcPr>
          <w:p w:rsidR="00B51C2A" w:rsidRPr="00065364" w:rsidRDefault="00B51C2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860FFD" w:rsidRPr="00065364" w:rsidRDefault="00FA5020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</w:t>
            </w:r>
            <w:r w:rsidR="00B51C2A" w:rsidRPr="00065364">
              <w:rPr>
                <w:b/>
                <w:color w:val="000000"/>
                <w:sz w:val="22"/>
                <w:szCs w:val="22"/>
                <w:lang w:eastAsia="ru-RU"/>
              </w:rPr>
              <w:t>надземная многоэтажная закрытая автостоянка (гараж) на 250 машино-мест)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5015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площадь застройки 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1900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7B15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2609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7B15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506</w:t>
            </w:r>
          </w:p>
        </w:tc>
      </w:tr>
      <w:tr w:rsidR="006D250B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6D250B" w:rsidRPr="00065364" w:rsidRDefault="006D250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6D250B" w:rsidRPr="00065364" w:rsidRDefault="007B15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10,00</w:t>
            </w:r>
          </w:p>
        </w:tc>
      </w:tr>
      <w:tr w:rsidR="00860FFD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860FFD" w:rsidRPr="00065364" w:rsidRDefault="00860FF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8500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  <w:p w:rsidR="00C440A8" w:rsidRPr="00065364" w:rsidRDefault="00681C6E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(в надземной многоэтажной закрытой автостоянке   </w:t>
            </w:r>
            <w:r w:rsidR="0026411A" w:rsidRPr="00065364">
              <w:rPr>
                <w:color w:val="000000"/>
                <w:sz w:val="22"/>
                <w:szCs w:val="22"/>
                <w:lang w:eastAsia="ru-RU"/>
              </w:rPr>
              <w:t>(</w:t>
            </w:r>
            <w:r w:rsidR="00C440A8" w:rsidRPr="00065364">
              <w:rPr>
                <w:color w:val="000000"/>
                <w:sz w:val="22"/>
                <w:szCs w:val="22"/>
                <w:lang w:eastAsia="ru-RU"/>
              </w:rPr>
              <w:t>гараже)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(на открытой автостоянке)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41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3/12</w:t>
            </w:r>
          </w:p>
        </w:tc>
        <w:tc>
          <w:tcPr>
            <w:tcW w:w="5528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C440A8" w:rsidRPr="00065364" w:rsidRDefault="0026411A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(2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этажей с встроенными помещениями)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5000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1300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1258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2342</w:t>
            </w:r>
          </w:p>
        </w:tc>
      </w:tr>
      <w:tr w:rsidR="00504F8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504F88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504F88" w:rsidRPr="00065364" w:rsidRDefault="00504F8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504F88" w:rsidRPr="00065364" w:rsidRDefault="00504F8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504F88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46,84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60,21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18,06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5200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</w:t>
            </w:r>
            <w:r w:rsidR="00C771B3" w:rsidRPr="00065364">
              <w:rPr>
                <w:color w:val="000000"/>
                <w:sz w:val="22"/>
                <w:szCs w:val="22"/>
                <w:lang w:eastAsia="ru-RU"/>
              </w:rPr>
              <w:t>4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максимальная площадь встроенных помещений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9A0725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5475A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</w:t>
            </w:r>
            <w:r w:rsidR="002254DA" w:rsidRPr="00065364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26411A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вне границ земельного участка на автостоянках земельных участков в пределах территории проектирования)</w:t>
            </w:r>
          </w:p>
        </w:tc>
        <w:tc>
          <w:tcPr>
            <w:tcW w:w="1276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val="en-US" w:eastAsia="ru-RU"/>
              </w:rPr>
              <w:t>6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>6</w:t>
            </w: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51</w:t>
            </w: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26411A" w:rsidRPr="00065364" w:rsidRDefault="0026411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27558F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27558F" w:rsidRPr="00065364" w:rsidRDefault="0027558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27558F" w:rsidRPr="00065364" w:rsidRDefault="0027558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27558F" w:rsidRPr="00065364" w:rsidRDefault="0027558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27558F" w:rsidRPr="00065364" w:rsidRDefault="0027558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3/13</w:t>
            </w:r>
          </w:p>
        </w:tc>
        <w:tc>
          <w:tcPr>
            <w:tcW w:w="5528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C440A8" w:rsidRPr="00065364" w:rsidRDefault="0026411A" w:rsidP="00BE760E">
            <w:pPr>
              <w:suppressAutoHyphens w:val="0"/>
              <w:rPr>
                <w:sz w:val="22"/>
                <w:szCs w:val="22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(трансформаторная подстанция)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67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3647B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C440A8" w:rsidRPr="00065364" w:rsidTr="00E652E5">
        <w:trPr>
          <w:trHeight w:val="393"/>
        </w:trPr>
        <w:tc>
          <w:tcPr>
            <w:tcW w:w="1003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КВАРТАЛ №3</w:t>
            </w: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ВСЕГО по кварталу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393"/>
        </w:trPr>
        <w:tc>
          <w:tcPr>
            <w:tcW w:w="1003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квартала:</w:t>
            </w:r>
          </w:p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-расчетных элементов планировочной структуры</w:t>
            </w:r>
          </w:p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     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1301</w:t>
            </w:r>
            <w:r w:rsidR="00222153"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94</w:t>
            </w:r>
          </w:p>
        </w:tc>
      </w:tr>
      <w:tr w:rsidR="00C440A8" w:rsidRPr="00065364" w:rsidTr="00E652E5">
        <w:trPr>
          <w:trHeight w:val="258"/>
        </w:trPr>
        <w:tc>
          <w:tcPr>
            <w:tcW w:w="1003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33</w:t>
            </w:r>
            <w:r w:rsidR="009D6DF0" w:rsidRPr="00065364">
              <w:rPr>
                <w:b/>
                <w:color w:val="000000"/>
                <w:sz w:val="22"/>
                <w:szCs w:val="22"/>
                <w:lang w:eastAsia="ru-RU"/>
              </w:rPr>
              <w:t>081</w:t>
            </w:r>
          </w:p>
        </w:tc>
      </w:tr>
      <w:tr w:rsidR="00C440A8" w:rsidRPr="00065364" w:rsidTr="00E652E5">
        <w:trPr>
          <w:trHeight w:val="39"/>
        </w:trPr>
        <w:tc>
          <w:tcPr>
            <w:tcW w:w="1003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6C6CCB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15414</w:t>
            </w:r>
          </w:p>
        </w:tc>
      </w:tr>
      <w:tr w:rsidR="00C440A8" w:rsidRPr="00065364" w:rsidTr="00E652E5">
        <w:trPr>
          <w:trHeight w:val="39"/>
        </w:trPr>
        <w:tc>
          <w:tcPr>
            <w:tcW w:w="1003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6C6CCB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1</w:t>
            </w:r>
            <w:r w:rsidR="006C6CCB" w:rsidRPr="00065364">
              <w:rPr>
                <w:b/>
                <w:sz w:val="22"/>
                <w:szCs w:val="22"/>
                <w:lang w:eastAsia="ru-RU"/>
              </w:rPr>
              <w:t>2254</w:t>
            </w:r>
          </w:p>
        </w:tc>
      </w:tr>
      <w:tr w:rsidR="00C440A8" w:rsidRPr="00065364" w:rsidTr="00E652E5">
        <w:trPr>
          <w:trHeight w:val="39"/>
        </w:trPr>
        <w:tc>
          <w:tcPr>
            <w:tcW w:w="1003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3979</w:t>
            </w:r>
          </w:p>
        </w:tc>
      </w:tr>
      <w:tr w:rsidR="00C440A8" w:rsidRPr="00065364" w:rsidTr="00E652E5">
        <w:trPr>
          <w:trHeight w:val="39"/>
        </w:trPr>
        <w:tc>
          <w:tcPr>
            <w:tcW w:w="1003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6C6CCB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59371</w:t>
            </w:r>
          </w:p>
        </w:tc>
      </w:tr>
      <w:tr w:rsidR="00C440A8" w:rsidRPr="00065364" w:rsidTr="00E652E5">
        <w:trPr>
          <w:trHeight w:val="39"/>
        </w:trPr>
        <w:tc>
          <w:tcPr>
            <w:tcW w:w="1003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54F8C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130937</w:t>
            </w:r>
          </w:p>
        </w:tc>
      </w:tr>
      <w:tr w:rsidR="00C440A8" w:rsidRPr="00065364" w:rsidTr="00E652E5">
        <w:trPr>
          <w:trHeight w:val="39"/>
        </w:trPr>
        <w:tc>
          <w:tcPr>
            <w:tcW w:w="1003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54F8C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56880</w:t>
            </w:r>
          </w:p>
        </w:tc>
      </w:tr>
      <w:tr w:rsidR="00C440A8" w:rsidRPr="00065364" w:rsidTr="00E652E5">
        <w:trPr>
          <w:trHeight w:val="39"/>
        </w:trPr>
        <w:tc>
          <w:tcPr>
            <w:tcW w:w="1003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189</w:t>
            </w:r>
            <w:r w:rsidR="002254DA" w:rsidRPr="00065364">
              <w:rPr>
                <w:b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C440A8" w:rsidRPr="00065364" w:rsidTr="003D3A8B">
        <w:trPr>
          <w:trHeight w:val="300"/>
        </w:trPr>
        <w:tc>
          <w:tcPr>
            <w:tcW w:w="9627" w:type="dxa"/>
            <w:gridSpan w:val="4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Квартал 4</w:t>
            </w:r>
          </w:p>
        </w:tc>
      </w:tr>
      <w:tr w:rsidR="00C440A8" w:rsidRPr="00065364" w:rsidTr="00E652E5">
        <w:trPr>
          <w:trHeight w:val="51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4/1</w:t>
            </w:r>
          </w:p>
        </w:tc>
        <w:tc>
          <w:tcPr>
            <w:tcW w:w="5528" w:type="dxa"/>
            <w:shd w:val="clear" w:color="auto" w:fill="auto"/>
          </w:tcPr>
          <w:p w:rsidR="0026411A" w:rsidRPr="00065364" w:rsidRDefault="0026411A" w:rsidP="00BE760E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делового, общественного и коммерческого назначения капитального строительства </w:t>
            </w:r>
          </w:p>
          <w:p w:rsidR="00C440A8" w:rsidRPr="00065364" w:rsidRDefault="0026411A" w:rsidP="00BE760E">
            <w:pPr>
              <w:suppressAutoHyphens w:val="0"/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(торговый комплекс)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4663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510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2262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1891</w:t>
            </w:r>
          </w:p>
        </w:tc>
      </w:tr>
      <w:tr w:rsidR="00302CB1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40,55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1020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FA5020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(размещаемые на открытых автостоянках)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A072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31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</w:tr>
      <w:tr w:rsidR="00382FC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  <w:vAlign w:val="center"/>
          </w:tcPr>
          <w:p w:rsidR="00382FC9" w:rsidRPr="00065364" w:rsidRDefault="001516E1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КВАРТАЛ № 4</w:t>
            </w:r>
          </w:p>
        </w:tc>
        <w:tc>
          <w:tcPr>
            <w:tcW w:w="5528" w:type="dxa"/>
            <w:shd w:val="clear" w:color="auto" w:fill="auto"/>
          </w:tcPr>
          <w:p w:rsidR="00382FC9" w:rsidRPr="00065364" w:rsidRDefault="00382FC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ВСЕГО по кварталу</w:t>
            </w:r>
          </w:p>
        </w:tc>
        <w:tc>
          <w:tcPr>
            <w:tcW w:w="1276" w:type="dxa"/>
            <w:shd w:val="clear" w:color="auto" w:fill="auto"/>
            <w:noWrap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</w:tr>
      <w:tr w:rsidR="00382FC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  <w:vAlign w:val="center"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382FC9" w:rsidRPr="00065364" w:rsidRDefault="00382FC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квартала:</w:t>
            </w:r>
          </w:p>
          <w:p w:rsidR="00382FC9" w:rsidRPr="00065364" w:rsidRDefault="00382FC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-расчетных эл</w:t>
            </w:r>
            <w:r w:rsidR="00E652E5" w:rsidRPr="00065364">
              <w:rPr>
                <w:b/>
                <w:color w:val="000000"/>
                <w:sz w:val="22"/>
                <w:szCs w:val="22"/>
                <w:lang w:eastAsia="ru-RU"/>
              </w:rPr>
              <w:t>ементов планировочной структуры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  <w:vAlign w:val="center"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4663</w:t>
            </w:r>
          </w:p>
        </w:tc>
      </w:tr>
      <w:tr w:rsidR="00382FC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  <w:vAlign w:val="center"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82FC9" w:rsidRPr="00065364" w:rsidRDefault="00382FC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510</w:t>
            </w:r>
          </w:p>
        </w:tc>
      </w:tr>
      <w:tr w:rsidR="00382FC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  <w:vAlign w:val="center"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82FC9" w:rsidRPr="00065364" w:rsidRDefault="00382FC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2262</w:t>
            </w:r>
          </w:p>
        </w:tc>
      </w:tr>
      <w:tr w:rsidR="00382FC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  <w:vAlign w:val="center"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82FC9" w:rsidRPr="00065364" w:rsidRDefault="00382FC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1891</w:t>
            </w:r>
          </w:p>
        </w:tc>
      </w:tr>
      <w:tr w:rsidR="00382FC9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  <w:vAlign w:val="center"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82FC9" w:rsidRPr="00065364" w:rsidRDefault="00382FC9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382FC9" w:rsidRPr="00065364" w:rsidRDefault="00382FC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1020</w:t>
            </w:r>
          </w:p>
        </w:tc>
      </w:tr>
      <w:tr w:rsidR="00C440A8" w:rsidRPr="00065364" w:rsidTr="003D3A8B">
        <w:trPr>
          <w:trHeight w:val="300"/>
        </w:trPr>
        <w:tc>
          <w:tcPr>
            <w:tcW w:w="9627" w:type="dxa"/>
            <w:gridSpan w:val="4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Квартал 5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5/1</w:t>
            </w:r>
          </w:p>
        </w:tc>
        <w:tc>
          <w:tcPr>
            <w:tcW w:w="5528" w:type="dxa"/>
            <w:shd w:val="clear" w:color="auto" w:fill="auto"/>
            <w:noWrap/>
          </w:tcPr>
          <w:p w:rsidR="0026411A" w:rsidRPr="00065364" w:rsidRDefault="0026411A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отдыха, досуга и спорта (а так же сопутствующих им объектов медицинского обслуживания, торговли и временного проживания)</w:t>
            </w:r>
          </w:p>
          <w:p w:rsidR="00C440A8" w:rsidRPr="00065364" w:rsidRDefault="0026411A" w:rsidP="00BE760E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(здание гольф клуба и здание спортивно-оздоровительного центра с магазином непродовольственных товаров)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11620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3450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490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2390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1120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4170</w:t>
            </w:r>
          </w:p>
        </w:tc>
      </w:tr>
      <w:tr w:rsidR="00302CB1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35,88</w:t>
            </w:r>
          </w:p>
        </w:tc>
      </w:tr>
      <w:tr w:rsidR="00C440A8" w:rsidRPr="00065364" w:rsidTr="00E652E5">
        <w:trPr>
          <w:trHeight w:val="3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зданий, в том числе нормируемых:</w:t>
            </w:r>
          </w:p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магазин непродовольственных товаров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11500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1000</w:t>
            </w:r>
          </w:p>
        </w:tc>
      </w:tr>
      <w:tr w:rsidR="00C440A8" w:rsidRPr="00065364" w:rsidTr="00E652E5">
        <w:trPr>
          <w:trHeight w:val="29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(размещаемые на открытых автостоянках)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A072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29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</w:t>
            </w:r>
          </w:p>
        </w:tc>
      </w:tr>
      <w:tr w:rsidR="00C440A8" w:rsidRPr="00065364" w:rsidTr="00E652E5">
        <w:trPr>
          <w:trHeight w:val="29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</w:t>
            </w:r>
          </w:p>
        </w:tc>
      </w:tr>
      <w:tr w:rsidR="00C440A8" w:rsidRPr="00065364" w:rsidTr="00E652E5">
        <w:trPr>
          <w:trHeight w:val="220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5/2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DD56E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(20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этажей с </w:t>
            </w:r>
            <w:r w:rsidRPr="00065364">
              <w:rPr>
                <w:b/>
                <w:sz w:val="24"/>
                <w:szCs w:val="24"/>
              </w:rPr>
              <w:t>встроенными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помещениями:</w:t>
            </w:r>
          </w:p>
          <w:p w:rsidR="00DD56E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- предприятие общественного питания;</w:t>
            </w:r>
          </w:p>
          <w:p w:rsidR="00DD56E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- </w:t>
            </w:r>
            <w:r w:rsidRPr="00065364">
              <w:rPr>
                <w:b/>
                <w:sz w:val="22"/>
                <w:szCs w:val="22"/>
              </w:rPr>
              <w:t>опорный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пункт охраны порядка;</w:t>
            </w:r>
          </w:p>
          <w:p w:rsidR="00DD56E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- объекты торговли и бытового обслуживания);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- подземный гараж вместимостью до 100 автомобилей;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C440A8" w:rsidRPr="00065364" w:rsidTr="00E652E5">
        <w:trPr>
          <w:trHeight w:val="18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59652</w:t>
            </w:r>
          </w:p>
        </w:tc>
      </w:tr>
      <w:tr w:rsidR="00C440A8" w:rsidRPr="00065364" w:rsidTr="00E652E5">
        <w:trPr>
          <w:trHeight w:val="18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14 500</w:t>
            </w:r>
          </w:p>
        </w:tc>
      </w:tr>
      <w:tr w:rsidR="00C440A8" w:rsidRPr="00065364" w:rsidTr="00E652E5">
        <w:trPr>
          <w:trHeight w:val="209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8850</w:t>
            </w:r>
          </w:p>
        </w:tc>
      </w:tr>
      <w:tr w:rsidR="00C440A8" w:rsidRPr="00065364" w:rsidTr="00E652E5">
        <w:trPr>
          <w:trHeight w:val="29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3850</w:t>
            </w:r>
          </w:p>
        </w:tc>
      </w:tr>
      <w:tr w:rsidR="00C440A8" w:rsidRPr="00065364" w:rsidTr="00E652E5">
        <w:trPr>
          <w:trHeight w:val="28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6089</w:t>
            </w:r>
          </w:p>
        </w:tc>
      </w:tr>
      <w:tr w:rsidR="00C440A8" w:rsidRPr="00065364" w:rsidTr="00E652E5">
        <w:trPr>
          <w:trHeight w:val="26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26363</w:t>
            </w:r>
          </w:p>
        </w:tc>
      </w:tr>
      <w:tr w:rsidR="00302CB1" w:rsidRPr="00065364" w:rsidTr="00E652E5">
        <w:trPr>
          <w:trHeight w:val="266"/>
        </w:trPr>
        <w:tc>
          <w:tcPr>
            <w:tcW w:w="1003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02CB1" w:rsidRPr="00065364" w:rsidRDefault="00302CB1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44,19</w:t>
            </w:r>
          </w:p>
        </w:tc>
      </w:tr>
      <w:tr w:rsidR="00C440A8" w:rsidRPr="00065364" w:rsidTr="00E652E5">
        <w:trPr>
          <w:trHeight w:val="26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92,79</w:t>
            </w:r>
          </w:p>
        </w:tc>
      </w:tr>
      <w:tr w:rsidR="00C440A8" w:rsidRPr="00065364" w:rsidTr="00E652E5">
        <w:trPr>
          <w:trHeight w:val="26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27,83</w:t>
            </w:r>
          </w:p>
        </w:tc>
      </w:tr>
      <w:tr w:rsidR="00C440A8" w:rsidRPr="00065364" w:rsidTr="00E652E5">
        <w:trPr>
          <w:trHeight w:val="23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42980</w:t>
            </w:r>
          </w:p>
        </w:tc>
      </w:tr>
      <w:tr w:rsidR="00C440A8" w:rsidRPr="00065364" w:rsidTr="00E652E5">
        <w:trPr>
          <w:trHeight w:val="14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28410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максимальна</w:t>
            </w:r>
            <w:r w:rsidR="008A282D" w:rsidRPr="00065364">
              <w:rPr>
                <w:color w:val="000000"/>
                <w:sz w:val="22"/>
                <w:szCs w:val="22"/>
                <w:lang w:eastAsia="ru-RU"/>
              </w:rPr>
              <w:t>я площадь встроенных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помещений, в том числе нормируемых:</w:t>
            </w:r>
          </w:p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предприятие общественного питания</w:t>
            </w:r>
          </w:p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опорный  пункт охраны порядка</w:t>
            </w:r>
          </w:p>
          <w:p w:rsidR="00C440A8" w:rsidRPr="00065364" w:rsidRDefault="00C440A8" w:rsidP="00BE760E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жилищно-эксплуатационная служба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vertAlign w:val="superscript"/>
                <w:lang w:eastAsia="ru-RU"/>
              </w:rPr>
            </w:pP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7500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250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70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</w:tr>
      <w:tr w:rsidR="00C440A8" w:rsidRPr="00065364" w:rsidTr="00E652E5">
        <w:trPr>
          <w:trHeight w:val="23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947</w:t>
            </w:r>
          </w:p>
        </w:tc>
      </w:tr>
      <w:tr w:rsidR="00DD56E8" w:rsidRPr="00065364" w:rsidTr="00E652E5">
        <w:trPr>
          <w:trHeight w:val="126"/>
        </w:trPr>
        <w:tc>
          <w:tcPr>
            <w:tcW w:w="1003" w:type="dxa"/>
            <w:shd w:val="clear" w:color="auto" w:fill="auto"/>
            <w:noWrap/>
          </w:tcPr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</w:t>
            </w:r>
            <w:r w:rsidR="00302CB1" w:rsidRPr="00065364">
              <w:rPr>
                <w:color w:val="000000"/>
                <w:sz w:val="22"/>
                <w:szCs w:val="22"/>
                <w:lang w:eastAsia="ru-RU"/>
              </w:rPr>
              <w:t>а (размещаемые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подземном гараже</w:t>
            </w:r>
            <w:r w:rsidR="00302CB1" w:rsidRPr="00065364">
              <w:rPr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</w:t>
            </w:r>
          </w:p>
        </w:tc>
        <w:tc>
          <w:tcPr>
            <w:tcW w:w="1820" w:type="dxa"/>
            <w:shd w:val="clear" w:color="auto" w:fill="auto"/>
            <w:noWrap/>
          </w:tcPr>
          <w:p w:rsidR="00DD56E8" w:rsidRPr="00065364" w:rsidRDefault="00DD56E8" w:rsidP="00BE760E">
            <w:pPr>
              <w:suppressAutoHyphens w:val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417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bCs/>
                <w:sz w:val="22"/>
                <w:szCs w:val="22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354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</w:tr>
      <w:tr w:rsidR="00C440A8" w:rsidRPr="00065364" w:rsidTr="00E652E5">
        <w:trPr>
          <w:trHeight w:val="14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C440A8" w:rsidRPr="00065364" w:rsidTr="00E652E5">
        <w:trPr>
          <w:trHeight w:val="16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5/3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C440A8" w:rsidRPr="00065364" w:rsidRDefault="00DD56E8" w:rsidP="00BE760E">
            <w:pPr>
              <w:suppressAutoHyphens w:val="0"/>
              <w:rPr>
                <w:sz w:val="22"/>
                <w:szCs w:val="22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(трансформаторная подстанция)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8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</w:tr>
      <w:tr w:rsidR="00C440A8" w:rsidRPr="00065364" w:rsidTr="00E652E5">
        <w:trPr>
          <w:trHeight w:val="6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</w:tr>
      <w:tr w:rsidR="00C440A8" w:rsidRPr="00065364" w:rsidTr="00E652E5">
        <w:trPr>
          <w:trHeight w:val="6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</w:t>
            </w:r>
          </w:p>
        </w:tc>
      </w:tr>
      <w:tr w:rsidR="00C440A8" w:rsidRPr="00065364" w:rsidTr="00E652E5">
        <w:trPr>
          <w:trHeight w:val="15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67</w:t>
            </w:r>
          </w:p>
        </w:tc>
      </w:tr>
      <w:tr w:rsidR="00C440A8" w:rsidRPr="00065364" w:rsidTr="00E652E5">
        <w:trPr>
          <w:trHeight w:val="6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19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C440A8" w:rsidRPr="00065364" w:rsidTr="00E652E5">
        <w:trPr>
          <w:trHeight w:val="4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КВАРТАЛ №5</w:t>
            </w: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ВСЕГО по кварталу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4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71332</w:t>
            </w:r>
          </w:p>
        </w:tc>
      </w:tr>
      <w:tr w:rsidR="00C440A8" w:rsidRPr="00065364" w:rsidTr="00E652E5">
        <w:trPr>
          <w:trHeight w:val="4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17974</w:t>
            </w:r>
          </w:p>
        </w:tc>
      </w:tr>
      <w:tr w:rsidR="00C440A8" w:rsidRPr="00065364" w:rsidTr="00E652E5">
        <w:trPr>
          <w:trHeight w:val="4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9376</w:t>
            </w:r>
          </w:p>
        </w:tc>
      </w:tr>
      <w:tr w:rsidR="00C440A8" w:rsidRPr="00065364" w:rsidTr="00E652E5">
        <w:trPr>
          <w:trHeight w:val="4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6240</w:t>
            </w:r>
          </w:p>
        </w:tc>
      </w:tr>
      <w:tr w:rsidR="00C440A8" w:rsidRPr="00065364" w:rsidTr="00E652E5">
        <w:trPr>
          <w:trHeight w:val="4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7209</w:t>
            </w:r>
          </w:p>
        </w:tc>
      </w:tr>
      <w:tr w:rsidR="00C440A8" w:rsidRPr="00065364" w:rsidTr="00E652E5">
        <w:trPr>
          <w:trHeight w:val="4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30533</w:t>
            </w:r>
          </w:p>
        </w:tc>
      </w:tr>
      <w:tr w:rsidR="00C440A8" w:rsidRPr="00065364" w:rsidTr="00E652E5">
        <w:trPr>
          <w:trHeight w:val="4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54547</w:t>
            </w:r>
          </w:p>
        </w:tc>
      </w:tr>
      <w:tr w:rsidR="00C440A8" w:rsidRPr="00065364" w:rsidTr="00E652E5">
        <w:trPr>
          <w:trHeight w:val="4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val="en-US" w:eastAsia="ru-RU"/>
              </w:rPr>
              <w:t>28410</w:t>
            </w:r>
          </w:p>
        </w:tc>
      </w:tr>
      <w:tr w:rsidR="00C440A8" w:rsidRPr="00065364" w:rsidTr="00E652E5">
        <w:trPr>
          <w:trHeight w:val="4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val="en-US" w:eastAsia="ru-RU"/>
              </w:rPr>
              <w:t>94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7</w:t>
            </w:r>
          </w:p>
        </w:tc>
      </w:tr>
      <w:tr w:rsidR="00C440A8" w:rsidRPr="00065364" w:rsidTr="003D3A8B">
        <w:trPr>
          <w:trHeight w:val="435"/>
        </w:trPr>
        <w:tc>
          <w:tcPr>
            <w:tcW w:w="9627" w:type="dxa"/>
            <w:gridSpan w:val="4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Квартал 6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6/1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 социально-культурного назначения капитального строительства)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(общеобразовательное учреждение на 440 мест)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29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26905</w:t>
            </w:r>
          </w:p>
        </w:tc>
      </w:tr>
      <w:tr w:rsidR="00C440A8" w:rsidRPr="00065364" w:rsidTr="00E652E5">
        <w:trPr>
          <w:trHeight w:val="13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4116</w:t>
            </w:r>
          </w:p>
        </w:tc>
      </w:tr>
      <w:tr w:rsidR="00C440A8" w:rsidRPr="00065364" w:rsidTr="00E652E5">
        <w:trPr>
          <w:trHeight w:val="26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4766</w:t>
            </w:r>
          </w:p>
        </w:tc>
      </w:tr>
      <w:tr w:rsidR="00C440A8" w:rsidRPr="00065364" w:rsidTr="00E652E5">
        <w:trPr>
          <w:trHeight w:val="24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3200</w:t>
            </w:r>
          </w:p>
        </w:tc>
      </w:tr>
      <w:tr w:rsidR="00C440A8" w:rsidRPr="00065364" w:rsidTr="00E652E5">
        <w:trPr>
          <w:trHeight w:val="21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1367</w:t>
            </w:r>
          </w:p>
        </w:tc>
      </w:tr>
      <w:tr w:rsidR="00C440A8" w:rsidRPr="00065364" w:rsidTr="00E652E5">
        <w:trPr>
          <w:trHeight w:val="201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13456</w:t>
            </w:r>
          </w:p>
        </w:tc>
      </w:tr>
      <w:tr w:rsidR="00302CB1" w:rsidRPr="00065364" w:rsidTr="00E652E5">
        <w:trPr>
          <w:trHeight w:val="201"/>
        </w:trPr>
        <w:tc>
          <w:tcPr>
            <w:tcW w:w="1003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02CB1" w:rsidRPr="00065364" w:rsidRDefault="00302CB1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</w:t>
            </w:r>
            <w:r w:rsidR="00EE282C" w:rsidRPr="00065364">
              <w:rPr>
                <w:color w:val="000000"/>
                <w:sz w:val="22"/>
                <w:szCs w:val="22"/>
                <w:lang w:eastAsia="ru-RU"/>
              </w:rPr>
              <w:t>,00</w:t>
            </w:r>
          </w:p>
        </w:tc>
      </w:tr>
      <w:tr w:rsidR="00C440A8" w:rsidRPr="00065364" w:rsidTr="00E652E5">
        <w:trPr>
          <w:trHeight w:val="321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10292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6/2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5 надземных этажей с </w:t>
            </w:r>
            <w:r w:rsidRPr="00065364">
              <w:rPr>
                <w:sz w:val="24"/>
                <w:szCs w:val="24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DD56E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(5 многоквартирных жилых дома 5-ти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этажей с </w:t>
            </w:r>
            <w:r w:rsidRPr="00065364">
              <w:rPr>
                <w:b/>
                <w:sz w:val="24"/>
                <w:szCs w:val="24"/>
              </w:rPr>
              <w:t>встроенными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помещениями:</w:t>
            </w:r>
          </w:p>
          <w:p w:rsidR="00DD56E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- магазин продовольственных товаров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- объекты торговли и бытового обслуживания)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201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22465</w:t>
            </w:r>
          </w:p>
        </w:tc>
      </w:tr>
      <w:tr w:rsidR="00C440A8" w:rsidRPr="00065364" w:rsidTr="00E652E5">
        <w:trPr>
          <w:trHeight w:val="20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8986</w:t>
            </w:r>
          </w:p>
        </w:tc>
      </w:tr>
      <w:tr w:rsidR="00C440A8" w:rsidRPr="00065364" w:rsidTr="00E652E5">
        <w:trPr>
          <w:trHeight w:val="23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2375</w:t>
            </w:r>
          </w:p>
        </w:tc>
      </w:tr>
      <w:tr w:rsidR="00C440A8" w:rsidRPr="00065364" w:rsidTr="00E652E5">
        <w:trPr>
          <w:trHeight w:val="25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1619</w:t>
            </w:r>
          </w:p>
        </w:tc>
      </w:tr>
      <w:tr w:rsidR="00C440A8" w:rsidRPr="00065364" w:rsidTr="00E652E5">
        <w:trPr>
          <w:trHeight w:val="28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9485</w:t>
            </w:r>
          </w:p>
        </w:tc>
      </w:tr>
      <w:tr w:rsidR="00302CB1" w:rsidRPr="00065364" w:rsidTr="00E652E5">
        <w:trPr>
          <w:trHeight w:val="288"/>
        </w:trPr>
        <w:tc>
          <w:tcPr>
            <w:tcW w:w="1003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02CB1" w:rsidRPr="00065364" w:rsidRDefault="00302CB1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42,22</w:t>
            </w:r>
          </w:p>
        </w:tc>
      </w:tr>
      <w:tr w:rsidR="00C440A8" w:rsidRPr="00065364" w:rsidTr="00E652E5">
        <w:trPr>
          <w:trHeight w:val="26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36,40</w:t>
            </w:r>
          </w:p>
        </w:tc>
      </w:tr>
      <w:tr w:rsidR="00C440A8" w:rsidRPr="00065364" w:rsidTr="00E652E5">
        <w:trPr>
          <w:trHeight w:val="259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10,91</w:t>
            </w:r>
          </w:p>
        </w:tc>
      </w:tr>
      <w:tr w:rsidR="00C440A8" w:rsidRPr="00065364" w:rsidTr="00E652E5">
        <w:trPr>
          <w:trHeight w:val="24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41200</w:t>
            </w:r>
          </w:p>
        </w:tc>
      </w:tr>
      <w:tr w:rsidR="00C440A8" w:rsidRPr="00065364" w:rsidTr="00E652E5">
        <w:trPr>
          <w:trHeight w:val="25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26055</w:t>
            </w:r>
          </w:p>
        </w:tc>
      </w:tr>
      <w:tr w:rsidR="00C440A8" w:rsidRPr="00065364" w:rsidTr="00E652E5">
        <w:trPr>
          <w:trHeight w:val="79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максимальная площадь встроенных помещений, в том числе нормируемых:</w:t>
            </w:r>
          </w:p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- встроенный магазин продовольственных товаров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vertAlign w:val="superscript"/>
                <w:lang w:eastAsia="ru-RU"/>
              </w:rPr>
            </w:pP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8700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869</w:t>
            </w:r>
          </w:p>
        </w:tc>
      </w:tr>
      <w:tr w:rsidR="00DD56E8" w:rsidRPr="00065364" w:rsidTr="00E652E5">
        <w:trPr>
          <w:trHeight w:val="82"/>
        </w:trPr>
        <w:tc>
          <w:tcPr>
            <w:tcW w:w="1003" w:type="dxa"/>
            <w:shd w:val="clear" w:color="auto" w:fill="auto"/>
            <w:noWrap/>
          </w:tcPr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в том числе:</w:t>
            </w:r>
          </w:p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вне границ земельного участка на автостоянках земельных участков в пределах территории проектирования)</w:t>
            </w:r>
          </w:p>
        </w:tc>
        <w:tc>
          <w:tcPr>
            <w:tcW w:w="1276" w:type="dxa"/>
            <w:shd w:val="clear" w:color="auto" w:fill="auto"/>
            <w:noWrap/>
          </w:tcPr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DD56E8" w:rsidRPr="00065364" w:rsidRDefault="00DD56E8" w:rsidP="00BE760E">
            <w:pPr>
              <w:suppressAutoHyphens w:val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382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bCs/>
                <w:sz w:val="22"/>
                <w:szCs w:val="22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bCs/>
                <w:sz w:val="22"/>
                <w:szCs w:val="22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95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287</w:t>
            </w:r>
          </w:p>
        </w:tc>
      </w:tr>
      <w:tr w:rsidR="00C440A8" w:rsidRPr="00065364" w:rsidTr="00E652E5">
        <w:trPr>
          <w:trHeight w:val="1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</w:tr>
      <w:tr w:rsidR="00C440A8" w:rsidRPr="00065364" w:rsidTr="00E652E5">
        <w:trPr>
          <w:trHeight w:val="18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6/3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Застройка многоквартирными жилыми домами 4 надземных этажей с </w:t>
            </w:r>
            <w:r w:rsidR="008A282D" w:rsidRPr="00065364">
              <w:rPr>
                <w:color w:val="000000"/>
                <w:sz w:val="22"/>
                <w:szCs w:val="22"/>
                <w:lang w:eastAsia="ru-RU"/>
              </w:rPr>
              <w:t>встроенными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помещениями</w:t>
            </w:r>
          </w:p>
          <w:p w:rsidR="00DD56E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(8 многоквартирных жилых дома 4-х надземных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этажей с </w:t>
            </w:r>
            <w:r w:rsidRPr="00065364">
              <w:rPr>
                <w:b/>
                <w:sz w:val="24"/>
                <w:szCs w:val="24"/>
              </w:rPr>
              <w:t>встроенными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помещениями:</w:t>
            </w:r>
          </w:p>
          <w:p w:rsidR="00DD56E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- магазин продовольственных товаров</w:t>
            </w:r>
          </w:p>
          <w:p w:rsidR="00DD56E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- предприятие общественного питания)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- подземный гараж вместимостью до 100 автомобилей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15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38462</w:t>
            </w:r>
          </w:p>
        </w:tc>
      </w:tr>
      <w:tr w:rsidR="00C440A8" w:rsidRPr="00065364" w:rsidTr="00E652E5">
        <w:trPr>
          <w:trHeight w:val="181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7500</w:t>
            </w:r>
          </w:p>
        </w:tc>
      </w:tr>
      <w:tr w:rsidR="00C440A8" w:rsidRPr="00065364" w:rsidTr="00E652E5">
        <w:trPr>
          <w:trHeight w:val="2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3830</w:t>
            </w:r>
          </w:p>
        </w:tc>
      </w:tr>
      <w:tr w:rsidR="00C440A8" w:rsidRPr="00065364" w:rsidTr="00E652E5">
        <w:trPr>
          <w:trHeight w:val="21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4830</w:t>
            </w:r>
          </w:p>
        </w:tc>
      </w:tr>
      <w:tr w:rsidR="00C440A8" w:rsidRPr="00065364" w:rsidTr="00E652E5">
        <w:trPr>
          <w:trHeight w:val="23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773</w:t>
            </w:r>
          </w:p>
        </w:tc>
      </w:tr>
      <w:tr w:rsidR="00C440A8" w:rsidRPr="00065364" w:rsidTr="00E652E5">
        <w:trPr>
          <w:trHeight w:val="25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21529</w:t>
            </w:r>
          </w:p>
        </w:tc>
      </w:tr>
      <w:tr w:rsidR="00302CB1" w:rsidRPr="00065364" w:rsidTr="00E652E5">
        <w:trPr>
          <w:trHeight w:val="253"/>
        </w:trPr>
        <w:tc>
          <w:tcPr>
            <w:tcW w:w="1003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02CB1" w:rsidRPr="00065364" w:rsidRDefault="00302CB1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55,97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125,31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37,57</w:t>
            </w:r>
          </w:p>
        </w:tc>
      </w:tr>
      <w:tr w:rsidR="00C440A8" w:rsidRPr="00065364" w:rsidTr="00E652E5">
        <w:trPr>
          <w:trHeight w:val="21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25100</w:t>
            </w:r>
          </w:p>
        </w:tc>
      </w:tr>
      <w:tr w:rsidR="00C440A8" w:rsidRPr="00065364" w:rsidTr="00E652E5">
        <w:trPr>
          <w:trHeight w:val="21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17180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максимальна</w:t>
            </w:r>
            <w:r w:rsidR="008A282D" w:rsidRPr="00065364">
              <w:rPr>
                <w:color w:val="000000"/>
                <w:sz w:val="22"/>
                <w:szCs w:val="22"/>
                <w:lang w:eastAsia="ru-RU"/>
              </w:rPr>
              <w:t>я площадь встроенных</w:t>
            </w: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помещений, в том числе нормируемых:</w:t>
            </w:r>
          </w:p>
          <w:p w:rsidR="00C440A8" w:rsidRPr="00065364" w:rsidRDefault="00C440A8" w:rsidP="00BE760E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- предприятие общественного питания</w:t>
            </w:r>
          </w:p>
          <w:p w:rsidR="00C440A8" w:rsidRPr="00065364" w:rsidRDefault="00C440A8" w:rsidP="00BE760E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>- встроенн</w:t>
            </w:r>
            <w:r w:rsidR="008A282D" w:rsidRPr="00065364">
              <w:rPr>
                <w:color w:val="000000"/>
                <w:sz w:val="24"/>
                <w:szCs w:val="24"/>
                <w:lang w:eastAsia="ru-RU"/>
              </w:rPr>
              <w:t xml:space="preserve">ый </w:t>
            </w:r>
            <w:r w:rsidRPr="00065364">
              <w:rPr>
                <w:color w:val="000000"/>
                <w:sz w:val="24"/>
                <w:szCs w:val="24"/>
                <w:lang w:eastAsia="ru-RU"/>
              </w:rPr>
              <w:t>магазин продовольственных товаров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vertAlign w:val="superscript"/>
                <w:lang w:eastAsia="ru-RU"/>
              </w:rPr>
            </w:pP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vertAlign w:val="superscript"/>
                <w:lang w:eastAsia="ru-RU"/>
              </w:rPr>
            </w:pP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4500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200</w:t>
            </w: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C440A8" w:rsidRPr="00065364" w:rsidTr="00E652E5">
        <w:trPr>
          <w:trHeight w:val="6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573</w:t>
            </w:r>
          </w:p>
        </w:tc>
      </w:tr>
      <w:tr w:rsidR="00DD56E8" w:rsidRPr="00065364" w:rsidTr="00E652E5">
        <w:trPr>
          <w:trHeight w:val="166"/>
        </w:trPr>
        <w:tc>
          <w:tcPr>
            <w:tcW w:w="1003" w:type="dxa"/>
            <w:shd w:val="clear" w:color="auto" w:fill="auto"/>
            <w:noWrap/>
          </w:tcPr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 (расчетное),</w:t>
            </w:r>
          </w:p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в том числе:</w:t>
            </w:r>
          </w:p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на открытых автостоянках)</w:t>
            </w:r>
          </w:p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- машино-места (размещаемые в подземном гараже)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</w:t>
            </w:r>
          </w:p>
        </w:tc>
        <w:tc>
          <w:tcPr>
            <w:tcW w:w="1820" w:type="dxa"/>
            <w:shd w:val="clear" w:color="auto" w:fill="auto"/>
            <w:noWrap/>
          </w:tcPr>
          <w:p w:rsidR="00DD56E8" w:rsidRPr="00065364" w:rsidRDefault="00DD56E8" w:rsidP="00BE760E">
            <w:pPr>
              <w:suppressAutoHyphens w:val="0"/>
              <w:jc w:val="center"/>
              <w:rPr>
                <w:bCs/>
                <w:sz w:val="22"/>
                <w:szCs w:val="22"/>
              </w:rPr>
            </w:pPr>
            <w:r w:rsidRPr="00065364">
              <w:rPr>
                <w:bCs/>
                <w:sz w:val="22"/>
                <w:szCs w:val="22"/>
              </w:rPr>
              <w:t>253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bCs/>
                <w:sz w:val="22"/>
                <w:szCs w:val="22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153</w:t>
            </w: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  <w:p w:rsidR="00DD56E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</w:t>
            </w:r>
          </w:p>
        </w:tc>
      </w:tr>
      <w:tr w:rsidR="00C440A8" w:rsidRPr="00065364" w:rsidTr="00E652E5">
        <w:trPr>
          <w:trHeight w:val="18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</w:tr>
      <w:tr w:rsidR="00C440A8" w:rsidRPr="00065364" w:rsidTr="00E652E5">
        <w:trPr>
          <w:trHeight w:val="21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</w:tr>
      <w:tr w:rsidR="00C440A8" w:rsidRPr="00065364" w:rsidTr="00E652E5">
        <w:trPr>
          <w:trHeight w:val="22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6/4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индивидуальными жилыми домами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(1 индивидуальный жилой дом)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251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1035</w:t>
            </w:r>
          </w:p>
        </w:tc>
      </w:tr>
      <w:tr w:rsidR="00C440A8" w:rsidRPr="00065364" w:rsidTr="00E652E5">
        <w:trPr>
          <w:trHeight w:val="12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150</w:t>
            </w:r>
          </w:p>
        </w:tc>
      </w:tr>
      <w:tr w:rsidR="00C440A8" w:rsidRPr="00065364" w:rsidTr="00E652E5">
        <w:trPr>
          <w:trHeight w:val="14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150</w:t>
            </w:r>
          </w:p>
        </w:tc>
      </w:tr>
      <w:tr w:rsidR="00C440A8" w:rsidRPr="00065364" w:rsidTr="00E652E5">
        <w:trPr>
          <w:trHeight w:val="16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360</w:t>
            </w:r>
          </w:p>
        </w:tc>
      </w:tr>
      <w:tr w:rsidR="00C440A8" w:rsidRPr="00065364" w:rsidTr="00E652E5">
        <w:trPr>
          <w:trHeight w:val="18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375</w:t>
            </w:r>
          </w:p>
        </w:tc>
      </w:tr>
      <w:tr w:rsidR="00302CB1" w:rsidRPr="00065364" w:rsidTr="00E652E5">
        <w:trPr>
          <w:trHeight w:val="182"/>
        </w:trPr>
        <w:tc>
          <w:tcPr>
            <w:tcW w:w="1003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02CB1" w:rsidRPr="00065364" w:rsidRDefault="00302CB1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36,23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119,04</w:t>
            </w:r>
          </w:p>
        </w:tc>
      </w:tr>
      <w:tr w:rsidR="00C440A8" w:rsidRPr="00065364" w:rsidTr="00E652E5">
        <w:trPr>
          <w:trHeight w:val="26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AB08A3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</w:t>
            </w:r>
            <w:r w:rsidR="00C440A8" w:rsidRPr="00065364">
              <w:rPr>
                <w:sz w:val="22"/>
                <w:szCs w:val="22"/>
                <w:lang w:eastAsia="ru-RU"/>
              </w:rPr>
              <w:t>ен</w:t>
            </w:r>
            <w:r w:rsidRPr="00065364">
              <w:rPr>
                <w:sz w:val="22"/>
                <w:szCs w:val="22"/>
                <w:lang w:eastAsia="ru-RU"/>
              </w:rPr>
              <w:t>н</w:t>
            </w:r>
            <w:r w:rsidR="00C440A8" w:rsidRPr="00065364">
              <w:rPr>
                <w:sz w:val="22"/>
                <w:szCs w:val="22"/>
                <w:lang w:eastAsia="ru-RU"/>
              </w:rPr>
              <w:t>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37,50</w:t>
            </w:r>
          </w:p>
        </w:tc>
      </w:tr>
      <w:tr w:rsidR="00C440A8" w:rsidRPr="00065364" w:rsidTr="00E652E5">
        <w:trPr>
          <w:trHeight w:val="26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400</w:t>
            </w:r>
          </w:p>
        </w:tc>
      </w:tr>
      <w:tr w:rsidR="00C440A8" w:rsidRPr="00065364" w:rsidTr="00E652E5">
        <w:trPr>
          <w:trHeight w:val="271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</w:tr>
      <w:tr w:rsidR="00C440A8" w:rsidRPr="00065364" w:rsidTr="00E652E5">
        <w:trPr>
          <w:trHeight w:val="27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</w:tr>
      <w:tr w:rsidR="00C440A8" w:rsidRPr="00065364" w:rsidTr="00E652E5">
        <w:trPr>
          <w:trHeight w:val="28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2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27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26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6/5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индивидуальными жилыми домами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(1 индивидуальный жилой дом)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139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1345</w:t>
            </w:r>
          </w:p>
        </w:tc>
      </w:tr>
      <w:tr w:rsidR="00C440A8" w:rsidRPr="00065364" w:rsidTr="00E652E5">
        <w:trPr>
          <w:trHeight w:val="15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2761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</w:t>
            </w:r>
            <w:r w:rsidR="00C440A8" w:rsidRPr="00065364">
              <w:rPr>
                <w:color w:val="000000"/>
                <w:sz w:val="22"/>
                <w:szCs w:val="22"/>
                <w:lang w:eastAsia="ru-RU"/>
              </w:rPr>
              <w:t>50</w:t>
            </w:r>
          </w:p>
        </w:tc>
      </w:tr>
      <w:tr w:rsidR="00C440A8" w:rsidRPr="00065364" w:rsidTr="00E652E5">
        <w:trPr>
          <w:trHeight w:val="189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175</w:t>
            </w:r>
          </w:p>
        </w:tc>
      </w:tr>
      <w:tr w:rsidR="00C440A8" w:rsidRPr="00065364" w:rsidTr="00E652E5">
        <w:trPr>
          <w:trHeight w:val="19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2761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</w:t>
            </w:r>
            <w:r w:rsidR="00C440A8" w:rsidRPr="00065364">
              <w:rPr>
                <w:color w:val="000000"/>
                <w:sz w:val="22"/>
                <w:szCs w:val="22"/>
                <w:lang w:eastAsia="ru-RU"/>
              </w:rPr>
              <w:t>15</w:t>
            </w:r>
          </w:p>
        </w:tc>
      </w:tr>
      <w:tr w:rsidR="00C440A8" w:rsidRPr="00065364" w:rsidTr="00E652E5">
        <w:trPr>
          <w:trHeight w:val="22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505</w:t>
            </w:r>
          </w:p>
        </w:tc>
      </w:tr>
      <w:tr w:rsidR="00302CB1" w:rsidRPr="00065364" w:rsidTr="00E652E5">
        <w:trPr>
          <w:trHeight w:val="225"/>
        </w:trPr>
        <w:tc>
          <w:tcPr>
            <w:tcW w:w="1003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02CB1" w:rsidRPr="00065364" w:rsidRDefault="00302CB1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02CB1" w:rsidRPr="00065364" w:rsidRDefault="00302CB1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37,54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160,3</w:t>
            </w:r>
          </w:p>
        </w:tc>
      </w:tr>
      <w:tr w:rsidR="00C440A8" w:rsidRPr="00065364" w:rsidTr="00E652E5">
        <w:trPr>
          <w:trHeight w:val="15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50,50</w:t>
            </w:r>
          </w:p>
        </w:tc>
      </w:tr>
      <w:tr w:rsidR="00C440A8" w:rsidRPr="00065364" w:rsidTr="00E652E5">
        <w:trPr>
          <w:trHeight w:val="1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400</w:t>
            </w:r>
          </w:p>
        </w:tc>
      </w:tr>
      <w:tr w:rsidR="00C440A8" w:rsidRPr="00065364" w:rsidTr="00E652E5">
        <w:trPr>
          <w:trHeight w:val="20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</w:tr>
      <w:tr w:rsidR="00C440A8" w:rsidRPr="00065364" w:rsidTr="00E652E5">
        <w:trPr>
          <w:trHeight w:val="20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</w:tr>
      <w:tr w:rsidR="00C440A8" w:rsidRPr="00065364" w:rsidTr="00E652E5">
        <w:trPr>
          <w:trHeight w:val="23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11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131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15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6/6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индивидуальными жилыми домами</w:t>
            </w:r>
          </w:p>
          <w:p w:rsidR="00C440A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(1 индивидуальный жилой дом)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181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1500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2761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160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27615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440</w:t>
            </w:r>
          </w:p>
        </w:tc>
      </w:tr>
      <w:tr w:rsidR="003F1623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F1623" w:rsidRPr="00065364" w:rsidRDefault="003F1623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29,33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139,6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44,0</w:t>
            </w:r>
          </w:p>
        </w:tc>
      </w:tr>
      <w:tr w:rsidR="00C440A8" w:rsidRPr="00065364" w:rsidTr="00E652E5">
        <w:trPr>
          <w:trHeight w:val="171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400</w:t>
            </w:r>
          </w:p>
        </w:tc>
      </w:tr>
      <w:tr w:rsidR="00C440A8" w:rsidRPr="00065364" w:rsidTr="00E652E5">
        <w:trPr>
          <w:trHeight w:val="7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300</w:t>
            </w:r>
          </w:p>
        </w:tc>
      </w:tr>
      <w:tr w:rsidR="00C440A8" w:rsidRPr="00065364" w:rsidTr="00E652E5">
        <w:trPr>
          <w:trHeight w:val="10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159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19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6/7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блокированными жилыми домами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(7 блокированных жилых дома)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209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1469</w:t>
            </w:r>
          </w:p>
        </w:tc>
      </w:tr>
      <w:tr w:rsidR="00C440A8" w:rsidRPr="00065364" w:rsidTr="00E652E5">
        <w:trPr>
          <w:trHeight w:val="12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570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250</w:t>
            </w:r>
          </w:p>
        </w:tc>
      </w:tr>
      <w:tr w:rsidR="00C440A8" w:rsidRPr="00065364" w:rsidTr="00E652E5">
        <w:trPr>
          <w:trHeight w:val="7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99</w:t>
            </w:r>
          </w:p>
        </w:tc>
      </w:tr>
      <w:tr w:rsidR="00C440A8" w:rsidRPr="00065364" w:rsidTr="00E652E5">
        <w:trPr>
          <w:trHeight w:val="7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550</w:t>
            </w:r>
          </w:p>
        </w:tc>
      </w:tr>
      <w:tr w:rsidR="003F1623" w:rsidRPr="00065364" w:rsidTr="00E652E5">
        <w:trPr>
          <w:trHeight w:val="78"/>
        </w:trPr>
        <w:tc>
          <w:tcPr>
            <w:tcW w:w="1003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F1623" w:rsidRPr="00065364" w:rsidRDefault="003F1623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37,44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93,22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27,50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1000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590</w:t>
            </w:r>
          </w:p>
        </w:tc>
      </w:tr>
      <w:tr w:rsidR="00C440A8" w:rsidRPr="00065364" w:rsidTr="00E652E5">
        <w:trPr>
          <w:trHeight w:val="22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9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</w:tr>
      <w:tr w:rsidR="00C440A8" w:rsidRPr="00065364" w:rsidTr="00E652E5">
        <w:trPr>
          <w:trHeight w:val="12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14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6/8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блокированными жилыми домами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(6 блокированных жилых дома)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1397</w:t>
            </w:r>
          </w:p>
        </w:tc>
      </w:tr>
      <w:tr w:rsidR="00C440A8" w:rsidRPr="00065364" w:rsidTr="00E652E5">
        <w:trPr>
          <w:trHeight w:val="19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545</w:t>
            </w:r>
          </w:p>
        </w:tc>
      </w:tr>
      <w:tr w:rsidR="00C440A8" w:rsidRPr="00065364" w:rsidTr="00E652E5">
        <w:trPr>
          <w:trHeight w:val="8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182</w:t>
            </w:r>
          </w:p>
        </w:tc>
      </w:tr>
      <w:tr w:rsidR="00C440A8" w:rsidRPr="00065364" w:rsidTr="00E652E5">
        <w:trPr>
          <w:trHeight w:val="229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E90C3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138</w:t>
            </w:r>
          </w:p>
        </w:tc>
      </w:tr>
      <w:tr w:rsidR="00C440A8" w:rsidRPr="00065364" w:rsidTr="00E652E5">
        <w:trPr>
          <w:trHeight w:val="26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532</w:t>
            </w:r>
          </w:p>
        </w:tc>
      </w:tr>
      <w:tr w:rsidR="003F1623" w:rsidRPr="00065364" w:rsidTr="00E652E5">
        <w:trPr>
          <w:trHeight w:val="262"/>
        </w:trPr>
        <w:tc>
          <w:tcPr>
            <w:tcW w:w="1003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F1623" w:rsidRPr="00065364" w:rsidRDefault="003F1623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38,08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95,00</w:t>
            </w:r>
          </w:p>
        </w:tc>
      </w:tr>
      <w:tr w:rsidR="00C440A8" w:rsidRPr="00065364" w:rsidTr="00E652E5">
        <w:trPr>
          <w:trHeight w:val="3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28,0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950</w:t>
            </w:r>
          </w:p>
        </w:tc>
      </w:tr>
      <w:tr w:rsidR="00C440A8" w:rsidRPr="00065364" w:rsidTr="00E652E5">
        <w:trPr>
          <w:trHeight w:val="8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560</w:t>
            </w:r>
          </w:p>
        </w:tc>
      </w:tr>
      <w:tr w:rsidR="00C440A8" w:rsidRPr="00065364" w:rsidTr="00E652E5">
        <w:trPr>
          <w:trHeight w:val="1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19</w:t>
            </w:r>
          </w:p>
        </w:tc>
      </w:tr>
      <w:tr w:rsidR="00C440A8" w:rsidRPr="00065364" w:rsidTr="00E652E5">
        <w:trPr>
          <w:trHeight w:val="11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</w:t>
            </w:r>
          </w:p>
        </w:tc>
      </w:tr>
      <w:tr w:rsidR="00C440A8" w:rsidRPr="00065364" w:rsidTr="00E652E5">
        <w:trPr>
          <w:trHeight w:val="149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15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</w:t>
            </w:r>
          </w:p>
        </w:tc>
      </w:tr>
      <w:tr w:rsidR="00C440A8" w:rsidRPr="00065364" w:rsidTr="00E652E5">
        <w:trPr>
          <w:trHeight w:val="18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6/9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блокированными жилыми домами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(2 блокированных жилых дома)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20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473</w:t>
            </w:r>
          </w:p>
        </w:tc>
      </w:tr>
      <w:tr w:rsidR="00C440A8" w:rsidRPr="00065364" w:rsidTr="00E652E5">
        <w:trPr>
          <w:trHeight w:val="2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180</w:t>
            </w:r>
          </w:p>
        </w:tc>
      </w:tr>
      <w:tr w:rsidR="00C440A8" w:rsidRPr="00065364" w:rsidTr="00E652E5">
        <w:trPr>
          <w:trHeight w:val="9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65</w:t>
            </w:r>
          </w:p>
        </w:tc>
      </w:tr>
      <w:tr w:rsidR="00C440A8" w:rsidRPr="00065364" w:rsidTr="00E652E5">
        <w:trPr>
          <w:trHeight w:val="25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</w:t>
            </w:r>
          </w:p>
        </w:tc>
      </w:tr>
      <w:tr w:rsidR="00C440A8" w:rsidRPr="00065364" w:rsidTr="00E652E5">
        <w:trPr>
          <w:trHeight w:val="29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178</w:t>
            </w:r>
          </w:p>
        </w:tc>
      </w:tr>
      <w:tr w:rsidR="003F1623" w:rsidRPr="00065364" w:rsidTr="00E652E5">
        <w:trPr>
          <w:trHeight w:val="290"/>
        </w:trPr>
        <w:tc>
          <w:tcPr>
            <w:tcW w:w="1003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F1623" w:rsidRPr="00065364" w:rsidRDefault="003F1623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37,63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93,68</w:t>
            </w:r>
          </w:p>
        </w:tc>
      </w:tr>
      <w:tr w:rsidR="00C440A8" w:rsidRPr="00065364" w:rsidTr="00E652E5">
        <w:trPr>
          <w:trHeight w:val="17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29,67</w:t>
            </w:r>
          </w:p>
        </w:tc>
      </w:tr>
      <w:tr w:rsidR="00C440A8" w:rsidRPr="00065364" w:rsidTr="00E652E5">
        <w:trPr>
          <w:trHeight w:val="19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320</w:t>
            </w:r>
          </w:p>
        </w:tc>
      </w:tr>
      <w:tr w:rsidR="00C440A8" w:rsidRPr="00065364" w:rsidTr="00E652E5">
        <w:trPr>
          <w:trHeight w:val="21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190</w:t>
            </w:r>
          </w:p>
        </w:tc>
      </w:tr>
      <w:tr w:rsidR="00C440A8" w:rsidRPr="00065364" w:rsidTr="00E652E5">
        <w:trPr>
          <w:trHeight w:val="10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</w:t>
            </w:r>
          </w:p>
        </w:tc>
      </w:tr>
      <w:tr w:rsidR="00C440A8" w:rsidRPr="00065364" w:rsidTr="00E652E5">
        <w:trPr>
          <w:trHeight w:val="11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30</w:t>
            </w:r>
          </w:p>
        </w:tc>
      </w:tr>
      <w:tr w:rsidR="00C440A8" w:rsidRPr="00065364" w:rsidTr="00E652E5">
        <w:trPr>
          <w:trHeight w:val="18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6/10</w:t>
            </w:r>
          </w:p>
        </w:tc>
        <w:tc>
          <w:tcPr>
            <w:tcW w:w="5528" w:type="dxa"/>
            <w:shd w:val="clear" w:color="auto" w:fill="auto"/>
          </w:tcPr>
          <w:p w:rsidR="00373020" w:rsidRPr="00065364" w:rsidRDefault="00373020" w:rsidP="00373020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Застройка блокированными жилыми домами</w:t>
            </w:r>
          </w:p>
          <w:p w:rsidR="00C440A8" w:rsidRPr="00065364" w:rsidRDefault="00373020" w:rsidP="00373020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(4 блокированных жилых дома)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950</w:t>
            </w:r>
          </w:p>
        </w:tc>
      </w:tr>
      <w:tr w:rsidR="00C440A8" w:rsidRPr="00065364" w:rsidTr="00E652E5">
        <w:trPr>
          <w:trHeight w:val="20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A70D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285</w:t>
            </w:r>
          </w:p>
        </w:tc>
      </w:tr>
      <w:tr w:rsidR="00C440A8" w:rsidRPr="00065364" w:rsidTr="00E652E5">
        <w:trPr>
          <w:trHeight w:val="24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A70D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135</w:t>
            </w:r>
          </w:p>
        </w:tc>
      </w:tr>
      <w:tr w:rsidR="00C440A8" w:rsidRPr="00065364" w:rsidTr="00E652E5">
        <w:trPr>
          <w:trHeight w:val="25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150</w:t>
            </w:r>
          </w:p>
        </w:tc>
      </w:tr>
      <w:tr w:rsidR="00C440A8" w:rsidRPr="00065364" w:rsidTr="00E652E5">
        <w:trPr>
          <w:trHeight w:val="134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A70D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380</w:t>
            </w:r>
          </w:p>
        </w:tc>
      </w:tr>
      <w:tr w:rsidR="003F1623" w:rsidRPr="00065364" w:rsidTr="00E652E5">
        <w:trPr>
          <w:trHeight w:val="134"/>
        </w:trPr>
        <w:tc>
          <w:tcPr>
            <w:tcW w:w="1003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F1623" w:rsidRPr="00065364" w:rsidRDefault="003F1623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F1623" w:rsidRPr="00065364" w:rsidRDefault="009A70D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40,00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100 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  <w:r w:rsidRPr="00065364">
              <w:rPr>
                <w:sz w:val="22"/>
                <w:szCs w:val="22"/>
                <w:lang w:eastAsia="ru-RU"/>
              </w:rPr>
              <w:t xml:space="preserve"> общей площади квартир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A68ED" w:rsidP="009A68ED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63,54</w:t>
            </w:r>
          </w:p>
        </w:tc>
      </w:tr>
      <w:tr w:rsidR="00C440A8" w:rsidRPr="00065364" w:rsidTr="00E652E5">
        <w:trPr>
          <w:trHeight w:val="30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площадь озелененных территорий на 1 человека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  <w:lang w:eastAsia="ru-RU"/>
              </w:rPr>
              <w:t>м</w:t>
            </w:r>
            <w:r w:rsidRPr="00065364">
              <w:rPr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A68ED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19</w:t>
            </w:r>
            <w:r w:rsidR="00C440A8" w:rsidRPr="00065364">
              <w:rPr>
                <w:color w:val="000000"/>
                <w:sz w:val="22"/>
                <w:szCs w:val="22"/>
                <w:lang w:eastAsia="ru-RU"/>
              </w:rPr>
              <w:t>,00</w:t>
            </w:r>
          </w:p>
        </w:tc>
      </w:tr>
      <w:tr w:rsidR="00C440A8" w:rsidRPr="00065364" w:rsidTr="00E652E5">
        <w:trPr>
          <w:trHeight w:val="14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A70DC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855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F00737" w:rsidP="00F00737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598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F0073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846B57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этажность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этаж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</w:tr>
      <w:tr w:rsidR="00C440A8" w:rsidRPr="00065364" w:rsidTr="00E652E5">
        <w:trPr>
          <w:trHeight w:val="89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AD1BA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</w:t>
            </w:r>
            <w:r w:rsidR="00C440A8" w:rsidRPr="00065364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6/11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(надземная многоэтажная закрытая автостоянка (гараж) на 250 машино-мест)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8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3862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площадь застройки 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1750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1082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1030</w:t>
            </w:r>
          </w:p>
        </w:tc>
      </w:tr>
      <w:tr w:rsidR="00D25DC6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D25DC6" w:rsidRPr="00065364" w:rsidRDefault="00D25D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D25DC6" w:rsidRPr="00065364" w:rsidRDefault="00D25DC6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D25DC6" w:rsidRPr="00065364" w:rsidRDefault="00D25D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D25DC6" w:rsidRPr="00065364" w:rsidRDefault="00D25DC6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26,67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7900</w:t>
            </w:r>
          </w:p>
        </w:tc>
      </w:tr>
      <w:tr w:rsidR="00E90C3F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E90C3F" w:rsidRPr="00065364" w:rsidRDefault="00E90C3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E90C3F" w:rsidRPr="00065364" w:rsidRDefault="00E90C3F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количество машино-мест</w:t>
            </w:r>
          </w:p>
          <w:p w:rsidR="00E90C3F" w:rsidRPr="00065364" w:rsidRDefault="00681C6E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 (в надземной многоэтажной закрытой автостоянке </w:t>
            </w:r>
            <w:r w:rsidR="00E90C3F" w:rsidRPr="00065364">
              <w:rPr>
                <w:color w:val="000000"/>
                <w:sz w:val="22"/>
                <w:szCs w:val="22"/>
                <w:lang w:eastAsia="ru-RU"/>
              </w:rPr>
              <w:t xml:space="preserve"> </w:t>
            </w:r>
            <w:r w:rsidR="00027CFB" w:rsidRPr="00065364">
              <w:rPr>
                <w:color w:val="000000"/>
                <w:sz w:val="22"/>
                <w:szCs w:val="22"/>
                <w:lang w:eastAsia="ru-RU"/>
              </w:rPr>
              <w:t>(</w:t>
            </w:r>
            <w:r w:rsidR="00E90C3F" w:rsidRPr="00065364">
              <w:rPr>
                <w:color w:val="000000"/>
                <w:sz w:val="22"/>
                <w:szCs w:val="22"/>
                <w:lang w:eastAsia="ru-RU"/>
              </w:rPr>
              <w:t>гараже)</w:t>
            </w:r>
          </w:p>
        </w:tc>
        <w:tc>
          <w:tcPr>
            <w:tcW w:w="1276" w:type="dxa"/>
            <w:shd w:val="clear" w:color="auto" w:fill="auto"/>
            <w:noWrap/>
          </w:tcPr>
          <w:p w:rsidR="00E90C3F" w:rsidRPr="00065364" w:rsidRDefault="00E90C3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шт</w:t>
            </w:r>
          </w:p>
        </w:tc>
        <w:tc>
          <w:tcPr>
            <w:tcW w:w="1820" w:type="dxa"/>
            <w:shd w:val="clear" w:color="auto" w:fill="auto"/>
            <w:noWrap/>
          </w:tcPr>
          <w:p w:rsidR="00E90C3F" w:rsidRPr="00065364" w:rsidRDefault="00E90C3F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6/12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Размещение </w:t>
            </w:r>
            <w:r w:rsidRPr="00065364">
              <w:rPr>
                <w:rFonts w:eastAsia="Calibri"/>
                <w:color w:val="000000"/>
                <w:sz w:val="22"/>
                <w:szCs w:val="22"/>
                <w:lang w:eastAsia="ru-RU"/>
              </w:rPr>
              <w:t>объектов социально-культурного назначения капитального строительства)</w:t>
            </w:r>
          </w:p>
          <w:p w:rsidR="00DD56E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(дошкольное образовательное учреждение</w:t>
            </w:r>
          </w:p>
          <w:p w:rsidR="00C440A8" w:rsidRPr="00065364" w:rsidRDefault="00DD56E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на 150 мест)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5921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1125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jc w:val="center"/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1470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jc w:val="center"/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365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jc w:val="center"/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2961</w:t>
            </w:r>
          </w:p>
        </w:tc>
      </w:tr>
      <w:tr w:rsidR="003F1623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3F1623" w:rsidRPr="00065364" w:rsidRDefault="003F1623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3F1623" w:rsidRPr="00065364" w:rsidRDefault="003F1623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показатель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3F1623" w:rsidRPr="00065364" w:rsidRDefault="003F1623" w:rsidP="00BE760E">
            <w:pPr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3F1623" w:rsidRPr="00065364" w:rsidRDefault="0011266B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50,00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jc w:val="center"/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2250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25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6/13</w:t>
            </w:r>
          </w:p>
        </w:tc>
        <w:tc>
          <w:tcPr>
            <w:tcW w:w="5528" w:type="dxa"/>
            <w:shd w:val="clear" w:color="auto" w:fill="auto"/>
          </w:tcPr>
          <w:p w:rsidR="00DD56E8" w:rsidRPr="00065364" w:rsidRDefault="00DD56E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Размещение объектов инженерной и транспортной инфраструктуры</w:t>
            </w:r>
          </w:p>
          <w:p w:rsidR="00C440A8" w:rsidRPr="00065364" w:rsidRDefault="00DD56E8" w:rsidP="00BE760E">
            <w:pPr>
              <w:suppressAutoHyphens w:val="0"/>
              <w:rPr>
                <w:sz w:val="22"/>
                <w:szCs w:val="22"/>
              </w:rPr>
            </w:pPr>
            <w:r w:rsidRPr="00065364">
              <w:rPr>
                <w:rFonts w:eastAsia="Calibri"/>
                <w:b/>
                <w:color w:val="000000"/>
                <w:sz w:val="22"/>
                <w:szCs w:val="22"/>
                <w:lang w:eastAsia="ru-RU"/>
              </w:rPr>
              <w:t>(трансформаторная подстанция)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участка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36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67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 xml:space="preserve">Максимальная высота здания 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</w:tr>
      <w:tr w:rsidR="00C440A8" w:rsidRPr="00065364" w:rsidTr="00E652E5">
        <w:trPr>
          <w:trHeight w:val="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sz w:val="22"/>
                <w:szCs w:val="22"/>
              </w:rPr>
              <w:t>Коэффициент застройки  К1 до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DD56E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%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80</w:t>
            </w:r>
          </w:p>
        </w:tc>
      </w:tr>
      <w:tr w:rsidR="00C440A8" w:rsidRPr="00065364" w:rsidTr="00E652E5">
        <w:trPr>
          <w:trHeight w:val="435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КВАРТАЛ №6</w:t>
            </w: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ВСЕГО по кварталу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</w:tr>
      <w:tr w:rsidR="00C440A8" w:rsidRPr="00065364" w:rsidTr="00E652E5">
        <w:trPr>
          <w:trHeight w:val="31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105844</w:t>
            </w:r>
          </w:p>
        </w:tc>
      </w:tr>
      <w:tr w:rsidR="00C440A8" w:rsidRPr="00065364" w:rsidTr="00E652E5">
        <w:trPr>
          <w:trHeight w:val="25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A70DC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257</w:t>
            </w:r>
            <w:r w:rsidR="00F00737" w:rsidRPr="00065364">
              <w:rPr>
                <w:b/>
                <w:color w:val="000000"/>
                <w:sz w:val="22"/>
                <w:szCs w:val="22"/>
                <w:lang w:eastAsia="ru-RU"/>
              </w:rPr>
              <w:t>81</w:t>
            </w:r>
          </w:p>
        </w:tc>
      </w:tr>
      <w:tr w:rsidR="00C440A8" w:rsidRPr="00065364" w:rsidTr="00E652E5">
        <w:trPr>
          <w:trHeight w:val="276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25359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1355</w:t>
            </w:r>
            <w:r w:rsidR="00AB08A3" w:rsidRPr="00065364">
              <w:rPr>
                <w:b/>
                <w:color w:val="000000"/>
                <w:sz w:val="22"/>
                <w:szCs w:val="22"/>
                <w:lang w:eastAsia="ru-RU"/>
              </w:rPr>
              <w:t>9</w:t>
            </w:r>
          </w:p>
        </w:tc>
      </w:tr>
      <w:tr w:rsidR="00C440A8" w:rsidRPr="00065364" w:rsidTr="00E652E5">
        <w:trPr>
          <w:trHeight w:val="279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9D6C32" w:rsidP="00BE760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11146</w:t>
            </w:r>
          </w:p>
        </w:tc>
      </w:tr>
      <w:tr w:rsidR="00C440A8" w:rsidRPr="00065364" w:rsidTr="00E652E5">
        <w:trPr>
          <w:trHeight w:val="270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F00737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3937</w:t>
            </w:r>
          </w:p>
        </w:tc>
      </w:tr>
      <w:tr w:rsidR="00C440A8" w:rsidRPr="00065364" w:rsidTr="00E652E5">
        <w:trPr>
          <w:trHeight w:val="273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F00737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51421</w:t>
            </w:r>
          </w:p>
        </w:tc>
      </w:tr>
      <w:tr w:rsidR="00C440A8" w:rsidRPr="00065364" w:rsidTr="00E652E5">
        <w:trPr>
          <w:trHeight w:val="278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767EDC" w:rsidP="00ED2B15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9</w:t>
            </w:r>
            <w:r w:rsidR="00ED2B15" w:rsidRPr="00065364">
              <w:rPr>
                <w:b/>
                <w:color w:val="000000"/>
                <w:sz w:val="22"/>
                <w:szCs w:val="22"/>
                <w:lang w:eastAsia="ru-RU"/>
              </w:rPr>
              <w:t>1067</w:t>
            </w:r>
          </w:p>
        </w:tc>
      </w:tr>
      <w:tr w:rsidR="00C440A8" w:rsidRPr="00065364" w:rsidTr="00E652E5">
        <w:trPr>
          <w:trHeight w:val="267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color w:val="000000"/>
                <w:sz w:val="22"/>
                <w:szCs w:val="22"/>
                <w:lang w:eastAsia="ru-RU"/>
              </w:rPr>
              <w:t>жилой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ED2B15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46073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15</w:t>
            </w:r>
            <w:r w:rsidR="00846B57" w:rsidRPr="00065364">
              <w:rPr>
                <w:b/>
                <w:color w:val="000000"/>
                <w:sz w:val="22"/>
                <w:szCs w:val="22"/>
                <w:lang w:eastAsia="ru-RU"/>
              </w:rPr>
              <w:t>28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  <w:p w:rsidR="00C001BA" w:rsidRPr="00065364" w:rsidRDefault="00C001BA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  <w:p w:rsidR="00C001BA" w:rsidRPr="00065364" w:rsidRDefault="00C001BA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  <w:p w:rsidR="00C001BA" w:rsidRPr="00065364" w:rsidRDefault="00C001BA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</w:p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color w:val="000000"/>
                <w:sz w:val="24"/>
                <w:szCs w:val="24"/>
                <w:lang w:eastAsia="ru-RU"/>
              </w:rPr>
              <w:t>ВСЕГО по кварталам сформированным</w:t>
            </w:r>
          </w:p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4"/>
                <w:szCs w:val="24"/>
                <w:lang w:eastAsia="ru-RU"/>
              </w:rPr>
              <w:t>красными линиями: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shd w:val="clear" w:color="auto" w:fill="auto"/>
            <w:noWrap/>
            <w:vAlign w:val="bottom"/>
          </w:tcPr>
          <w:p w:rsidR="00C440A8" w:rsidRPr="00065364" w:rsidRDefault="00C001BA" w:rsidP="00BE760E">
            <w:pPr>
              <w:suppressAutoHyphens w:val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b/>
                <w:color w:val="000000"/>
                <w:sz w:val="24"/>
                <w:szCs w:val="24"/>
                <w:lang w:eastAsia="ru-RU"/>
              </w:rPr>
              <w:t>438840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C440A8" w:rsidRPr="00065364" w:rsidRDefault="002908E6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</w:t>
            </w:r>
            <w:r w:rsidR="00C440A8" w:rsidRPr="00065364">
              <w:rPr>
                <w:b/>
                <w:color w:val="000000"/>
                <w:sz w:val="22"/>
                <w:szCs w:val="22"/>
                <w:lang w:eastAsia="ru-RU"/>
              </w:rPr>
              <w:t>лощадь</w:t>
            </w: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 xml:space="preserve"> участков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  <w:vAlign w:val="center"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416</w:t>
            </w:r>
            <w:r w:rsidR="00131F01"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16</w:t>
            </w:r>
            <w:r w:rsidR="0081186F" w:rsidRPr="00065364">
              <w:rPr>
                <w:b/>
                <w:bCs/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застройки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131F01" w:rsidP="00ED2B15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97</w:t>
            </w:r>
            <w:r w:rsidR="00ED2B15" w:rsidRPr="00065364">
              <w:rPr>
                <w:b/>
                <w:color w:val="000000"/>
                <w:sz w:val="22"/>
                <w:szCs w:val="22"/>
                <w:lang w:eastAsia="ru-RU"/>
              </w:rPr>
              <w:t>548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асфальтового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81186F" w:rsidP="008819F0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7</w:t>
            </w:r>
            <w:r w:rsidR="008819F0" w:rsidRPr="00065364">
              <w:rPr>
                <w:b/>
                <w:color w:val="000000"/>
                <w:sz w:val="22"/>
                <w:szCs w:val="22"/>
                <w:lang w:eastAsia="ru-RU"/>
              </w:rPr>
              <w:t>7926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мощения тротуарной плиткой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AB4C5E" w:rsidP="008819F0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3</w:t>
            </w:r>
            <w:r w:rsidR="008819F0" w:rsidRPr="00065364">
              <w:rPr>
                <w:b/>
                <w:sz w:val="22"/>
                <w:szCs w:val="22"/>
                <w:lang w:eastAsia="ru-RU"/>
              </w:rPr>
              <w:t>7078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грунтового покрытия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ED2B15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21991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 озеленения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ED2B15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181619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общая площадь зданий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81186F" w:rsidP="0066049F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34</w:t>
            </w:r>
            <w:r w:rsidR="0066049F" w:rsidRPr="00065364">
              <w:rPr>
                <w:b/>
                <w:color w:val="000000"/>
                <w:sz w:val="22"/>
                <w:szCs w:val="22"/>
                <w:lang w:eastAsia="ru-RU"/>
              </w:rPr>
              <w:t>7122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жилой фонд (общая площадь квартир)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66049F" w:rsidP="00BE760E">
            <w:pPr>
              <w:jc w:val="center"/>
              <w:rPr>
                <w:b/>
                <w:bCs/>
                <w:sz w:val="22"/>
                <w:szCs w:val="22"/>
              </w:rPr>
            </w:pPr>
            <w:r w:rsidRPr="00065364">
              <w:rPr>
                <w:b/>
                <w:bCs/>
                <w:sz w:val="22"/>
                <w:szCs w:val="22"/>
              </w:rPr>
              <w:t>161523</w:t>
            </w:r>
          </w:p>
        </w:tc>
      </w:tr>
      <w:tr w:rsidR="00C440A8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440A8" w:rsidRPr="00065364" w:rsidRDefault="00C440A8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расчетная численность населения</w:t>
            </w:r>
          </w:p>
        </w:tc>
        <w:tc>
          <w:tcPr>
            <w:tcW w:w="1276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1820" w:type="dxa"/>
            <w:shd w:val="clear" w:color="auto" w:fill="auto"/>
            <w:noWrap/>
          </w:tcPr>
          <w:p w:rsidR="00C440A8" w:rsidRPr="00065364" w:rsidRDefault="00C440A8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5</w:t>
            </w:r>
            <w:r w:rsidR="00846B57" w:rsidRPr="00065364">
              <w:rPr>
                <w:b/>
                <w:color w:val="000000"/>
                <w:sz w:val="22"/>
                <w:szCs w:val="22"/>
                <w:lang w:eastAsia="ru-RU"/>
              </w:rPr>
              <w:t>373</w:t>
            </w:r>
          </w:p>
        </w:tc>
      </w:tr>
      <w:tr w:rsidR="00C001BA" w:rsidRPr="00065364" w:rsidTr="00E652E5">
        <w:trPr>
          <w:trHeight w:val="272"/>
        </w:trPr>
        <w:tc>
          <w:tcPr>
            <w:tcW w:w="1003" w:type="dxa"/>
            <w:shd w:val="clear" w:color="auto" w:fill="auto"/>
            <w:noWrap/>
          </w:tcPr>
          <w:p w:rsidR="00C001BA" w:rsidRPr="00065364" w:rsidRDefault="00C001BA" w:rsidP="00BE760E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C001BA" w:rsidRPr="00065364" w:rsidRDefault="00C001BA" w:rsidP="00BE760E">
            <w:pPr>
              <w:suppressAutoHyphens w:val="0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площадь</w:t>
            </w:r>
            <w:r w:rsidRPr="00065364">
              <w:rPr>
                <w:sz w:val="22"/>
                <w:szCs w:val="22"/>
              </w:rPr>
              <w:t xml:space="preserve"> </w:t>
            </w:r>
            <w:r w:rsidRPr="00065364">
              <w:rPr>
                <w:b/>
                <w:sz w:val="22"/>
                <w:szCs w:val="22"/>
              </w:rPr>
              <w:t>основных внутриквартальных проездов, выделенных красными линиями (в кварталах №3 и №6)</w:t>
            </w:r>
          </w:p>
        </w:tc>
        <w:tc>
          <w:tcPr>
            <w:tcW w:w="1276" w:type="dxa"/>
            <w:shd w:val="clear" w:color="auto" w:fill="auto"/>
            <w:noWrap/>
          </w:tcPr>
          <w:p w:rsidR="00C001BA" w:rsidRPr="00065364" w:rsidRDefault="00C001BA" w:rsidP="00BE760E">
            <w:pPr>
              <w:suppressAutoHyphens w:val="0"/>
              <w:jc w:val="center"/>
              <w:rPr>
                <w:b/>
                <w:color w:val="000000"/>
                <w:sz w:val="22"/>
                <w:szCs w:val="22"/>
                <w:lang w:eastAsia="ru-RU"/>
              </w:rPr>
            </w:pPr>
            <w:r w:rsidRPr="00065364">
              <w:rPr>
                <w:b/>
                <w:color w:val="000000"/>
                <w:sz w:val="22"/>
                <w:szCs w:val="22"/>
                <w:lang w:eastAsia="ru-RU"/>
              </w:rPr>
              <w:t>м</w:t>
            </w:r>
            <w:r w:rsidRPr="00065364">
              <w:rPr>
                <w:b/>
                <w:color w:val="000000"/>
                <w:sz w:val="22"/>
                <w:szCs w:val="22"/>
                <w:vertAlign w:val="superscript"/>
                <w:lang w:eastAsia="ru-RU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</w:tcPr>
          <w:p w:rsidR="00C001BA" w:rsidRPr="00065364" w:rsidRDefault="00C001BA" w:rsidP="00BE760E">
            <w:pPr>
              <w:suppressAutoHyphens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065364">
              <w:rPr>
                <w:b/>
                <w:sz w:val="22"/>
                <w:szCs w:val="22"/>
                <w:lang w:eastAsia="ru-RU"/>
              </w:rPr>
              <w:t>22678</w:t>
            </w:r>
          </w:p>
        </w:tc>
      </w:tr>
    </w:tbl>
    <w:p w:rsidR="00837A96" w:rsidRPr="00065364" w:rsidRDefault="00837A96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837A96" w:rsidRPr="00065364" w:rsidRDefault="00837A96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837A96" w:rsidRPr="00065364" w:rsidRDefault="00837A96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BE760E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3F1623" w:rsidRPr="00065364" w:rsidRDefault="003F1623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837A96" w:rsidRPr="00065364" w:rsidRDefault="00837A96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837A96" w:rsidRPr="00065364" w:rsidRDefault="00837A96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837A96" w:rsidRPr="00065364" w:rsidRDefault="00837A96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4D5E6E" w:rsidRPr="00065364" w:rsidRDefault="004D5E6E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p w:rsidR="00B9637C" w:rsidRPr="00065364" w:rsidRDefault="00B9637C" w:rsidP="00922E76">
      <w:pPr>
        <w:pStyle w:val="afc"/>
        <w:numPr>
          <w:ilvl w:val="0"/>
          <w:numId w:val="36"/>
        </w:numPr>
        <w:tabs>
          <w:tab w:val="left" w:pos="708"/>
        </w:tabs>
        <w:rPr>
          <w:rFonts w:ascii="Times New Roman" w:hAnsi="Times New Roman"/>
          <w:b/>
          <w:sz w:val="28"/>
          <w:szCs w:val="28"/>
          <w:lang w:val="ru-RU"/>
        </w:rPr>
      </w:pPr>
      <w:r w:rsidRPr="00065364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Исходно-разрешительная документация (приложения)</w:t>
      </w:r>
    </w:p>
    <w:p w:rsidR="00B9637C" w:rsidRPr="00065364" w:rsidRDefault="00B9637C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9072"/>
      </w:tblGrid>
      <w:tr w:rsidR="00B9637C" w:rsidRPr="00065364" w:rsidTr="00712AFC">
        <w:trPr>
          <w:trHeight w:val="9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37C" w:rsidRPr="00065364" w:rsidRDefault="00B9637C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 Постановление администрации МО Колтушское СП Всеволожского муниципального района Ленинградской области № 108 от 22.05.2014г. «О подготовке документации по планировке территории площадью 56,3 га западной</w:t>
            </w:r>
            <w:r w:rsidRPr="00065364">
              <w:rPr>
                <w:sz w:val="24"/>
                <w:szCs w:val="24"/>
                <w:lang w:val="sv-SE" w:eastAsia="ru-RU"/>
              </w:rPr>
              <w:t xml:space="preserve"> части деревни </w:t>
            </w:r>
            <w:r w:rsidRPr="00065364">
              <w:rPr>
                <w:sz w:val="24"/>
                <w:szCs w:val="24"/>
                <w:lang w:eastAsia="ru-RU"/>
              </w:rPr>
              <w:t>Хязельки,</w:t>
            </w:r>
            <w:r w:rsidRPr="00065364">
              <w:rPr>
                <w:sz w:val="24"/>
                <w:szCs w:val="24"/>
                <w:lang w:val="sv-SE" w:eastAsia="ru-RU"/>
              </w:rPr>
              <w:t xml:space="preserve"> </w:t>
            </w:r>
            <w:r w:rsidRPr="00065364">
              <w:rPr>
                <w:sz w:val="24"/>
                <w:szCs w:val="24"/>
                <w:lang w:eastAsia="ru-RU"/>
              </w:rPr>
              <w:t>муниципального образования</w:t>
            </w:r>
            <w:r w:rsidRPr="00065364">
              <w:rPr>
                <w:sz w:val="24"/>
                <w:szCs w:val="24"/>
                <w:lang w:val="sv-SE" w:eastAsia="ru-RU"/>
              </w:rPr>
              <w:t xml:space="preserve"> </w:t>
            </w:r>
            <w:r w:rsidRPr="00065364">
              <w:rPr>
                <w:sz w:val="24"/>
                <w:szCs w:val="24"/>
                <w:lang w:eastAsia="ru-RU"/>
              </w:rPr>
              <w:t xml:space="preserve">Колтушское </w:t>
            </w:r>
            <w:r w:rsidRPr="00065364">
              <w:rPr>
                <w:sz w:val="24"/>
                <w:szCs w:val="24"/>
                <w:lang w:val="sv-SE" w:eastAsia="ru-RU"/>
              </w:rPr>
              <w:t>сельское поселение Всеволожского</w:t>
            </w:r>
            <w:r w:rsidRPr="00065364">
              <w:rPr>
                <w:sz w:val="24"/>
                <w:szCs w:val="24"/>
                <w:lang w:eastAsia="ru-RU"/>
              </w:rPr>
              <w:t xml:space="preserve"> муниципального</w:t>
            </w:r>
            <w:r w:rsidRPr="00065364">
              <w:rPr>
                <w:sz w:val="24"/>
                <w:szCs w:val="24"/>
                <w:lang w:val="sv-SE" w:eastAsia="ru-RU"/>
              </w:rPr>
              <w:t xml:space="preserve"> района  Ленинградской области</w:t>
            </w:r>
            <w:r w:rsidRPr="00065364">
              <w:rPr>
                <w:sz w:val="24"/>
                <w:szCs w:val="24"/>
                <w:lang w:eastAsia="ru-RU"/>
              </w:rPr>
              <w:t xml:space="preserve"> </w:t>
            </w:r>
            <w:r w:rsidRPr="00065364">
              <w:rPr>
                <w:b/>
                <w:sz w:val="24"/>
                <w:szCs w:val="24"/>
                <w:lang w:eastAsia="ru-RU"/>
              </w:rPr>
              <w:t>(отменено)</w:t>
            </w:r>
          </w:p>
        </w:tc>
      </w:tr>
      <w:tr w:rsidR="00B9637C" w:rsidRPr="00065364" w:rsidTr="00712AFC">
        <w:trPr>
          <w:trHeight w:val="7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37C" w:rsidRPr="00065364" w:rsidRDefault="00B9637C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 Задание на разработку проекта планировки и проекта межевания территории площадью 56,3 га западной</w:t>
            </w:r>
            <w:r w:rsidRPr="00065364">
              <w:rPr>
                <w:sz w:val="24"/>
                <w:szCs w:val="24"/>
                <w:lang w:val="sv-SE" w:eastAsia="ru-RU"/>
              </w:rPr>
              <w:t xml:space="preserve"> части деревни </w:t>
            </w:r>
            <w:r w:rsidRPr="00065364">
              <w:rPr>
                <w:sz w:val="24"/>
                <w:szCs w:val="24"/>
                <w:lang w:eastAsia="ru-RU"/>
              </w:rPr>
              <w:t>Хязельки,</w:t>
            </w:r>
            <w:r w:rsidRPr="00065364">
              <w:rPr>
                <w:sz w:val="24"/>
                <w:szCs w:val="24"/>
                <w:lang w:val="sv-SE" w:eastAsia="ru-RU"/>
              </w:rPr>
              <w:t xml:space="preserve"> </w:t>
            </w:r>
            <w:r w:rsidRPr="00065364">
              <w:rPr>
                <w:sz w:val="24"/>
                <w:szCs w:val="24"/>
                <w:lang w:eastAsia="ru-RU"/>
              </w:rPr>
              <w:t>муниципального образования</w:t>
            </w:r>
            <w:r w:rsidRPr="00065364">
              <w:rPr>
                <w:sz w:val="24"/>
                <w:szCs w:val="24"/>
                <w:lang w:val="sv-SE" w:eastAsia="ru-RU"/>
              </w:rPr>
              <w:t xml:space="preserve"> </w:t>
            </w:r>
            <w:r w:rsidRPr="00065364">
              <w:rPr>
                <w:sz w:val="24"/>
                <w:szCs w:val="24"/>
                <w:lang w:eastAsia="ru-RU"/>
              </w:rPr>
              <w:t xml:space="preserve">Колтушское </w:t>
            </w:r>
            <w:r w:rsidRPr="00065364">
              <w:rPr>
                <w:sz w:val="24"/>
                <w:szCs w:val="24"/>
                <w:lang w:val="sv-SE" w:eastAsia="ru-RU"/>
              </w:rPr>
              <w:t>сельское поселение Всеволожского</w:t>
            </w:r>
            <w:r w:rsidRPr="00065364">
              <w:rPr>
                <w:sz w:val="24"/>
                <w:szCs w:val="24"/>
                <w:lang w:eastAsia="ru-RU"/>
              </w:rPr>
              <w:t xml:space="preserve"> муниципального</w:t>
            </w:r>
            <w:r w:rsidRPr="00065364">
              <w:rPr>
                <w:sz w:val="24"/>
                <w:szCs w:val="24"/>
                <w:lang w:val="sv-SE" w:eastAsia="ru-RU"/>
              </w:rPr>
              <w:t xml:space="preserve"> района  Ленинградской области</w:t>
            </w:r>
            <w:r w:rsidRPr="00065364">
              <w:rPr>
                <w:sz w:val="24"/>
                <w:szCs w:val="24"/>
                <w:lang w:eastAsia="ru-RU"/>
              </w:rPr>
              <w:t xml:space="preserve"> от 26.05.2014г.</w:t>
            </w:r>
            <w:r w:rsidRPr="00065364">
              <w:rPr>
                <w:b/>
                <w:sz w:val="24"/>
                <w:szCs w:val="24"/>
                <w:lang w:eastAsia="ru-RU"/>
              </w:rPr>
              <w:t xml:space="preserve"> (отменено)</w:t>
            </w:r>
            <w:r w:rsidRPr="00065364">
              <w:rPr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B9637C" w:rsidRPr="00065364" w:rsidTr="00712AFC">
        <w:trPr>
          <w:trHeight w:val="7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B9637C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 Постановление администрации МО Колтушское СП Всеволожского муниципального района Ленинградской области № 255 от 13.08.2014г. «О разработке документации по планировке территории в составе проекта планировки и проекта межевания и отмене постановления № 20 от 24.02.2010г, № 108 от 22.05.2014г. </w:t>
            </w:r>
          </w:p>
        </w:tc>
      </w:tr>
      <w:tr w:rsidR="00B9637C" w:rsidRPr="00065364" w:rsidTr="00712AFC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B9637C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Исходные данные и требования ГОЧС</w:t>
            </w:r>
          </w:p>
        </w:tc>
      </w:tr>
      <w:tr w:rsidR="00B9637C" w:rsidRPr="00065364" w:rsidTr="00712AFC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B9637C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Свидетельство СРО (ООО «ГОРТ») № 0687-2012-4703099174-04 от 04.12.2012г.</w:t>
            </w:r>
          </w:p>
        </w:tc>
      </w:tr>
      <w:tr w:rsidR="00B9637C" w:rsidRPr="00065364" w:rsidTr="00712AFC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B9637C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ТУ ОАО «Ленэнерго» (Договор услуг на присоединение к сети № 04-148-05/9562-Э-04 от 24.01.2005г).  </w:t>
            </w:r>
          </w:p>
        </w:tc>
      </w:tr>
      <w:tr w:rsidR="00B9637C" w:rsidRPr="00065364" w:rsidTr="00712AFC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B9637C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ТУ ЛОЭСК № 04-1406/005-РС-10 от 27.12.2010г (технические условия присоединения)</w:t>
            </w:r>
          </w:p>
        </w:tc>
      </w:tr>
      <w:tr w:rsidR="00B9637C" w:rsidRPr="00065364" w:rsidTr="00712AFC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B9637C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Договор на холодное водоснабжение от 01.02.2013г. с УМП «Жилкомэнерго»</w:t>
            </w:r>
          </w:p>
        </w:tc>
      </w:tr>
      <w:tr w:rsidR="00B9637C" w:rsidRPr="00065364" w:rsidTr="00712AFC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B9637C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ТУ ООО «СМЭУ «Заневка» на присоединение к центральной системе водоснабжения и водоотведения»  от 12.12.2013г. № 1906.</w:t>
            </w:r>
          </w:p>
        </w:tc>
      </w:tr>
      <w:tr w:rsidR="00B9637C" w:rsidRPr="00065364" w:rsidTr="00712AFC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B9637C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Письмо НЛВБУ от 08.11.2006г. О согласовании точек сброса очищенного поверхностного стока»</w:t>
            </w:r>
          </w:p>
        </w:tc>
      </w:tr>
      <w:tr w:rsidR="004D5E6E" w:rsidRPr="00065364" w:rsidTr="00712AFC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5E6E" w:rsidRPr="00065364" w:rsidRDefault="00FC7061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E6E" w:rsidRPr="00065364" w:rsidRDefault="004D5E6E" w:rsidP="004D5E6E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Письмо НЛВБУ № Р6-36-6772 от 26.10.2015г.</w:t>
            </w:r>
            <w:r w:rsidRPr="00065364">
              <w:t xml:space="preserve"> («</w:t>
            </w:r>
            <w:r w:rsidRPr="00065364">
              <w:rPr>
                <w:sz w:val="24"/>
                <w:szCs w:val="24"/>
                <w:lang w:eastAsia="ru-RU"/>
              </w:rPr>
              <w:t>О под</w:t>
            </w:r>
            <w:r w:rsidR="00FC7061" w:rsidRPr="00065364">
              <w:rPr>
                <w:sz w:val="24"/>
                <w:szCs w:val="24"/>
                <w:lang w:eastAsia="ru-RU"/>
              </w:rPr>
              <w:t>т</w:t>
            </w:r>
            <w:r w:rsidRPr="00065364">
              <w:rPr>
                <w:sz w:val="24"/>
                <w:szCs w:val="24"/>
                <w:lang w:eastAsia="ru-RU"/>
              </w:rPr>
              <w:t>верждении ранее выданного заключения (согласование точки сброса)</w:t>
            </w:r>
            <w:r w:rsidR="00FC7061" w:rsidRPr="00065364">
              <w:rPr>
                <w:sz w:val="24"/>
                <w:szCs w:val="24"/>
                <w:lang w:eastAsia="ru-RU"/>
              </w:rPr>
              <w:t>».</w:t>
            </w:r>
          </w:p>
        </w:tc>
      </w:tr>
      <w:tr w:rsidR="004D5E6E" w:rsidRPr="00065364" w:rsidTr="00712AFC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5E6E" w:rsidRPr="00065364" w:rsidRDefault="00FC7061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E6E" w:rsidRPr="00065364" w:rsidRDefault="003D2085" w:rsidP="003D2085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Письмо НЛВБУ № Р6-36-6773 от 26.10.2015г.</w:t>
            </w:r>
            <w:r w:rsidRPr="00065364">
              <w:t xml:space="preserve"> («</w:t>
            </w:r>
            <w:r w:rsidRPr="00065364">
              <w:rPr>
                <w:sz w:val="24"/>
                <w:szCs w:val="24"/>
                <w:lang w:eastAsia="ru-RU"/>
              </w:rPr>
              <w:t xml:space="preserve">О режиме использования ЗУ») </w:t>
            </w:r>
          </w:p>
        </w:tc>
      </w:tr>
      <w:tr w:rsidR="004D5E6E" w:rsidRPr="00065364" w:rsidTr="00712AFC">
        <w:trPr>
          <w:trHeight w:val="2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5E6E" w:rsidRPr="00065364" w:rsidRDefault="00FC7061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E6E" w:rsidRPr="00065364" w:rsidRDefault="003D2085" w:rsidP="003D2085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Письмо НЛВБУ № Р6-36-6774 от 26.10.2015г.</w:t>
            </w:r>
            <w:r w:rsidRPr="00065364">
              <w:t xml:space="preserve"> («</w:t>
            </w:r>
            <w:r w:rsidRPr="00065364">
              <w:rPr>
                <w:sz w:val="24"/>
                <w:szCs w:val="24"/>
                <w:lang w:eastAsia="ru-RU"/>
              </w:rPr>
              <w:t>О канализовании участка русла водного объекта, а также о переносе участка русла водного объекта)</w:t>
            </w:r>
          </w:p>
        </w:tc>
      </w:tr>
      <w:tr w:rsidR="004D5E6E" w:rsidRPr="00065364" w:rsidTr="004D5E6E">
        <w:trPr>
          <w:trHeight w:val="1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5E6E" w:rsidRPr="00065364" w:rsidRDefault="00FC7061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5E6E" w:rsidRPr="00065364" w:rsidRDefault="004D5E6E" w:rsidP="004D5E6E">
            <w:pPr>
              <w:rPr>
                <w:sz w:val="24"/>
                <w:szCs w:val="24"/>
              </w:rPr>
            </w:pPr>
            <w:r w:rsidRPr="00065364">
              <w:rPr>
                <w:sz w:val="24"/>
                <w:szCs w:val="24"/>
                <w:lang w:eastAsia="ru-RU"/>
              </w:rPr>
              <w:t>Письмо КГИОП № 01-10-7240-15-0-1 от 23.10.2015г. (</w:t>
            </w:r>
            <w:r w:rsidR="00FC7061" w:rsidRPr="00065364">
              <w:rPr>
                <w:sz w:val="24"/>
                <w:szCs w:val="24"/>
                <w:lang w:eastAsia="ru-RU"/>
              </w:rPr>
              <w:t>«</w:t>
            </w:r>
            <w:r w:rsidRPr="00065364">
              <w:rPr>
                <w:sz w:val="24"/>
                <w:szCs w:val="24"/>
                <w:lang w:eastAsia="ru-RU"/>
              </w:rPr>
              <w:t>об отсутствии на территории проектирования объектов культурного наследия</w:t>
            </w:r>
            <w:r w:rsidR="00FC7061" w:rsidRPr="00065364">
              <w:rPr>
                <w:sz w:val="24"/>
                <w:szCs w:val="24"/>
                <w:lang w:eastAsia="ru-RU"/>
              </w:rPr>
              <w:t>»</w:t>
            </w:r>
            <w:r w:rsidRPr="00065364">
              <w:rPr>
                <w:sz w:val="24"/>
                <w:szCs w:val="24"/>
                <w:lang w:eastAsia="ru-RU"/>
              </w:rPr>
              <w:t>)</w:t>
            </w:r>
          </w:p>
        </w:tc>
      </w:tr>
      <w:tr w:rsidR="00B9637C" w:rsidRPr="00065364" w:rsidTr="00712AFC">
        <w:trPr>
          <w:trHeight w:val="3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37C" w:rsidRPr="00065364" w:rsidRDefault="00FC7061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Технические условия ОАО «ЛЕНОБЛГАЗ» филиал «ВСЕВОЛОЖСКМЕЖРАЙГАЗ» № 484 от 22.06.2006г. </w:t>
            </w:r>
          </w:p>
        </w:tc>
      </w:tr>
      <w:tr w:rsidR="00B9637C" w:rsidRPr="00065364" w:rsidTr="00712AFC">
        <w:trPr>
          <w:trHeight w:val="3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37C" w:rsidRPr="00065364" w:rsidRDefault="00FC7061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 Письмо № 506 от 13.05.2008г о продлении ТУ ОАО «ЛЕНОБЛГАЗ» филиал «ВСЕВОЛОЖСКМЕЖРАЙГАЗ» № 484 от 22.06.2006г.</w:t>
            </w:r>
          </w:p>
        </w:tc>
      </w:tr>
      <w:tr w:rsidR="00B9637C" w:rsidRPr="00065364" w:rsidTr="00712AFC">
        <w:trPr>
          <w:trHeight w:val="3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37C" w:rsidRPr="00065364" w:rsidRDefault="00FC7061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 Технические условия ОАО «ЛЕНОБЛГАЗ» филиал «ВСЕВОЛОЖСК МРГ» № 2-20/1717/10 от 28.05.2010г. (Заключение о технической возможности газоснабжения)</w:t>
            </w:r>
          </w:p>
        </w:tc>
      </w:tr>
      <w:tr w:rsidR="00B9637C" w:rsidRPr="00065364" w:rsidTr="00712AFC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37C" w:rsidRPr="00065364" w:rsidRDefault="00FC7061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color w:val="000000"/>
                <w:sz w:val="24"/>
                <w:szCs w:val="24"/>
                <w:lang w:eastAsia="ru-RU"/>
              </w:rPr>
              <w:t xml:space="preserve"> Технические условия на радиофикацию и телефонизацию от 21.07.2008г. № 03-009/3006</w:t>
            </w:r>
          </w:p>
        </w:tc>
      </w:tr>
      <w:tr w:rsidR="00B9637C" w:rsidRPr="00065364" w:rsidTr="00712AFC">
        <w:trPr>
          <w:trHeight w:val="3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37C" w:rsidRPr="00065364" w:rsidRDefault="00FC7061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9.19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 Технические условия на радиофикацию и телефонизацию от 22.11.2010г. № 09-13/48</w:t>
            </w:r>
          </w:p>
        </w:tc>
      </w:tr>
      <w:tr w:rsidR="00B9637C" w:rsidRPr="00065364" w:rsidTr="00712AFC">
        <w:trPr>
          <w:trHeight w:val="3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FC7061" w:rsidP="00712AFC">
            <w:pPr>
              <w:widowControl w:val="0"/>
              <w:tabs>
                <w:tab w:val="left" w:pos="3811"/>
                <w:tab w:val="center" w:pos="4153"/>
                <w:tab w:val="right" w:pos="8306"/>
              </w:tabs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9.20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ТУ РАСЦО № 178 от 25.09.2014г.</w:t>
            </w:r>
          </w:p>
        </w:tc>
      </w:tr>
      <w:tr w:rsidR="00B9637C" w:rsidRPr="00065364" w:rsidTr="00712AFC">
        <w:trPr>
          <w:trHeight w:val="3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FC7061" w:rsidP="00712AFC">
            <w:pPr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9.21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065364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 xml:space="preserve">  Письмо из Северного ЛПУ МГ  № 01-2/510 от 04.07.2008г. («о размещении РТП, очистных сооружений в зоне минимальных расстояний от газопровода).</w:t>
            </w:r>
          </w:p>
        </w:tc>
      </w:tr>
      <w:tr w:rsidR="00B9637C" w:rsidRPr="00ED05EB" w:rsidTr="00712AFC">
        <w:trPr>
          <w:trHeight w:val="3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37C" w:rsidRPr="00065364" w:rsidRDefault="00FC7061" w:rsidP="00712AFC">
            <w:pPr>
              <w:suppressAutoHyphens w:val="0"/>
              <w:snapToGrid w:val="0"/>
              <w:jc w:val="center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9.22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37C" w:rsidRPr="00ED05EB" w:rsidRDefault="00B9637C" w:rsidP="00712AFC">
            <w:pPr>
              <w:suppressAutoHyphens w:val="0"/>
              <w:snapToGrid w:val="0"/>
              <w:ind w:right="-108" w:hanging="108"/>
              <w:jc w:val="both"/>
              <w:rPr>
                <w:sz w:val="24"/>
                <w:szCs w:val="24"/>
                <w:lang w:eastAsia="ru-RU"/>
              </w:rPr>
            </w:pPr>
            <w:r w:rsidRPr="00065364">
              <w:rPr>
                <w:sz w:val="24"/>
                <w:szCs w:val="24"/>
                <w:lang w:eastAsia="ru-RU"/>
              </w:rPr>
              <w:t>Письмо из Северного ЛПУ МГ  № 02-1/1211 от 16.10.2014г. («об ограничениях на земельном участке).</w:t>
            </w:r>
          </w:p>
        </w:tc>
      </w:tr>
    </w:tbl>
    <w:p w:rsidR="00B9637C" w:rsidRDefault="00B9637C" w:rsidP="007945B2">
      <w:pPr>
        <w:pStyle w:val="afc"/>
        <w:tabs>
          <w:tab w:val="left" w:pos="708"/>
        </w:tabs>
        <w:rPr>
          <w:rFonts w:ascii="Times New Roman" w:hAnsi="Times New Roman"/>
          <w:sz w:val="24"/>
          <w:szCs w:val="24"/>
          <w:lang w:val="ru-RU"/>
        </w:rPr>
      </w:pPr>
    </w:p>
    <w:sectPr w:rsidR="00B9637C" w:rsidSect="00E22FE7">
      <w:pgSz w:w="11906" w:h="16838"/>
      <w:pgMar w:top="1134" w:right="851" w:bottom="1440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E82" w:rsidRDefault="004D4E82">
      <w:r>
        <w:separator/>
      </w:r>
    </w:p>
  </w:endnote>
  <w:endnote w:type="continuationSeparator" w:id="0">
    <w:p w:rsidR="004D4E82" w:rsidRDefault="004D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8030705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BB4" w:rsidRDefault="001E1BB4" w:rsidP="00A62339">
    <w:pPr>
      <w:pStyle w:val="af8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E1BB4" w:rsidRDefault="001E1BB4" w:rsidP="0001698F">
    <w:pPr>
      <w:pStyle w:val="afc"/>
      <w:ind w:right="360"/>
      <w:jc w:val="center"/>
      <w:rPr>
        <w:rFonts w:ascii="Times New Roman" w:hAnsi="Times New Roman"/>
        <w:i/>
        <w:lang w:val="ru-RU"/>
      </w:rPr>
    </w:pPr>
    <w:r w:rsidRPr="00823604">
      <w:rPr>
        <w:rFonts w:ascii="Times New Roman" w:hAnsi="Times New Roman"/>
        <w:i/>
        <w:lang w:val="ru-RU"/>
      </w:rPr>
      <w:t xml:space="preserve">Генеральный план муниципального образования </w:t>
    </w:r>
    <w:r>
      <w:rPr>
        <w:rFonts w:ascii="Times New Roman" w:hAnsi="Times New Roman"/>
        <w:i/>
        <w:lang w:val="ru-RU"/>
      </w:rPr>
      <w:t>Разметелевское сельское поселение</w:t>
    </w:r>
  </w:p>
  <w:p w:rsidR="001E1BB4" w:rsidRPr="00823604" w:rsidRDefault="001E1BB4" w:rsidP="0001698F">
    <w:pPr>
      <w:pStyle w:val="afc"/>
      <w:jc w:val="center"/>
      <w:rPr>
        <w:rFonts w:ascii="Times New Roman" w:hAnsi="Times New Roman"/>
        <w:i/>
        <w:lang w:val="ru-RU"/>
      </w:rPr>
    </w:pPr>
    <w:r>
      <w:rPr>
        <w:rFonts w:ascii="Times New Roman" w:hAnsi="Times New Roman"/>
        <w:i/>
        <w:lang w:val="ru-RU"/>
      </w:rPr>
      <w:t>Всеволожского</w:t>
    </w:r>
    <w:r w:rsidRPr="00823604">
      <w:rPr>
        <w:rFonts w:ascii="Times New Roman" w:hAnsi="Times New Roman"/>
        <w:i/>
        <w:lang w:val="ru-RU"/>
      </w:rPr>
      <w:t xml:space="preserve"> муниципального района Ленинградской области</w:t>
    </w:r>
  </w:p>
  <w:p w:rsidR="001E1BB4" w:rsidRPr="00726B0D" w:rsidRDefault="001E1BB4" w:rsidP="0001698F">
    <w:pPr>
      <w:pStyle w:val="afc"/>
      <w:jc w:val="center"/>
      <w:rPr>
        <w:rFonts w:ascii="Times New Roman" w:hAnsi="Times New Roman"/>
        <w:lang w:val="ru-RU"/>
      </w:rPr>
    </w:pPr>
    <w:r w:rsidRPr="00726B0D">
      <w:rPr>
        <w:rFonts w:ascii="Times New Roman" w:hAnsi="Times New Roman"/>
        <w:i/>
        <w:lang w:val="ru-RU"/>
      </w:rPr>
      <w:t>ПОЛОЖЕНИЕ О ТЕРРИТОРИАЛЬНОМ ПЛАНИРОВАНИИ</w:t>
    </w:r>
    <w:r w:rsidR="004D4E82">
      <w:rPr>
        <w:rFonts w:ascii="Times New Roman" w:hAnsi="Times New Roma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73.15pt;margin-top:.05pt;width:14.3pt;height:13.8pt;z-index:251658240;mso-wrap-distance-left:0;mso-wrap-distance-right:0;mso-position-horizontal-relative:text;mso-position-vertical-relative:text" stroked="f">
          <v:fill opacity="0" color2="black"/>
          <v:textbox style="mso-next-textbox:#_x0000_s2051" inset="0,0,0,0">
            <w:txbxContent>
              <w:p w:rsidR="001E1BB4" w:rsidRDefault="001E1BB4" w:rsidP="0001698F">
                <w:pPr>
                  <w:pStyle w:val="af8"/>
                </w:pPr>
                <w:r>
                  <w:rPr>
                    <w:rStyle w:val="a5"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sz w:val="24"/>
                    <w:szCs w:val="24"/>
                  </w:rPr>
                  <w:instrText xml:space="preserve"> PAGE </w:instrText>
                </w:r>
                <w:r>
                  <w:rPr>
                    <w:rStyle w:val="a5"/>
                    <w:sz w:val="24"/>
                    <w:szCs w:val="24"/>
                  </w:rPr>
                  <w:fldChar w:fldCharType="end"/>
                </w:r>
                <w:r>
                  <w:rPr>
                    <w:rStyle w:val="a5"/>
                    <w:noProof/>
                    <w:sz w:val="24"/>
                    <w:szCs w:val="24"/>
                  </w:rPr>
                  <w:t>44</w:t>
                </w:r>
              </w:p>
            </w:txbxContent>
          </v:textbox>
          <w10:wrap type="square" side="largest"/>
        </v:shape>
      </w:pict>
    </w:r>
    <w:r w:rsidR="004D4E82">
      <w:rPr>
        <w:rFonts w:ascii="Times New Roman" w:hAnsi="Times New Roman"/>
      </w:rPr>
      <w:pict>
        <v:shape id="_x0000_s2050" type="#_x0000_t202" style="position:absolute;left:0;text-align:left;margin-left:473.15pt;margin-top:.05pt;width:14.3pt;height:13.8pt;z-index:251657216;mso-wrap-distance-left:0;mso-wrap-distance-right:0;mso-position-horizontal-relative:text;mso-position-vertical-relative:text" stroked="f">
          <v:fill opacity="0" color2="black"/>
          <v:textbox style="mso-next-textbox:#_x0000_s2050" inset="0,0,0,0">
            <w:txbxContent>
              <w:p w:rsidR="001E1BB4" w:rsidRDefault="001E1BB4">
                <w:pPr>
                  <w:pStyle w:val="af8"/>
                </w:pPr>
                <w:r>
                  <w:rPr>
                    <w:rStyle w:val="a5"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sz w:val="24"/>
                    <w:szCs w:val="24"/>
                  </w:rPr>
                  <w:instrText xml:space="preserve"> PAGE </w:instrText>
                </w:r>
                <w:r>
                  <w:rPr>
                    <w:rStyle w:val="a5"/>
                    <w:sz w:val="24"/>
                    <w:szCs w:val="24"/>
                  </w:rPr>
                  <w:fldChar w:fldCharType="end"/>
                </w:r>
                <w:r>
                  <w:rPr>
                    <w:rStyle w:val="a5"/>
                    <w:noProof/>
                    <w:sz w:val="24"/>
                    <w:szCs w:val="24"/>
                  </w:rPr>
                  <w:t>44</w:t>
                </w:r>
              </w:p>
            </w:txbxContent>
          </v:textbox>
          <w10:wrap type="square" side="largest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4741287"/>
      <w:docPartObj>
        <w:docPartGallery w:val="Page Numbers (Bottom of Page)"/>
        <w:docPartUnique/>
      </w:docPartObj>
    </w:sdtPr>
    <w:sdtEndPr/>
    <w:sdtContent>
      <w:p w:rsidR="001E1BB4" w:rsidRDefault="001E1BB4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093F">
          <w:rPr>
            <w:noProof/>
          </w:rPr>
          <w:t>3</w:t>
        </w:r>
        <w:r>
          <w:fldChar w:fldCharType="end"/>
        </w:r>
      </w:p>
    </w:sdtContent>
  </w:sdt>
  <w:p w:rsidR="001E1BB4" w:rsidRDefault="001E1BB4">
    <w:pPr>
      <w:pStyle w:val="af8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BB4" w:rsidRPr="00EE2F06" w:rsidRDefault="001E1BB4" w:rsidP="00EE2F06">
    <w:pPr>
      <w:pStyle w:val="afc"/>
      <w:jc w:val="center"/>
      <w:rPr>
        <w:rFonts w:ascii="Times New Roman" w:hAnsi="Times New Roman"/>
        <w:i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E82" w:rsidRDefault="004D4E82">
      <w:r>
        <w:separator/>
      </w:r>
    </w:p>
  </w:footnote>
  <w:footnote w:type="continuationSeparator" w:id="0">
    <w:p w:rsidR="004D4E82" w:rsidRDefault="004D4E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EEE5DB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pStyle w:val="S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S31"/>
      <w:lvlText w:val="%1."/>
      <w:lvlJc w:val="left"/>
      <w:pPr>
        <w:tabs>
          <w:tab w:val="num" w:pos="0"/>
        </w:tabs>
        <w:ind w:left="0" w:firstLine="624"/>
      </w:pPr>
      <w:rPr>
        <w:rFonts w:ascii="Symbol" w:hAnsi="Symbol"/>
      </w:r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pStyle w:val="1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432"/>
        </w:tabs>
        <w:ind w:left="143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"/>
      <w:lvlJc w:val="left"/>
      <w:pPr>
        <w:tabs>
          <w:tab w:val="num" w:pos="1126"/>
        </w:tabs>
        <w:ind w:left="1126" w:hanging="332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"/>
      <w:lvlJc w:val="left"/>
      <w:pPr>
        <w:tabs>
          <w:tab w:val="num" w:pos="788"/>
        </w:tabs>
        <w:ind w:left="788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508"/>
        </w:tabs>
        <w:ind w:left="150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228"/>
        </w:tabs>
        <w:ind w:left="2228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2948"/>
        </w:tabs>
        <w:ind w:left="2948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668"/>
        </w:tabs>
        <w:ind w:left="366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88"/>
        </w:tabs>
        <w:ind w:left="4388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5108"/>
        </w:tabs>
        <w:ind w:left="5108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828"/>
        </w:tabs>
        <w:ind w:left="582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548"/>
        </w:tabs>
        <w:ind w:left="6548" w:hanging="360"/>
      </w:pPr>
      <w:rPr>
        <w:rFonts w:ascii="StarSymbol" w:hAnsi="StarSymbol"/>
      </w:rPr>
    </w:lvl>
  </w:abstractNum>
  <w:abstractNum w:abstractNumId="7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8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1030"/>
        </w:tabs>
        <w:ind w:left="103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390"/>
        </w:tabs>
        <w:ind w:left="139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750"/>
        </w:tabs>
        <w:ind w:left="175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110"/>
        </w:tabs>
        <w:ind w:left="211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470"/>
        </w:tabs>
        <w:ind w:left="247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830"/>
        </w:tabs>
        <w:ind w:left="283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3190"/>
        </w:tabs>
        <w:ind w:left="319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550"/>
        </w:tabs>
        <w:ind w:left="355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910"/>
        </w:tabs>
        <w:ind w:left="3910" w:hanging="360"/>
      </w:pPr>
      <w:rPr>
        <w:rFonts w:ascii="StarSymbol" w:hAnsi="StarSymbol" w:cs="StarSymbol"/>
        <w:sz w:val="18"/>
        <w:szCs w:val="18"/>
      </w:rPr>
    </w:lvl>
  </w:abstractNum>
  <w:abstractNum w:abstractNumId="9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0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780"/>
      </w:pPr>
    </w:lvl>
    <w:lvl w:ilvl="2">
      <w:start w:val="5"/>
      <w:numFmt w:val="decimal"/>
      <w:lvlText w:val="%1.%2.%3."/>
      <w:lvlJc w:val="left"/>
      <w:pPr>
        <w:tabs>
          <w:tab w:val="num" w:pos="1140"/>
        </w:tabs>
        <w:ind w:left="1140" w:hanging="780"/>
      </w:pPr>
    </w:lvl>
    <w:lvl w:ilvl="3">
      <w:start w:val="2"/>
      <w:numFmt w:val="decimal"/>
      <w:lvlText w:val="%1.%2.%3.%4."/>
      <w:lvlJc w:val="left"/>
      <w:pPr>
        <w:tabs>
          <w:tab w:val="num" w:pos="1140"/>
        </w:tabs>
        <w:ind w:left="1140" w:hanging="7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1" w15:restartNumberingAfterBreak="0">
    <w:nsid w:val="0000000B"/>
    <w:multiLevelType w:val="multilevel"/>
    <w:tmpl w:val="0000000B"/>
    <w:name w:val="WW8Num11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54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12" w15:restartNumberingAfterBreak="0">
    <w:nsid w:val="0000000C"/>
    <w:multiLevelType w:val="multilevel"/>
    <w:tmpl w:val="0000000C"/>
    <w:name w:val="WW8Num1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3" w15:restartNumberingAfterBreak="0">
    <w:nsid w:val="05F81C1A"/>
    <w:multiLevelType w:val="hybridMultilevel"/>
    <w:tmpl w:val="75CCAEA0"/>
    <w:lvl w:ilvl="0" w:tplc="0419000D">
      <w:start w:val="1"/>
      <w:numFmt w:val="bullet"/>
      <w:lvlText w:val=""/>
      <w:lvlJc w:val="left"/>
      <w:pPr>
        <w:ind w:left="8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4" w15:restartNumberingAfterBreak="0">
    <w:nsid w:val="067C6836"/>
    <w:multiLevelType w:val="hybridMultilevel"/>
    <w:tmpl w:val="DA3C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973EFE"/>
    <w:multiLevelType w:val="hybridMultilevel"/>
    <w:tmpl w:val="E5904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8674CD"/>
    <w:multiLevelType w:val="hybridMultilevel"/>
    <w:tmpl w:val="796A72DC"/>
    <w:name w:val="WW8Num16"/>
    <w:lvl w:ilvl="0" w:tplc="FFFFFFFF">
      <w:start w:val="1"/>
      <w:numFmt w:val="decimal"/>
      <w:lvlText w:val="%1."/>
      <w:lvlJc w:val="left"/>
      <w:pPr>
        <w:tabs>
          <w:tab w:val="num" w:pos="3104"/>
        </w:tabs>
        <w:ind w:left="3104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7" w15:restartNumberingAfterBreak="0">
    <w:nsid w:val="1E8E71F9"/>
    <w:multiLevelType w:val="hybridMultilevel"/>
    <w:tmpl w:val="22E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CA0238"/>
    <w:multiLevelType w:val="hybridMultilevel"/>
    <w:tmpl w:val="5B16D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276E6C"/>
    <w:multiLevelType w:val="singleLevel"/>
    <w:tmpl w:val="C8EED3E6"/>
    <w:lvl w:ilvl="0">
      <w:start w:val="1"/>
      <w:numFmt w:val="bullet"/>
      <w:lvlText w:val="-"/>
      <w:lvlJc w:val="left"/>
      <w:pPr>
        <w:tabs>
          <w:tab w:val="num" w:pos="960"/>
        </w:tabs>
        <w:ind w:left="960" w:hanging="360"/>
      </w:pPr>
    </w:lvl>
  </w:abstractNum>
  <w:abstractNum w:abstractNumId="20" w15:restartNumberingAfterBreak="0">
    <w:nsid w:val="26F9549C"/>
    <w:multiLevelType w:val="hybridMultilevel"/>
    <w:tmpl w:val="D0BA205E"/>
    <w:lvl w:ilvl="0" w:tplc="1730F3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C473DA"/>
    <w:multiLevelType w:val="hybridMultilevel"/>
    <w:tmpl w:val="A1C8031A"/>
    <w:lvl w:ilvl="0" w:tplc="0419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2" w15:restartNumberingAfterBreak="0">
    <w:nsid w:val="3000204B"/>
    <w:multiLevelType w:val="hybridMultilevel"/>
    <w:tmpl w:val="36F829B4"/>
    <w:lvl w:ilvl="0" w:tplc="F7042122">
      <w:start w:val="1"/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Courier New" w:hAnsi="Courier New" w:hint="default"/>
      </w:rPr>
    </w:lvl>
    <w:lvl w:ilvl="1" w:tplc="AF92F9EE">
      <w:start w:val="1"/>
      <w:numFmt w:val="bullet"/>
      <w:lvlText w:val="­"/>
      <w:lvlJc w:val="left"/>
      <w:pPr>
        <w:tabs>
          <w:tab w:val="num" w:pos="1926"/>
        </w:tabs>
        <w:ind w:left="19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6"/>
        </w:tabs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6"/>
        </w:tabs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6"/>
        </w:tabs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6"/>
        </w:tabs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6"/>
        </w:tabs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6"/>
        </w:tabs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6"/>
        </w:tabs>
        <w:ind w:left="6966" w:hanging="360"/>
      </w:pPr>
      <w:rPr>
        <w:rFonts w:ascii="Wingdings" w:hAnsi="Wingdings" w:hint="default"/>
      </w:rPr>
    </w:lvl>
  </w:abstractNum>
  <w:abstractNum w:abstractNumId="23" w15:restartNumberingAfterBreak="0">
    <w:nsid w:val="351B1198"/>
    <w:multiLevelType w:val="hybridMultilevel"/>
    <w:tmpl w:val="6FA81656"/>
    <w:lvl w:ilvl="0" w:tplc="403A7314">
      <w:start w:val="1"/>
      <w:numFmt w:val="bullet"/>
      <w:lvlText w:val="–"/>
      <w:lvlJc w:val="left"/>
      <w:pPr>
        <w:tabs>
          <w:tab w:val="num" w:pos="1546"/>
        </w:tabs>
        <w:ind w:left="1526" w:hanging="340"/>
      </w:pPr>
      <w:rPr>
        <w:rFonts w:ascii="Times New Roman" w:eastAsia="Times New Roman" w:hAnsi="Times New Roman" w:cs="Times New Roman" w:hint="default"/>
      </w:rPr>
    </w:lvl>
    <w:lvl w:ilvl="1" w:tplc="04190005">
      <w:start w:val="1"/>
      <w:numFmt w:val="bullet"/>
      <w:lvlText w:val=""/>
      <w:lvlJc w:val="left"/>
      <w:pPr>
        <w:tabs>
          <w:tab w:val="num" w:pos="2266"/>
        </w:tabs>
        <w:ind w:left="226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6"/>
        </w:tabs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6"/>
        </w:tabs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6"/>
        </w:tabs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6"/>
        </w:tabs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6"/>
        </w:tabs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6"/>
        </w:tabs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6"/>
        </w:tabs>
        <w:ind w:left="7306" w:hanging="360"/>
      </w:pPr>
      <w:rPr>
        <w:rFonts w:ascii="Wingdings" w:hAnsi="Wingdings" w:hint="default"/>
      </w:rPr>
    </w:lvl>
  </w:abstractNum>
  <w:abstractNum w:abstractNumId="24" w15:restartNumberingAfterBreak="0">
    <w:nsid w:val="384A22ED"/>
    <w:multiLevelType w:val="multilevel"/>
    <w:tmpl w:val="26D62A0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5" w15:restartNumberingAfterBreak="0">
    <w:nsid w:val="391F2581"/>
    <w:multiLevelType w:val="hybridMultilevel"/>
    <w:tmpl w:val="17FEE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DC1C05"/>
    <w:multiLevelType w:val="hybridMultilevel"/>
    <w:tmpl w:val="87286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43722D"/>
    <w:multiLevelType w:val="hybridMultilevel"/>
    <w:tmpl w:val="D4C290EC"/>
    <w:lvl w:ilvl="0" w:tplc="F7042122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26"/>
        </w:tabs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6"/>
        </w:tabs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6"/>
        </w:tabs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6"/>
        </w:tabs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6"/>
        </w:tabs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6"/>
        </w:tabs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6"/>
        </w:tabs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6"/>
        </w:tabs>
        <w:ind w:left="6966" w:hanging="360"/>
      </w:pPr>
      <w:rPr>
        <w:rFonts w:ascii="Wingdings" w:hAnsi="Wingdings" w:hint="default"/>
      </w:rPr>
    </w:lvl>
  </w:abstractNum>
  <w:abstractNum w:abstractNumId="28" w15:restartNumberingAfterBreak="0">
    <w:nsid w:val="463F19F6"/>
    <w:multiLevelType w:val="multilevel"/>
    <w:tmpl w:val="7292B54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9" w15:restartNumberingAfterBreak="0">
    <w:nsid w:val="48953EB4"/>
    <w:multiLevelType w:val="hybridMultilevel"/>
    <w:tmpl w:val="0DACCB84"/>
    <w:lvl w:ilvl="0" w:tplc="F642F3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FFF24C2"/>
    <w:multiLevelType w:val="hybridMultilevel"/>
    <w:tmpl w:val="8E2CD7A2"/>
    <w:lvl w:ilvl="0" w:tplc="89644D6C">
      <w:start w:val="1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2845BE2"/>
    <w:multiLevelType w:val="hybridMultilevel"/>
    <w:tmpl w:val="4D90F3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B46E17"/>
    <w:multiLevelType w:val="hybridMultilevel"/>
    <w:tmpl w:val="7698394E"/>
    <w:lvl w:ilvl="0" w:tplc="B59488AE">
      <w:start w:val="1"/>
      <w:numFmt w:val="upperRoman"/>
      <w:pStyle w:val="1-1"/>
      <w:lvlText w:val="%1."/>
      <w:lvlJc w:val="right"/>
      <w:pPr>
        <w:tabs>
          <w:tab w:val="num" w:pos="1315"/>
        </w:tabs>
        <w:ind w:left="1315" w:hanging="180"/>
      </w:pPr>
    </w:lvl>
    <w:lvl w:ilvl="1" w:tplc="EF9CE7FC">
      <w:numFmt w:val="none"/>
      <w:lvlText w:val=""/>
      <w:lvlJc w:val="left"/>
      <w:pPr>
        <w:tabs>
          <w:tab w:val="num" w:pos="-1057"/>
        </w:tabs>
        <w:ind w:left="0" w:firstLine="0"/>
      </w:pPr>
    </w:lvl>
    <w:lvl w:ilvl="2" w:tplc="361E925E">
      <w:numFmt w:val="none"/>
      <w:lvlText w:val=""/>
      <w:lvlJc w:val="left"/>
      <w:pPr>
        <w:tabs>
          <w:tab w:val="num" w:pos="-1057"/>
        </w:tabs>
        <w:ind w:left="0" w:firstLine="0"/>
      </w:pPr>
    </w:lvl>
    <w:lvl w:ilvl="3" w:tplc="C9F8AEF6">
      <w:numFmt w:val="none"/>
      <w:lvlText w:val=""/>
      <w:lvlJc w:val="left"/>
      <w:pPr>
        <w:tabs>
          <w:tab w:val="num" w:pos="-1057"/>
        </w:tabs>
        <w:ind w:left="0" w:firstLine="0"/>
      </w:pPr>
    </w:lvl>
    <w:lvl w:ilvl="4" w:tplc="C6F41034">
      <w:numFmt w:val="none"/>
      <w:lvlText w:val=""/>
      <w:lvlJc w:val="left"/>
      <w:pPr>
        <w:tabs>
          <w:tab w:val="num" w:pos="-1057"/>
        </w:tabs>
        <w:ind w:left="0" w:firstLine="0"/>
      </w:pPr>
    </w:lvl>
    <w:lvl w:ilvl="5" w:tplc="F6DAB4F8">
      <w:numFmt w:val="none"/>
      <w:lvlText w:val=""/>
      <w:lvlJc w:val="left"/>
      <w:pPr>
        <w:tabs>
          <w:tab w:val="num" w:pos="-1057"/>
        </w:tabs>
        <w:ind w:left="0" w:firstLine="0"/>
      </w:pPr>
    </w:lvl>
    <w:lvl w:ilvl="6" w:tplc="30EE9B68">
      <w:numFmt w:val="none"/>
      <w:lvlText w:val=""/>
      <w:lvlJc w:val="left"/>
      <w:pPr>
        <w:tabs>
          <w:tab w:val="num" w:pos="-1057"/>
        </w:tabs>
        <w:ind w:left="0" w:firstLine="0"/>
      </w:pPr>
    </w:lvl>
    <w:lvl w:ilvl="7" w:tplc="5670922A">
      <w:numFmt w:val="none"/>
      <w:lvlText w:val=""/>
      <w:lvlJc w:val="left"/>
      <w:pPr>
        <w:tabs>
          <w:tab w:val="num" w:pos="-1057"/>
        </w:tabs>
        <w:ind w:left="0" w:firstLine="0"/>
      </w:pPr>
    </w:lvl>
    <w:lvl w:ilvl="8" w:tplc="F90E1810">
      <w:numFmt w:val="none"/>
      <w:lvlText w:val=""/>
      <w:lvlJc w:val="left"/>
      <w:pPr>
        <w:tabs>
          <w:tab w:val="num" w:pos="-1057"/>
        </w:tabs>
        <w:ind w:left="0" w:firstLine="0"/>
      </w:pPr>
    </w:lvl>
  </w:abstractNum>
  <w:abstractNum w:abstractNumId="33" w15:restartNumberingAfterBreak="0">
    <w:nsid w:val="54976E90"/>
    <w:multiLevelType w:val="hybridMultilevel"/>
    <w:tmpl w:val="F4B09F78"/>
    <w:lvl w:ilvl="0" w:tplc="65B4077A">
      <w:start w:val="1"/>
      <w:numFmt w:val="bullet"/>
      <w:pStyle w:val="-"/>
      <w:lvlText w:val="–"/>
      <w:lvlJc w:val="left"/>
      <w:pPr>
        <w:tabs>
          <w:tab w:val="num" w:pos="1277"/>
        </w:tabs>
        <w:ind w:left="143" w:firstLine="85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5D640B5"/>
    <w:multiLevelType w:val="hybridMultilevel"/>
    <w:tmpl w:val="3DDEBFB4"/>
    <w:lvl w:ilvl="0" w:tplc="23084D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F260830">
      <w:start w:val="1"/>
      <w:numFmt w:val="bullet"/>
      <w:lvlText w:val=""/>
      <w:lvlJc w:val="left"/>
      <w:pPr>
        <w:tabs>
          <w:tab w:val="num" w:pos="2757"/>
        </w:tabs>
        <w:ind w:left="16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734DC2"/>
    <w:multiLevelType w:val="hybridMultilevel"/>
    <w:tmpl w:val="E7065062"/>
    <w:lvl w:ilvl="0" w:tplc="A16E991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49C70C1"/>
    <w:multiLevelType w:val="hybridMultilevel"/>
    <w:tmpl w:val="FE107A6C"/>
    <w:lvl w:ilvl="0" w:tplc="F7042122">
      <w:start w:val="1"/>
      <w:numFmt w:val="bullet"/>
      <w:lvlText w:val="-"/>
      <w:lvlJc w:val="left"/>
      <w:pPr>
        <w:tabs>
          <w:tab w:val="num" w:pos="1566"/>
        </w:tabs>
        <w:ind w:left="1566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286"/>
        </w:tabs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6"/>
        </w:tabs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6"/>
        </w:tabs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6"/>
        </w:tabs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6"/>
        </w:tabs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6"/>
        </w:tabs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6"/>
        </w:tabs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6"/>
        </w:tabs>
        <w:ind w:left="7326" w:hanging="360"/>
      </w:pPr>
      <w:rPr>
        <w:rFonts w:ascii="Wingdings" w:hAnsi="Wingdings" w:hint="default"/>
      </w:rPr>
    </w:lvl>
  </w:abstractNum>
  <w:abstractNum w:abstractNumId="37" w15:restartNumberingAfterBreak="0">
    <w:nsid w:val="64D21E3A"/>
    <w:multiLevelType w:val="hybridMultilevel"/>
    <w:tmpl w:val="31CCE2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607D67"/>
    <w:multiLevelType w:val="multilevel"/>
    <w:tmpl w:val="4F6AFF8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9" w15:restartNumberingAfterBreak="0">
    <w:nsid w:val="697154E4"/>
    <w:multiLevelType w:val="multilevel"/>
    <w:tmpl w:val="4052F5D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6A260A3F"/>
    <w:multiLevelType w:val="hybridMultilevel"/>
    <w:tmpl w:val="6E1A61B6"/>
    <w:lvl w:ilvl="0" w:tplc="8F260830">
      <w:start w:val="1"/>
      <w:numFmt w:val="bullet"/>
      <w:lvlText w:val=""/>
      <w:lvlJc w:val="left"/>
      <w:pPr>
        <w:tabs>
          <w:tab w:val="num" w:pos="1077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B3204"/>
    <w:multiLevelType w:val="hybridMultilevel"/>
    <w:tmpl w:val="5BDC8C7C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42" w15:restartNumberingAfterBreak="0">
    <w:nsid w:val="72742734"/>
    <w:multiLevelType w:val="hybridMultilevel"/>
    <w:tmpl w:val="D4FE9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C90F5D"/>
    <w:multiLevelType w:val="hybridMultilevel"/>
    <w:tmpl w:val="A7304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3"/>
  </w:num>
  <w:num w:numId="6">
    <w:abstractNumId w:val="8"/>
  </w:num>
  <w:num w:numId="7">
    <w:abstractNumId w:val="27"/>
  </w:num>
  <w:num w:numId="8">
    <w:abstractNumId w:val="36"/>
  </w:num>
  <w:num w:numId="9">
    <w:abstractNumId w:val="7"/>
  </w:num>
  <w:num w:numId="10">
    <w:abstractNumId w:val="37"/>
  </w:num>
  <w:num w:numId="11">
    <w:abstractNumId w:val="23"/>
  </w:num>
  <w:num w:numId="12">
    <w:abstractNumId w:val="25"/>
  </w:num>
  <w:num w:numId="1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40"/>
  </w:num>
  <w:num w:numId="16">
    <w:abstractNumId w:val="22"/>
  </w:num>
  <w:num w:numId="17">
    <w:abstractNumId w:val="30"/>
  </w:num>
  <w:num w:numId="18">
    <w:abstractNumId w:val="19"/>
  </w:num>
  <w:num w:numId="19">
    <w:abstractNumId w:val="0"/>
    <w:lvlOverride w:ilvl="0">
      <w:lvl w:ilvl="0">
        <w:start w:val="1"/>
        <w:numFmt w:val="bullet"/>
        <w:lvlText w:val="%1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0">
    <w:abstractNumId w:val="17"/>
  </w:num>
  <w:num w:numId="21">
    <w:abstractNumId w:val="14"/>
  </w:num>
  <w:num w:numId="22">
    <w:abstractNumId w:val="20"/>
  </w:num>
  <w:num w:numId="23">
    <w:abstractNumId w:val="18"/>
  </w:num>
  <w:num w:numId="24">
    <w:abstractNumId w:val="15"/>
  </w:num>
  <w:num w:numId="25">
    <w:abstractNumId w:val="42"/>
  </w:num>
  <w:num w:numId="26">
    <w:abstractNumId w:val="26"/>
  </w:num>
  <w:num w:numId="27">
    <w:abstractNumId w:val="31"/>
  </w:num>
  <w:num w:numId="28">
    <w:abstractNumId w:val="29"/>
  </w:num>
  <w:num w:numId="29">
    <w:abstractNumId w:val="43"/>
  </w:num>
  <w:num w:numId="30">
    <w:abstractNumId w:val="24"/>
  </w:num>
  <w:num w:numId="31">
    <w:abstractNumId w:val="41"/>
  </w:num>
  <w:num w:numId="32">
    <w:abstractNumId w:val="38"/>
  </w:num>
  <w:num w:numId="33">
    <w:abstractNumId w:val="13"/>
  </w:num>
  <w:num w:numId="34">
    <w:abstractNumId w:val="21"/>
  </w:num>
  <w:num w:numId="35">
    <w:abstractNumId w:val="28"/>
  </w:num>
  <w:num w:numId="36">
    <w:abstractNumId w:val="3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defaultTabStop w:val="708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F0313"/>
    <w:rsid w:val="000001C9"/>
    <w:rsid w:val="00000503"/>
    <w:rsid w:val="0000092E"/>
    <w:rsid w:val="00000A5C"/>
    <w:rsid w:val="00000F93"/>
    <w:rsid w:val="00001302"/>
    <w:rsid w:val="000017D8"/>
    <w:rsid w:val="00001B22"/>
    <w:rsid w:val="00002119"/>
    <w:rsid w:val="000023F5"/>
    <w:rsid w:val="00002E18"/>
    <w:rsid w:val="000039CA"/>
    <w:rsid w:val="00003F58"/>
    <w:rsid w:val="000057CE"/>
    <w:rsid w:val="00005F26"/>
    <w:rsid w:val="0000606E"/>
    <w:rsid w:val="00006495"/>
    <w:rsid w:val="00006625"/>
    <w:rsid w:val="000067AF"/>
    <w:rsid w:val="0000760E"/>
    <w:rsid w:val="000102F6"/>
    <w:rsid w:val="00010789"/>
    <w:rsid w:val="00010B96"/>
    <w:rsid w:val="00011774"/>
    <w:rsid w:val="0001189A"/>
    <w:rsid w:val="000118A0"/>
    <w:rsid w:val="00011DD0"/>
    <w:rsid w:val="000125DB"/>
    <w:rsid w:val="00012710"/>
    <w:rsid w:val="000130B4"/>
    <w:rsid w:val="00013205"/>
    <w:rsid w:val="000134CD"/>
    <w:rsid w:val="00013E56"/>
    <w:rsid w:val="000142EF"/>
    <w:rsid w:val="000154BC"/>
    <w:rsid w:val="00016634"/>
    <w:rsid w:val="000166B8"/>
    <w:rsid w:val="0001698F"/>
    <w:rsid w:val="00016993"/>
    <w:rsid w:val="00016A19"/>
    <w:rsid w:val="00017838"/>
    <w:rsid w:val="00017D4E"/>
    <w:rsid w:val="00020636"/>
    <w:rsid w:val="000206CD"/>
    <w:rsid w:val="0002120D"/>
    <w:rsid w:val="0002290F"/>
    <w:rsid w:val="00023059"/>
    <w:rsid w:val="00023130"/>
    <w:rsid w:val="0002317C"/>
    <w:rsid w:val="00023949"/>
    <w:rsid w:val="00023B93"/>
    <w:rsid w:val="00023CF7"/>
    <w:rsid w:val="00023DCB"/>
    <w:rsid w:val="000241CC"/>
    <w:rsid w:val="000245AD"/>
    <w:rsid w:val="00024729"/>
    <w:rsid w:val="00024FAD"/>
    <w:rsid w:val="00025113"/>
    <w:rsid w:val="0002525D"/>
    <w:rsid w:val="000252B5"/>
    <w:rsid w:val="000254D8"/>
    <w:rsid w:val="00025577"/>
    <w:rsid w:val="00025794"/>
    <w:rsid w:val="000258E4"/>
    <w:rsid w:val="00025A89"/>
    <w:rsid w:val="000262AF"/>
    <w:rsid w:val="00026509"/>
    <w:rsid w:val="0002669F"/>
    <w:rsid w:val="00026A80"/>
    <w:rsid w:val="00026ACC"/>
    <w:rsid w:val="00026D42"/>
    <w:rsid w:val="00027137"/>
    <w:rsid w:val="00027CFB"/>
    <w:rsid w:val="00027D55"/>
    <w:rsid w:val="0003058D"/>
    <w:rsid w:val="00031279"/>
    <w:rsid w:val="000313F5"/>
    <w:rsid w:val="00034A14"/>
    <w:rsid w:val="00034A16"/>
    <w:rsid w:val="00035F5C"/>
    <w:rsid w:val="0003609B"/>
    <w:rsid w:val="00036625"/>
    <w:rsid w:val="00037052"/>
    <w:rsid w:val="0003748A"/>
    <w:rsid w:val="00037B89"/>
    <w:rsid w:val="00040A1B"/>
    <w:rsid w:val="00041401"/>
    <w:rsid w:val="000416B7"/>
    <w:rsid w:val="000416EE"/>
    <w:rsid w:val="00041CBA"/>
    <w:rsid w:val="0004203B"/>
    <w:rsid w:val="00042678"/>
    <w:rsid w:val="000428B9"/>
    <w:rsid w:val="00042E78"/>
    <w:rsid w:val="00043548"/>
    <w:rsid w:val="0004360F"/>
    <w:rsid w:val="000438E8"/>
    <w:rsid w:val="000439B9"/>
    <w:rsid w:val="00043C21"/>
    <w:rsid w:val="00044C6B"/>
    <w:rsid w:val="00045192"/>
    <w:rsid w:val="000453FB"/>
    <w:rsid w:val="00045A3E"/>
    <w:rsid w:val="000467B6"/>
    <w:rsid w:val="000469A4"/>
    <w:rsid w:val="000472C6"/>
    <w:rsid w:val="0005017A"/>
    <w:rsid w:val="000504A8"/>
    <w:rsid w:val="00050C9A"/>
    <w:rsid w:val="00051409"/>
    <w:rsid w:val="000519E3"/>
    <w:rsid w:val="000526EC"/>
    <w:rsid w:val="000534CC"/>
    <w:rsid w:val="000541FA"/>
    <w:rsid w:val="000548E3"/>
    <w:rsid w:val="00055558"/>
    <w:rsid w:val="0005577D"/>
    <w:rsid w:val="0005619B"/>
    <w:rsid w:val="000561F5"/>
    <w:rsid w:val="00057CA4"/>
    <w:rsid w:val="00057E08"/>
    <w:rsid w:val="00060657"/>
    <w:rsid w:val="00060FC2"/>
    <w:rsid w:val="00061F3A"/>
    <w:rsid w:val="000624D9"/>
    <w:rsid w:val="0006297A"/>
    <w:rsid w:val="00062F72"/>
    <w:rsid w:val="00062FBD"/>
    <w:rsid w:val="00063260"/>
    <w:rsid w:val="000637E3"/>
    <w:rsid w:val="00063A83"/>
    <w:rsid w:val="00063B7B"/>
    <w:rsid w:val="00063E1D"/>
    <w:rsid w:val="00064B6D"/>
    <w:rsid w:val="000651F9"/>
    <w:rsid w:val="00065364"/>
    <w:rsid w:val="000669FC"/>
    <w:rsid w:val="00067694"/>
    <w:rsid w:val="0006797F"/>
    <w:rsid w:val="00067BBB"/>
    <w:rsid w:val="00070A00"/>
    <w:rsid w:val="00070A8D"/>
    <w:rsid w:val="00070EBE"/>
    <w:rsid w:val="00071EA8"/>
    <w:rsid w:val="00072744"/>
    <w:rsid w:val="00072F63"/>
    <w:rsid w:val="00074653"/>
    <w:rsid w:val="00075F58"/>
    <w:rsid w:val="000764AD"/>
    <w:rsid w:val="0007668B"/>
    <w:rsid w:val="00077EBF"/>
    <w:rsid w:val="00077EE4"/>
    <w:rsid w:val="00080092"/>
    <w:rsid w:val="00080A0A"/>
    <w:rsid w:val="00081833"/>
    <w:rsid w:val="00081C53"/>
    <w:rsid w:val="000826A5"/>
    <w:rsid w:val="000826C7"/>
    <w:rsid w:val="00082C6D"/>
    <w:rsid w:val="000833A1"/>
    <w:rsid w:val="00083957"/>
    <w:rsid w:val="00083A44"/>
    <w:rsid w:val="00083C18"/>
    <w:rsid w:val="00083F04"/>
    <w:rsid w:val="000849ED"/>
    <w:rsid w:val="00084D5B"/>
    <w:rsid w:val="0008541A"/>
    <w:rsid w:val="000859C8"/>
    <w:rsid w:val="00086216"/>
    <w:rsid w:val="000868DC"/>
    <w:rsid w:val="00086B03"/>
    <w:rsid w:val="00086B9F"/>
    <w:rsid w:val="00087372"/>
    <w:rsid w:val="00091224"/>
    <w:rsid w:val="0009128F"/>
    <w:rsid w:val="000920F5"/>
    <w:rsid w:val="000923BF"/>
    <w:rsid w:val="00092A30"/>
    <w:rsid w:val="00092BE4"/>
    <w:rsid w:val="00093189"/>
    <w:rsid w:val="000942D9"/>
    <w:rsid w:val="0009451F"/>
    <w:rsid w:val="000954D3"/>
    <w:rsid w:val="000957DE"/>
    <w:rsid w:val="000961CD"/>
    <w:rsid w:val="000966FB"/>
    <w:rsid w:val="00096823"/>
    <w:rsid w:val="000971F9"/>
    <w:rsid w:val="00097B56"/>
    <w:rsid w:val="000A001C"/>
    <w:rsid w:val="000A0903"/>
    <w:rsid w:val="000A0CA8"/>
    <w:rsid w:val="000A0FA3"/>
    <w:rsid w:val="000A11C4"/>
    <w:rsid w:val="000A143B"/>
    <w:rsid w:val="000A2232"/>
    <w:rsid w:val="000A3184"/>
    <w:rsid w:val="000A31BC"/>
    <w:rsid w:val="000A3733"/>
    <w:rsid w:val="000A565D"/>
    <w:rsid w:val="000A5E5B"/>
    <w:rsid w:val="000A5F90"/>
    <w:rsid w:val="000A5FFF"/>
    <w:rsid w:val="000A60F7"/>
    <w:rsid w:val="000A795F"/>
    <w:rsid w:val="000A7A59"/>
    <w:rsid w:val="000B09C3"/>
    <w:rsid w:val="000B0EFA"/>
    <w:rsid w:val="000B1495"/>
    <w:rsid w:val="000B15FF"/>
    <w:rsid w:val="000B206D"/>
    <w:rsid w:val="000B26FE"/>
    <w:rsid w:val="000B32E4"/>
    <w:rsid w:val="000B3A41"/>
    <w:rsid w:val="000B3AFF"/>
    <w:rsid w:val="000B4330"/>
    <w:rsid w:val="000B4648"/>
    <w:rsid w:val="000B465E"/>
    <w:rsid w:val="000B4AAC"/>
    <w:rsid w:val="000B50C5"/>
    <w:rsid w:val="000B5258"/>
    <w:rsid w:val="000B55DB"/>
    <w:rsid w:val="000B55F5"/>
    <w:rsid w:val="000B5A91"/>
    <w:rsid w:val="000B5C78"/>
    <w:rsid w:val="000B627F"/>
    <w:rsid w:val="000B7B9B"/>
    <w:rsid w:val="000B7E29"/>
    <w:rsid w:val="000B7E42"/>
    <w:rsid w:val="000C0415"/>
    <w:rsid w:val="000C06A1"/>
    <w:rsid w:val="000C1898"/>
    <w:rsid w:val="000C1CFB"/>
    <w:rsid w:val="000C1EA2"/>
    <w:rsid w:val="000C2253"/>
    <w:rsid w:val="000C24BB"/>
    <w:rsid w:val="000C30BF"/>
    <w:rsid w:val="000C3D2B"/>
    <w:rsid w:val="000C3F9B"/>
    <w:rsid w:val="000C47FA"/>
    <w:rsid w:val="000C497A"/>
    <w:rsid w:val="000C4D40"/>
    <w:rsid w:val="000C5A6B"/>
    <w:rsid w:val="000C5D56"/>
    <w:rsid w:val="000C669C"/>
    <w:rsid w:val="000C6EBA"/>
    <w:rsid w:val="000C6F50"/>
    <w:rsid w:val="000C7175"/>
    <w:rsid w:val="000D08E3"/>
    <w:rsid w:val="000D0D8F"/>
    <w:rsid w:val="000D0F86"/>
    <w:rsid w:val="000D138D"/>
    <w:rsid w:val="000D1825"/>
    <w:rsid w:val="000D28AF"/>
    <w:rsid w:val="000D2DF1"/>
    <w:rsid w:val="000D3445"/>
    <w:rsid w:val="000D38B3"/>
    <w:rsid w:val="000D3DA2"/>
    <w:rsid w:val="000D4DCD"/>
    <w:rsid w:val="000D52CD"/>
    <w:rsid w:val="000D5517"/>
    <w:rsid w:val="000D5556"/>
    <w:rsid w:val="000D7B24"/>
    <w:rsid w:val="000D7CF6"/>
    <w:rsid w:val="000E0167"/>
    <w:rsid w:val="000E21F1"/>
    <w:rsid w:val="000E23AB"/>
    <w:rsid w:val="000E2550"/>
    <w:rsid w:val="000E284D"/>
    <w:rsid w:val="000E3803"/>
    <w:rsid w:val="000E440E"/>
    <w:rsid w:val="000E526B"/>
    <w:rsid w:val="000E5385"/>
    <w:rsid w:val="000E60BD"/>
    <w:rsid w:val="000E656C"/>
    <w:rsid w:val="000E658F"/>
    <w:rsid w:val="000E67E4"/>
    <w:rsid w:val="000E6DB3"/>
    <w:rsid w:val="000E7556"/>
    <w:rsid w:val="000E7AEE"/>
    <w:rsid w:val="000E7CDC"/>
    <w:rsid w:val="000F039D"/>
    <w:rsid w:val="000F04A0"/>
    <w:rsid w:val="000F0CF4"/>
    <w:rsid w:val="000F1AA2"/>
    <w:rsid w:val="000F26D9"/>
    <w:rsid w:val="000F2924"/>
    <w:rsid w:val="000F295D"/>
    <w:rsid w:val="000F2CD6"/>
    <w:rsid w:val="000F3A64"/>
    <w:rsid w:val="000F3E36"/>
    <w:rsid w:val="000F4D23"/>
    <w:rsid w:val="000F5109"/>
    <w:rsid w:val="000F55D7"/>
    <w:rsid w:val="000F5EAA"/>
    <w:rsid w:val="000F6F5A"/>
    <w:rsid w:val="000F75BF"/>
    <w:rsid w:val="000F7F62"/>
    <w:rsid w:val="001003F9"/>
    <w:rsid w:val="0010042E"/>
    <w:rsid w:val="00100B17"/>
    <w:rsid w:val="00100FE8"/>
    <w:rsid w:val="00101887"/>
    <w:rsid w:val="00102021"/>
    <w:rsid w:val="00102B22"/>
    <w:rsid w:val="00103465"/>
    <w:rsid w:val="00103569"/>
    <w:rsid w:val="00104148"/>
    <w:rsid w:val="00104196"/>
    <w:rsid w:val="0010444E"/>
    <w:rsid w:val="001045C3"/>
    <w:rsid w:val="0010465A"/>
    <w:rsid w:val="00104AE2"/>
    <w:rsid w:val="00104ED6"/>
    <w:rsid w:val="0010522C"/>
    <w:rsid w:val="00105282"/>
    <w:rsid w:val="001053AD"/>
    <w:rsid w:val="0010572F"/>
    <w:rsid w:val="00105E1C"/>
    <w:rsid w:val="00106643"/>
    <w:rsid w:val="001069E1"/>
    <w:rsid w:val="001069F6"/>
    <w:rsid w:val="00106E46"/>
    <w:rsid w:val="00106EBC"/>
    <w:rsid w:val="00106F80"/>
    <w:rsid w:val="00107749"/>
    <w:rsid w:val="00107C3B"/>
    <w:rsid w:val="00107C99"/>
    <w:rsid w:val="00110A57"/>
    <w:rsid w:val="001118CF"/>
    <w:rsid w:val="00111AEE"/>
    <w:rsid w:val="0011266B"/>
    <w:rsid w:val="001130A7"/>
    <w:rsid w:val="001139AB"/>
    <w:rsid w:val="00113D42"/>
    <w:rsid w:val="00113F43"/>
    <w:rsid w:val="00114111"/>
    <w:rsid w:val="00114436"/>
    <w:rsid w:val="001145D2"/>
    <w:rsid w:val="00115257"/>
    <w:rsid w:val="00115431"/>
    <w:rsid w:val="00115DB3"/>
    <w:rsid w:val="001165E8"/>
    <w:rsid w:val="001166B4"/>
    <w:rsid w:val="00116C5F"/>
    <w:rsid w:val="00116C7D"/>
    <w:rsid w:val="001171AC"/>
    <w:rsid w:val="00117965"/>
    <w:rsid w:val="00117C2A"/>
    <w:rsid w:val="00117D9B"/>
    <w:rsid w:val="00117FE4"/>
    <w:rsid w:val="0012011D"/>
    <w:rsid w:val="001201D7"/>
    <w:rsid w:val="0012033E"/>
    <w:rsid w:val="00120376"/>
    <w:rsid w:val="00120B99"/>
    <w:rsid w:val="00121266"/>
    <w:rsid w:val="001212C3"/>
    <w:rsid w:val="001213F2"/>
    <w:rsid w:val="001216DF"/>
    <w:rsid w:val="00121BA2"/>
    <w:rsid w:val="00121E99"/>
    <w:rsid w:val="001220AC"/>
    <w:rsid w:val="001225FC"/>
    <w:rsid w:val="00122799"/>
    <w:rsid w:val="00122B2F"/>
    <w:rsid w:val="00122EC9"/>
    <w:rsid w:val="00123106"/>
    <w:rsid w:val="0012312D"/>
    <w:rsid w:val="0012348F"/>
    <w:rsid w:val="00123B7E"/>
    <w:rsid w:val="00123FE0"/>
    <w:rsid w:val="00124EB9"/>
    <w:rsid w:val="001255C5"/>
    <w:rsid w:val="00125E37"/>
    <w:rsid w:val="0012638B"/>
    <w:rsid w:val="00126780"/>
    <w:rsid w:val="00126B7C"/>
    <w:rsid w:val="00126FBE"/>
    <w:rsid w:val="00127419"/>
    <w:rsid w:val="0012742B"/>
    <w:rsid w:val="00127893"/>
    <w:rsid w:val="001303D4"/>
    <w:rsid w:val="00130489"/>
    <w:rsid w:val="00131057"/>
    <w:rsid w:val="0013153C"/>
    <w:rsid w:val="00131E4F"/>
    <w:rsid w:val="00131F01"/>
    <w:rsid w:val="00132420"/>
    <w:rsid w:val="001328C9"/>
    <w:rsid w:val="00132B8C"/>
    <w:rsid w:val="00132C72"/>
    <w:rsid w:val="00133058"/>
    <w:rsid w:val="00133769"/>
    <w:rsid w:val="001339B2"/>
    <w:rsid w:val="00133BF1"/>
    <w:rsid w:val="00133F51"/>
    <w:rsid w:val="00133F60"/>
    <w:rsid w:val="00134DD6"/>
    <w:rsid w:val="00134EAF"/>
    <w:rsid w:val="00134ED9"/>
    <w:rsid w:val="00134FFE"/>
    <w:rsid w:val="0013507A"/>
    <w:rsid w:val="0013508A"/>
    <w:rsid w:val="00135A86"/>
    <w:rsid w:val="00136237"/>
    <w:rsid w:val="001366A2"/>
    <w:rsid w:val="00136D33"/>
    <w:rsid w:val="00136DAE"/>
    <w:rsid w:val="00140063"/>
    <w:rsid w:val="001400CE"/>
    <w:rsid w:val="0014014B"/>
    <w:rsid w:val="00140550"/>
    <w:rsid w:val="00140EE8"/>
    <w:rsid w:val="001411F8"/>
    <w:rsid w:val="0014140B"/>
    <w:rsid w:val="00141CEA"/>
    <w:rsid w:val="00142091"/>
    <w:rsid w:val="0014229D"/>
    <w:rsid w:val="00142A2F"/>
    <w:rsid w:val="001434FC"/>
    <w:rsid w:val="001443BE"/>
    <w:rsid w:val="00145813"/>
    <w:rsid w:val="00145EB7"/>
    <w:rsid w:val="0014760A"/>
    <w:rsid w:val="00147641"/>
    <w:rsid w:val="00147B1F"/>
    <w:rsid w:val="00147C33"/>
    <w:rsid w:val="00147DDC"/>
    <w:rsid w:val="00150C08"/>
    <w:rsid w:val="001516E1"/>
    <w:rsid w:val="00152988"/>
    <w:rsid w:val="00152CEE"/>
    <w:rsid w:val="0015454F"/>
    <w:rsid w:val="001549E1"/>
    <w:rsid w:val="00154D73"/>
    <w:rsid w:val="001551AF"/>
    <w:rsid w:val="0015537C"/>
    <w:rsid w:val="00155938"/>
    <w:rsid w:val="00156295"/>
    <w:rsid w:val="001578E2"/>
    <w:rsid w:val="00157BE4"/>
    <w:rsid w:val="00160260"/>
    <w:rsid w:val="001613AA"/>
    <w:rsid w:val="001613DE"/>
    <w:rsid w:val="00161422"/>
    <w:rsid w:val="00161D35"/>
    <w:rsid w:val="00161D9A"/>
    <w:rsid w:val="001625FA"/>
    <w:rsid w:val="0016294F"/>
    <w:rsid w:val="001630DB"/>
    <w:rsid w:val="001632D5"/>
    <w:rsid w:val="0016354F"/>
    <w:rsid w:val="00163EC9"/>
    <w:rsid w:val="00164E97"/>
    <w:rsid w:val="00166060"/>
    <w:rsid w:val="001663FC"/>
    <w:rsid w:val="001664D0"/>
    <w:rsid w:val="001667E4"/>
    <w:rsid w:val="001668FD"/>
    <w:rsid w:val="00166DBA"/>
    <w:rsid w:val="001677AB"/>
    <w:rsid w:val="001704C6"/>
    <w:rsid w:val="00170A62"/>
    <w:rsid w:val="00171C7E"/>
    <w:rsid w:val="00171CDF"/>
    <w:rsid w:val="001728B1"/>
    <w:rsid w:val="0017333C"/>
    <w:rsid w:val="001734A0"/>
    <w:rsid w:val="00173884"/>
    <w:rsid w:val="0017390B"/>
    <w:rsid w:val="00173E5A"/>
    <w:rsid w:val="001743C6"/>
    <w:rsid w:val="00174924"/>
    <w:rsid w:val="00175089"/>
    <w:rsid w:val="00175124"/>
    <w:rsid w:val="0017549B"/>
    <w:rsid w:val="00175580"/>
    <w:rsid w:val="00175E2B"/>
    <w:rsid w:val="0017670B"/>
    <w:rsid w:val="00177737"/>
    <w:rsid w:val="00177B03"/>
    <w:rsid w:val="00180364"/>
    <w:rsid w:val="00181103"/>
    <w:rsid w:val="001813DC"/>
    <w:rsid w:val="00181B88"/>
    <w:rsid w:val="001827E6"/>
    <w:rsid w:val="001828CB"/>
    <w:rsid w:val="00182A5D"/>
    <w:rsid w:val="001840C0"/>
    <w:rsid w:val="00184B4C"/>
    <w:rsid w:val="001856D3"/>
    <w:rsid w:val="001856F5"/>
    <w:rsid w:val="00185771"/>
    <w:rsid w:val="00186969"/>
    <w:rsid w:val="001869F5"/>
    <w:rsid w:val="00187C73"/>
    <w:rsid w:val="00187E2C"/>
    <w:rsid w:val="00190058"/>
    <w:rsid w:val="00190406"/>
    <w:rsid w:val="00190450"/>
    <w:rsid w:val="00190BE7"/>
    <w:rsid w:val="00190CEE"/>
    <w:rsid w:val="00191213"/>
    <w:rsid w:val="001913E5"/>
    <w:rsid w:val="00191505"/>
    <w:rsid w:val="00191DCE"/>
    <w:rsid w:val="0019208C"/>
    <w:rsid w:val="0019221C"/>
    <w:rsid w:val="00192270"/>
    <w:rsid w:val="00192368"/>
    <w:rsid w:val="00192626"/>
    <w:rsid w:val="00192AF6"/>
    <w:rsid w:val="00192E6F"/>
    <w:rsid w:val="00193A9D"/>
    <w:rsid w:val="00194710"/>
    <w:rsid w:val="001948FC"/>
    <w:rsid w:val="001950DF"/>
    <w:rsid w:val="00195A0A"/>
    <w:rsid w:val="00195AF4"/>
    <w:rsid w:val="001964E2"/>
    <w:rsid w:val="0019652C"/>
    <w:rsid w:val="0019682A"/>
    <w:rsid w:val="00196935"/>
    <w:rsid w:val="00196FC7"/>
    <w:rsid w:val="00197BF1"/>
    <w:rsid w:val="001A02CE"/>
    <w:rsid w:val="001A0503"/>
    <w:rsid w:val="001A07CE"/>
    <w:rsid w:val="001A0DCF"/>
    <w:rsid w:val="001A0EE8"/>
    <w:rsid w:val="001A12AF"/>
    <w:rsid w:val="001A29A6"/>
    <w:rsid w:val="001A2A6B"/>
    <w:rsid w:val="001A2ACA"/>
    <w:rsid w:val="001A3166"/>
    <w:rsid w:val="001A31C2"/>
    <w:rsid w:val="001A3587"/>
    <w:rsid w:val="001A3707"/>
    <w:rsid w:val="001A3891"/>
    <w:rsid w:val="001A3A05"/>
    <w:rsid w:val="001A3B98"/>
    <w:rsid w:val="001A3CAA"/>
    <w:rsid w:val="001A3CBB"/>
    <w:rsid w:val="001A3D79"/>
    <w:rsid w:val="001A40FA"/>
    <w:rsid w:val="001A428F"/>
    <w:rsid w:val="001A4F0E"/>
    <w:rsid w:val="001A5295"/>
    <w:rsid w:val="001A551A"/>
    <w:rsid w:val="001A5EFC"/>
    <w:rsid w:val="001A5F41"/>
    <w:rsid w:val="001A6758"/>
    <w:rsid w:val="001A6D6F"/>
    <w:rsid w:val="001A74A6"/>
    <w:rsid w:val="001B05E5"/>
    <w:rsid w:val="001B082A"/>
    <w:rsid w:val="001B09E0"/>
    <w:rsid w:val="001B0EF5"/>
    <w:rsid w:val="001B11C2"/>
    <w:rsid w:val="001B1441"/>
    <w:rsid w:val="001B162D"/>
    <w:rsid w:val="001B279F"/>
    <w:rsid w:val="001B3DBC"/>
    <w:rsid w:val="001B4CEF"/>
    <w:rsid w:val="001B5699"/>
    <w:rsid w:val="001B57F3"/>
    <w:rsid w:val="001B5899"/>
    <w:rsid w:val="001B6661"/>
    <w:rsid w:val="001B66CA"/>
    <w:rsid w:val="001B70D2"/>
    <w:rsid w:val="001C0D4C"/>
    <w:rsid w:val="001C0DA9"/>
    <w:rsid w:val="001C1145"/>
    <w:rsid w:val="001C21CA"/>
    <w:rsid w:val="001C3A0D"/>
    <w:rsid w:val="001C3B4C"/>
    <w:rsid w:val="001C49EA"/>
    <w:rsid w:val="001C555B"/>
    <w:rsid w:val="001C55E9"/>
    <w:rsid w:val="001C5BA0"/>
    <w:rsid w:val="001C61E2"/>
    <w:rsid w:val="001C640A"/>
    <w:rsid w:val="001C688F"/>
    <w:rsid w:val="001C7846"/>
    <w:rsid w:val="001C79F0"/>
    <w:rsid w:val="001C7D61"/>
    <w:rsid w:val="001D12A6"/>
    <w:rsid w:val="001D1C3E"/>
    <w:rsid w:val="001D1F74"/>
    <w:rsid w:val="001D2A94"/>
    <w:rsid w:val="001D3A95"/>
    <w:rsid w:val="001D3DA2"/>
    <w:rsid w:val="001D4593"/>
    <w:rsid w:val="001D45F2"/>
    <w:rsid w:val="001D465F"/>
    <w:rsid w:val="001D4E48"/>
    <w:rsid w:val="001D5296"/>
    <w:rsid w:val="001D5955"/>
    <w:rsid w:val="001D5961"/>
    <w:rsid w:val="001D5AD0"/>
    <w:rsid w:val="001D5B98"/>
    <w:rsid w:val="001D6073"/>
    <w:rsid w:val="001D677B"/>
    <w:rsid w:val="001D6915"/>
    <w:rsid w:val="001D69D6"/>
    <w:rsid w:val="001D6E96"/>
    <w:rsid w:val="001D7905"/>
    <w:rsid w:val="001D7F7D"/>
    <w:rsid w:val="001E0123"/>
    <w:rsid w:val="001E04F6"/>
    <w:rsid w:val="001E082F"/>
    <w:rsid w:val="001E10FB"/>
    <w:rsid w:val="001E14ED"/>
    <w:rsid w:val="001E1629"/>
    <w:rsid w:val="001E1BB4"/>
    <w:rsid w:val="001E1F01"/>
    <w:rsid w:val="001E27BD"/>
    <w:rsid w:val="001E318B"/>
    <w:rsid w:val="001E3578"/>
    <w:rsid w:val="001E3B0A"/>
    <w:rsid w:val="001E3B63"/>
    <w:rsid w:val="001E51ED"/>
    <w:rsid w:val="001E5361"/>
    <w:rsid w:val="001E54F1"/>
    <w:rsid w:val="001E5FF0"/>
    <w:rsid w:val="001E640F"/>
    <w:rsid w:val="001E6CF8"/>
    <w:rsid w:val="001E6D05"/>
    <w:rsid w:val="001E79F2"/>
    <w:rsid w:val="001F03A1"/>
    <w:rsid w:val="001F07F5"/>
    <w:rsid w:val="001F0A0E"/>
    <w:rsid w:val="001F0F81"/>
    <w:rsid w:val="001F1852"/>
    <w:rsid w:val="001F35D7"/>
    <w:rsid w:val="001F3FA2"/>
    <w:rsid w:val="001F468F"/>
    <w:rsid w:val="001F4920"/>
    <w:rsid w:val="001F4923"/>
    <w:rsid w:val="001F4CD3"/>
    <w:rsid w:val="001F4FE3"/>
    <w:rsid w:val="001F5B65"/>
    <w:rsid w:val="001F714E"/>
    <w:rsid w:val="001F7C91"/>
    <w:rsid w:val="00200564"/>
    <w:rsid w:val="00200F1C"/>
    <w:rsid w:val="002018B2"/>
    <w:rsid w:val="00201FF8"/>
    <w:rsid w:val="002033D5"/>
    <w:rsid w:val="0020366A"/>
    <w:rsid w:val="00203866"/>
    <w:rsid w:val="00203C05"/>
    <w:rsid w:val="00203FF9"/>
    <w:rsid w:val="00204351"/>
    <w:rsid w:val="00204BEF"/>
    <w:rsid w:val="00204D01"/>
    <w:rsid w:val="002056F9"/>
    <w:rsid w:val="00206AAE"/>
    <w:rsid w:val="00207D90"/>
    <w:rsid w:val="0021011A"/>
    <w:rsid w:val="002108C3"/>
    <w:rsid w:val="00210FD9"/>
    <w:rsid w:val="00211145"/>
    <w:rsid w:val="002114C1"/>
    <w:rsid w:val="00211C79"/>
    <w:rsid w:val="00211CA0"/>
    <w:rsid w:val="002124D7"/>
    <w:rsid w:val="00213998"/>
    <w:rsid w:val="00213CF4"/>
    <w:rsid w:val="0021435A"/>
    <w:rsid w:val="00215077"/>
    <w:rsid w:val="00215B00"/>
    <w:rsid w:val="00215E83"/>
    <w:rsid w:val="00216105"/>
    <w:rsid w:val="00217251"/>
    <w:rsid w:val="00217685"/>
    <w:rsid w:val="00217D63"/>
    <w:rsid w:val="00217FF3"/>
    <w:rsid w:val="00220B20"/>
    <w:rsid w:val="002211AE"/>
    <w:rsid w:val="00221CDD"/>
    <w:rsid w:val="00222153"/>
    <w:rsid w:val="002222D2"/>
    <w:rsid w:val="00223035"/>
    <w:rsid w:val="002235F9"/>
    <w:rsid w:val="00223C42"/>
    <w:rsid w:val="002240FE"/>
    <w:rsid w:val="00224281"/>
    <w:rsid w:val="002249C0"/>
    <w:rsid w:val="00224F5E"/>
    <w:rsid w:val="002252A0"/>
    <w:rsid w:val="002254DA"/>
    <w:rsid w:val="0022582D"/>
    <w:rsid w:val="00225A02"/>
    <w:rsid w:val="0022641D"/>
    <w:rsid w:val="00226A2E"/>
    <w:rsid w:val="00227E3A"/>
    <w:rsid w:val="00230470"/>
    <w:rsid w:val="00230722"/>
    <w:rsid w:val="002314BC"/>
    <w:rsid w:val="00232A08"/>
    <w:rsid w:val="00232B20"/>
    <w:rsid w:val="0023300C"/>
    <w:rsid w:val="002330AE"/>
    <w:rsid w:val="0023395E"/>
    <w:rsid w:val="00233E53"/>
    <w:rsid w:val="00233E8F"/>
    <w:rsid w:val="00233FF9"/>
    <w:rsid w:val="002359E8"/>
    <w:rsid w:val="00235D02"/>
    <w:rsid w:val="0023622D"/>
    <w:rsid w:val="0023631C"/>
    <w:rsid w:val="00236487"/>
    <w:rsid w:val="00237901"/>
    <w:rsid w:val="002401F9"/>
    <w:rsid w:val="0024075E"/>
    <w:rsid w:val="00240C59"/>
    <w:rsid w:val="00240EB3"/>
    <w:rsid w:val="00241465"/>
    <w:rsid w:val="00241559"/>
    <w:rsid w:val="0024194A"/>
    <w:rsid w:val="00242075"/>
    <w:rsid w:val="00242123"/>
    <w:rsid w:val="0024246A"/>
    <w:rsid w:val="00242695"/>
    <w:rsid w:val="00245264"/>
    <w:rsid w:val="00245666"/>
    <w:rsid w:val="00245A37"/>
    <w:rsid w:val="002465DA"/>
    <w:rsid w:val="00246E7E"/>
    <w:rsid w:val="00247518"/>
    <w:rsid w:val="00247721"/>
    <w:rsid w:val="00247997"/>
    <w:rsid w:val="00247D95"/>
    <w:rsid w:val="00250A30"/>
    <w:rsid w:val="00250A50"/>
    <w:rsid w:val="00251B99"/>
    <w:rsid w:val="00251EE4"/>
    <w:rsid w:val="00252142"/>
    <w:rsid w:val="0025463F"/>
    <w:rsid w:val="002548A4"/>
    <w:rsid w:val="002551A7"/>
    <w:rsid w:val="0025611E"/>
    <w:rsid w:val="0025623C"/>
    <w:rsid w:val="0025651F"/>
    <w:rsid w:val="0025689F"/>
    <w:rsid w:val="00256BA0"/>
    <w:rsid w:val="00256DBE"/>
    <w:rsid w:val="00256F02"/>
    <w:rsid w:val="002570B8"/>
    <w:rsid w:val="002575D6"/>
    <w:rsid w:val="00257BA8"/>
    <w:rsid w:val="002603F5"/>
    <w:rsid w:val="002611FA"/>
    <w:rsid w:val="002614DB"/>
    <w:rsid w:val="00261C22"/>
    <w:rsid w:val="00261E88"/>
    <w:rsid w:val="002626AF"/>
    <w:rsid w:val="0026411A"/>
    <w:rsid w:val="00264A9E"/>
    <w:rsid w:val="0026528E"/>
    <w:rsid w:val="00266BB5"/>
    <w:rsid w:val="00270378"/>
    <w:rsid w:val="0027192B"/>
    <w:rsid w:val="002719E2"/>
    <w:rsid w:val="002720E0"/>
    <w:rsid w:val="0027210E"/>
    <w:rsid w:val="00272819"/>
    <w:rsid w:val="002728D7"/>
    <w:rsid w:val="002732DA"/>
    <w:rsid w:val="00274625"/>
    <w:rsid w:val="0027478B"/>
    <w:rsid w:val="0027495C"/>
    <w:rsid w:val="00274A9D"/>
    <w:rsid w:val="00274B7A"/>
    <w:rsid w:val="00274D41"/>
    <w:rsid w:val="00274F51"/>
    <w:rsid w:val="0027558F"/>
    <w:rsid w:val="002762E7"/>
    <w:rsid w:val="002768CE"/>
    <w:rsid w:val="00276CF4"/>
    <w:rsid w:val="002809F0"/>
    <w:rsid w:val="00280F32"/>
    <w:rsid w:val="00281682"/>
    <w:rsid w:val="00281B07"/>
    <w:rsid w:val="002826F7"/>
    <w:rsid w:val="00282960"/>
    <w:rsid w:val="00282A50"/>
    <w:rsid w:val="00282B71"/>
    <w:rsid w:val="002833D4"/>
    <w:rsid w:val="00283CFE"/>
    <w:rsid w:val="00283FE0"/>
    <w:rsid w:val="002843A3"/>
    <w:rsid w:val="00284553"/>
    <w:rsid w:val="002850C5"/>
    <w:rsid w:val="00285779"/>
    <w:rsid w:val="00285953"/>
    <w:rsid w:val="00285A13"/>
    <w:rsid w:val="00285F54"/>
    <w:rsid w:val="0028665D"/>
    <w:rsid w:val="00286C7D"/>
    <w:rsid w:val="002876D5"/>
    <w:rsid w:val="00287E36"/>
    <w:rsid w:val="002901A3"/>
    <w:rsid w:val="0029065A"/>
    <w:rsid w:val="002908E6"/>
    <w:rsid w:val="0029112D"/>
    <w:rsid w:val="002911F8"/>
    <w:rsid w:val="002913C2"/>
    <w:rsid w:val="00291476"/>
    <w:rsid w:val="0029174F"/>
    <w:rsid w:val="00291D19"/>
    <w:rsid w:val="002922E8"/>
    <w:rsid w:val="00292A1F"/>
    <w:rsid w:val="00292FDC"/>
    <w:rsid w:val="002936C3"/>
    <w:rsid w:val="00294502"/>
    <w:rsid w:val="00296651"/>
    <w:rsid w:val="0029697E"/>
    <w:rsid w:val="002969CD"/>
    <w:rsid w:val="00296CAA"/>
    <w:rsid w:val="0029717D"/>
    <w:rsid w:val="00297821"/>
    <w:rsid w:val="002A0199"/>
    <w:rsid w:val="002A0D96"/>
    <w:rsid w:val="002A147F"/>
    <w:rsid w:val="002A19E5"/>
    <w:rsid w:val="002A1A33"/>
    <w:rsid w:val="002A2362"/>
    <w:rsid w:val="002A2457"/>
    <w:rsid w:val="002A276A"/>
    <w:rsid w:val="002A293C"/>
    <w:rsid w:val="002A3B25"/>
    <w:rsid w:val="002A445F"/>
    <w:rsid w:val="002A456E"/>
    <w:rsid w:val="002A46CC"/>
    <w:rsid w:val="002A547A"/>
    <w:rsid w:val="002A5DF0"/>
    <w:rsid w:val="002A6165"/>
    <w:rsid w:val="002A6541"/>
    <w:rsid w:val="002A7173"/>
    <w:rsid w:val="002A7669"/>
    <w:rsid w:val="002A7B40"/>
    <w:rsid w:val="002B0454"/>
    <w:rsid w:val="002B09B0"/>
    <w:rsid w:val="002B11EE"/>
    <w:rsid w:val="002B1DE0"/>
    <w:rsid w:val="002B2008"/>
    <w:rsid w:val="002B2196"/>
    <w:rsid w:val="002B3357"/>
    <w:rsid w:val="002B3DB7"/>
    <w:rsid w:val="002B3EE0"/>
    <w:rsid w:val="002B45C8"/>
    <w:rsid w:val="002B6B8B"/>
    <w:rsid w:val="002B6E9C"/>
    <w:rsid w:val="002B75B4"/>
    <w:rsid w:val="002B7C6E"/>
    <w:rsid w:val="002C0290"/>
    <w:rsid w:val="002C0731"/>
    <w:rsid w:val="002C07B4"/>
    <w:rsid w:val="002C1287"/>
    <w:rsid w:val="002C18D3"/>
    <w:rsid w:val="002C1928"/>
    <w:rsid w:val="002C30D0"/>
    <w:rsid w:val="002C314D"/>
    <w:rsid w:val="002C3696"/>
    <w:rsid w:val="002C3720"/>
    <w:rsid w:val="002C3AE8"/>
    <w:rsid w:val="002C412D"/>
    <w:rsid w:val="002C4648"/>
    <w:rsid w:val="002C50EA"/>
    <w:rsid w:val="002C57FA"/>
    <w:rsid w:val="002C5925"/>
    <w:rsid w:val="002C5B72"/>
    <w:rsid w:val="002C5E7D"/>
    <w:rsid w:val="002C686B"/>
    <w:rsid w:val="002D0090"/>
    <w:rsid w:val="002D037E"/>
    <w:rsid w:val="002D04C6"/>
    <w:rsid w:val="002D04EE"/>
    <w:rsid w:val="002D063A"/>
    <w:rsid w:val="002D0CC6"/>
    <w:rsid w:val="002D0D89"/>
    <w:rsid w:val="002D0E87"/>
    <w:rsid w:val="002D162A"/>
    <w:rsid w:val="002D1888"/>
    <w:rsid w:val="002D20FE"/>
    <w:rsid w:val="002D2347"/>
    <w:rsid w:val="002D236C"/>
    <w:rsid w:val="002D28B8"/>
    <w:rsid w:val="002D2BEF"/>
    <w:rsid w:val="002D4834"/>
    <w:rsid w:val="002D48A1"/>
    <w:rsid w:val="002D53DD"/>
    <w:rsid w:val="002D5611"/>
    <w:rsid w:val="002D5AE3"/>
    <w:rsid w:val="002D5CB9"/>
    <w:rsid w:val="002D67F4"/>
    <w:rsid w:val="002D6BF0"/>
    <w:rsid w:val="002D7145"/>
    <w:rsid w:val="002D771A"/>
    <w:rsid w:val="002E0787"/>
    <w:rsid w:val="002E0829"/>
    <w:rsid w:val="002E1C7E"/>
    <w:rsid w:val="002E2052"/>
    <w:rsid w:val="002E299D"/>
    <w:rsid w:val="002E2A3E"/>
    <w:rsid w:val="002E2E6B"/>
    <w:rsid w:val="002E2F36"/>
    <w:rsid w:val="002E43EE"/>
    <w:rsid w:val="002E46AF"/>
    <w:rsid w:val="002E5B8F"/>
    <w:rsid w:val="002E74D9"/>
    <w:rsid w:val="002E7C35"/>
    <w:rsid w:val="002E7D5D"/>
    <w:rsid w:val="002F0489"/>
    <w:rsid w:val="002F0933"/>
    <w:rsid w:val="002F0B79"/>
    <w:rsid w:val="002F0E05"/>
    <w:rsid w:val="002F112F"/>
    <w:rsid w:val="002F21D0"/>
    <w:rsid w:val="002F241B"/>
    <w:rsid w:val="002F2EE4"/>
    <w:rsid w:val="002F2FBB"/>
    <w:rsid w:val="002F4219"/>
    <w:rsid w:val="002F4BC1"/>
    <w:rsid w:val="002F5276"/>
    <w:rsid w:val="002F5331"/>
    <w:rsid w:val="002F53FF"/>
    <w:rsid w:val="002F5E7D"/>
    <w:rsid w:val="002F6276"/>
    <w:rsid w:val="002F6A8B"/>
    <w:rsid w:val="002F6F09"/>
    <w:rsid w:val="002F70A4"/>
    <w:rsid w:val="003005E7"/>
    <w:rsid w:val="00300909"/>
    <w:rsid w:val="00301B94"/>
    <w:rsid w:val="00301EDD"/>
    <w:rsid w:val="00302077"/>
    <w:rsid w:val="00302447"/>
    <w:rsid w:val="00302864"/>
    <w:rsid w:val="00302CB1"/>
    <w:rsid w:val="00304173"/>
    <w:rsid w:val="003045BE"/>
    <w:rsid w:val="003058B4"/>
    <w:rsid w:val="00305CCC"/>
    <w:rsid w:val="0030635C"/>
    <w:rsid w:val="00306B9C"/>
    <w:rsid w:val="00306D56"/>
    <w:rsid w:val="00307ADE"/>
    <w:rsid w:val="00307CC5"/>
    <w:rsid w:val="003100B2"/>
    <w:rsid w:val="00310BBC"/>
    <w:rsid w:val="003112CC"/>
    <w:rsid w:val="003114AF"/>
    <w:rsid w:val="0031155C"/>
    <w:rsid w:val="00311809"/>
    <w:rsid w:val="00312B49"/>
    <w:rsid w:val="00312E58"/>
    <w:rsid w:val="003133A8"/>
    <w:rsid w:val="00313610"/>
    <w:rsid w:val="00313620"/>
    <w:rsid w:val="00313B87"/>
    <w:rsid w:val="00313C7D"/>
    <w:rsid w:val="003144CD"/>
    <w:rsid w:val="00314DD5"/>
    <w:rsid w:val="0031504E"/>
    <w:rsid w:val="00315759"/>
    <w:rsid w:val="0031603B"/>
    <w:rsid w:val="003166ED"/>
    <w:rsid w:val="00317196"/>
    <w:rsid w:val="0031771F"/>
    <w:rsid w:val="00320079"/>
    <w:rsid w:val="003218DE"/>
    <w:rsid w:val="00321C9C"/>
    <w:rsid w:val="00322DAB"/>
    <w:rsid w:val="00322DFE"/>
    <w:rsid w:val="00323156"/>
    <w:rsid w:val="003233BD"/>
    <w:rsid w:val="0032354B"/>
    <w:rsid w:val="00323987"/>
    <w:rsid w:val="00323AA7"/>
    <w:rsid w:val="00323C00"/>
    <w:rsid w:val="00323CA2"/>
    <w:rsid w:val="00323D29"/>
    <w:rsid w:val="003243A4"/>
    <w:rsid w:val="0032448C"/>
    <w:rsid w:val="00324E97"/>
    <w:rsid w:val="0032518C"/>
    <w:rsid w:val="003258C0"/>
    <w:rsid w:val="00325ED4"/>
    <w:rsid w:val="003264E5"/>
    <w:rsid w:val="00326A7A"/>
    <w:rsid w:val="00326D04"/>
    <w:rsid w:val="0032734F"/>
    <w:rsid w:val="003273C6"/>
    <w:rsid w:val="00330469"/>
    <w:rsid w:val="003307EB"/>
    <w:rsid w:val="00330AAD"/>
    <w:rsid w:val="00331A7E"/>
    <w:rsid w:val="0033241A"/>
    <w:rsid w:val="0033243C"/>
    <w:rsid w:val="00332848"/>
    <w:rsid w:val="00332ED8"/>
    <w:rsid w:val="00333378"/>
    <w:rsid w:val="00334183"/>
    <w:rsid w:val="00334534"/>
    <w:rsid w:val="0033479A"/>
    <w:rsid w:val="00334AAD"/>
    <w:rsid w:val="0033506C"/>
    <w:rsid w:val="0033556F"/>
    <w:rsid w:val="0033577A"/>
    <w:rsid w:val="00336174"/>
    <w:rsid w:val="00336D95"/>
    <w:rsid w:val="00337639"/>
    <w:rsid w:val="00337801"/>
    <w:rsid w:val="00337BEF"/>
    <w:rsid w:val="0034028F"/>
    <w:rsid w:val="00340485"/>
    <w:rsid w:val="0034060F"/>
    <w:rsid w:val="00340ED7"/>
    <w:rsid w:val="00340FAB"/>
    <w:rsid w:val="003417DC"/>
    <w:rsid w:val="00344190"/>
    <w:rsid w:val="003442F7"/>
    <w:rsid w:val="00344CB8"/>
    <w:rsid w:val="00345AD9"/>
    <w:rsid w:val="00345EE2"/>
    <w:rsid w:val="0034608F"/>
    <w:rsid w:val="0034657C"/>
    <w:rsid w:val="00346E9F"/>
    <w:rsid w:val="00346FC6"/>
    <w:rsid w:val="00347093"/>
    <w:rsid w:val="00347539"/>
    <w:rsid w:val="00350A8E"/>
    <w:rsid w:val="003510C6"/>
    <w:rsid w:val="00351215"/>
    <w:rsid w:val="0035175C"/>
    <w:rsid w:val="00351AEF"/>
    <w:rsid w:val="003534CC"/>
    <w:rsid w:val="003535F6"/>
    <w:rsid w:val="0035369C"/>
    <w:rsid w:val="003537BA"/>
    <w:rsid w:val="00353A0B"/>
    <w:rsid w:val="0035413F"/>
    <w:rsid w:val="003542A6"/>
    <w:rsid w:val="0035452A"/>
    <w:rsid w:val="00354BAD"/>
    <w:rsid w:val="003562F7"/>
    <w:rsid w:val="003600F6"/>
    <w:rsid w:val="00360301"/>
    <w:rsid w:val="00360A4C"/>
    <w:rsid w:val="00361640"/>
    <w:rsid w:val="00361DD3"/>
    <w:rsid w:val="00361EA5"/>
    <w:rsid w:val="00361EC6"/>
    <w:rsid w:val="00361F3B"/>
    <w:rsid w:val="0036200C"/>
    <w:rsid w:val="00362406"/>
    <w:rsid w:val="00362477"/>
    <w:rsid w:val="0036330B"/>
    <w:rsid w:val="003635EA"/>
    <w:rsid w:val="00363AED"/>
    <w:rsid w:val="003647B7"/>
    <w:rsid w:val="0036551B"/>
    <w:rsid w:val="00365CD4"/>
    <w:rsid w:val="00365F8A"/>
    <w:rsid w:val="00366749"/>
    <w:rsid w:val="00366A05"/>
    <w:rsid w:val="00367168"/>
    <w:rsid w:val="003673F8"/>
    <w:rsid w:val="003714D2"/>
    <w:rsid w:val="003715F4"/>
    <w:rsid w:val="00372171"/>
    <w:rsid w:val="00372D49"/>
    <w:rsid w:val="00372EE3"/>
    <w:rsid w:val="00373020"/>
    <w:rsid w:val="00373993"/>
    <w:rsid w:val="00374113"/>
    <w:rsid w:val="00374338"/>
    <w:rsid w:val="00374E46"/>
    <w:rsid w:val="00375790"/>
    <w:rsid w:val="00375824"/>
    <w:rsid w:val="003758E0"/>
    <w:rsid w:val="00375D76"/>
    <w:rsid w:val="00376782"/>
    <w:rsid w:val="00376D6F"/>
    <w:rsid w:val="003800C3"/>
    <w:rsid w:val="00381224"/>
    <w:rsid w:val="00381621"/>
    <w:rsid w:val="00381712"/>
    <w:rsid w:val="00381C8E"/>
    <w:rsid w:val="00381D20"/>
    <w:rsid w:val="00381DCE"/>
    <w:rsid w:val="0038237A"/>
    <w:rsid w:val="003826B9"/>
    <w:rsid w:val="00382A3C"/>
    <w:rsid w:val="00382FAF"/>
    <w:rsid w:val="00382FC9"/>
    <w:rsid w:val="00383418"/>
    <w:rsid w:val="00384226"/>
    <w:rsid w:val="00384290"/>
    <w:rsid w:val="003845D0"/>
    <w:rsid w:val="003852FA"/>
    <w:rsid w:val="00385543"/>
    <w:rsid w:val="0038569B"/>
    <w:rsid w:val="00385F8F"/>
    <w:rsid w:val="00386C5D"/>
    <w:rsid w:val="0038740B"/>
    <w:rsid w:val="0038745E"/>
    <w:rsid w:val="0038762D"/>
    <w:rsid w:val="003876A5"/>
    <w:rsid w:val="0038795B"/>
    <w:rsid w:val="00387A4B"/>
    <w:rsid w:val="00387A66"/>
    <w:rsid w:val="00390178"/>
    <w:rsid w:val="00390360"/>
    <w:rsid w:val="0039165B"/>
    <w:rsid w:val="00391892"/>
    <w:rsid w:val="00392377"/>
    <w:rsid w:val="00392890"/>
    <w:rsid w:val="00392934"/>
    <w:rsid w:val="00392BFC"/>
    <w:rsid w:val="00392CFC"/>
    <w:rsid w:val="0039350C"/>
    <w:rsid w:val="00393627"/>
    <w:rsid w:val="00393A92"/>
    <w:rsid w:val="00393FDE"/>
    <w:rsid w:val="00394215"/>
    <w:rsid w:val="00394EDB"/>
    <w:rsid w:val="003960A9"/>
    <w:rsid w:val="00396605"/>
    <w:rsid w:val="003A014C"/>
    <w:rsid w:val="003A0292"/>
    <w:rsid w:val="003A035C"/>
    <w:rsid w:val="003A1B42"/>
    <w:rsid w:val="003A22F2"/>
    <w:rsid w:val="003A279B"/>
    <w:rsid w:val="003A2AE7"/>
    <w:rsid w:val="003A2F32"/>
    <w:rsid w:val="003A3274"/>
    <w:rsid w:val="003A3C90"/>
    <w:rsid w:val="003A47A4"/>
    <w:rsid w:val="003A4E97"/>
    <w:rsid w:val="003A4F13"/>
    <w:rsid w:val="003A4FCD"/>
    <w:rsid w:val="003A55D5"/>
    <w:rsid w:val="003A57AE"/>
    <w:rsid w:val="003A696C"/>
    <w:rsid w:val="003A6BD7"/>
    <w:rsid w:val="003A7B39"/>
    <w:rsid w:val="003A7DCA"/>
    <w:rsid w:val="003B075D"/>
    <w:rsid w:val="003B0B59"/>
    <w:rsid w:val="003B0F27"/>
    <w:rsid w:val="003B1062"/>
    <w:rsid w:val="003B1095"/>
    <w:rsid w:val="003B12CC"/>
    <w:rsid w:val="003B18A2"/>
    <w:rsid w:val="003B223F"/>
    <w:rsid w:val="003B226A"/>
    <w:rsid w:val="003B2880"/>
    <w:rsid w:val="003B28BA"/>
    <w:rsid w:val="003B2B73"/>
    <w:rsid w:val="003B3400"/>
    <w:rsid w:val="003B3797"/>
    <w:rsid w:val="003B3E66"/>
    <w:rsid w:val="003B4572"/>
    <w:rsid w:val="003B4FF5"/>
    <w:rsid w:val="003B552F"/>
    <w:rsid w:val="003B62C9"/>
    <w:rsid w:val="003B64EA"/>
    <w:rsid w:val="003B6880"/>
    <w:rsid w:val="003B6A53"/>
    <w:rsid w:val="003B6B44"/>
    <w:rsid w:val="003B7263"/>
    <w:rsid w:val="003C03CD"/>
    <w:rsid w:val="003C076B"/>
    <w:rsid w:val="003C1990"/>
    <w:rsid w:val="003C1B70"/>
    <w:rsid w:val="003C26DC"/>
    <w:rsid w:val="003C2D5E"/>
    <w:rsid w:val="003C3E95"/>
    <w:rsid w:val="003C4707"/>
    <w:rsid w:val="003C5852"/>
    <w:rsid w:val="003C5D11"/>
    <w:rsid w:val="003C5D71"/>
    <w:rsid w:val="003C5F36"/>
    <w:rsid w:val="003C5F60"/>
    <w:rsid w:val="003C5F67"/>
    <w:rsid w:val="003C7C51"/>
    <w:rsid w:val="003D0DE7"/>
    <w:rsid w:val="003D1D74"/>
    <w:rsid w:val="003D2085"/>
    <w:rsid w:val="003D287C"/>
    <w:rsid w:val="003D2BAC"/>
    <w:rsid w:val="003D300E"/>
    <w:rsid w:val="003D3A8B"/>
    <w:rsid w:val="003D3AC1"/>
    <w:rsid w:val="003D434F"/>
    <w:rsid w:val="003D4B3D"/>
    <w:rsid w:val="003D53A3"/>
    <w:rsid w:val="003D62E6"/>
    <w:rsid w:val="003D71F7"/>
    <w:rsid w:val="003D7234"/>
    <w:rsid w:val="003D74D7"/>
    <w:rsid w:val="003D7575"/>
    <w:rsid w:val="003E0223"/>
    <w:rsid w:val="003E071F"/>
    <w:rsid w:val="003E0EBC"/>
    <w:rsid w:val="003E0ED2"/>
    <w:rsid w:val="003E1957"/>
    <w:rsid w:val="003E22E3"/>
    <w:rsid w:val="003E2BC8"/>
    <w:rsid w:val="003E352E"/>
    <w:rsid w:val="003E389E"/>
    <w:rsid w:val="003E3D0A"/>
    <w:rsid w:val="003E3FFB"/>
    <w:rsid w:val="003E4280"/>
    <w:rsid w:val="003E4726"/>
    <w:rsid w:val="003E47FA"/>
    <w:rsid w:val="003E4E61"/>
    <w:rsid w:val="003E50FB"/>
    <w:rsid w:val="003E552B"/>
    <w:rsid w:val="003E5653"/>
    <w:rsid w:val="003E57E5"/>
    <w:rsid w:val="003E5934"/>
    <w:rsid w:val="003E6673"/>
    <w:rsid w:val="003E698D"/>
    <w:rsid w:val="003E69FC"/>
    <w:rsid w:val="003E6B23"/>
    <w:rsid w:val="003E6E99"/>
    <w:rsid w:val="003E7900"/>
    <w:rsid w:val="003E7ED2"/>
    <w:rsid w:val="003F02DF"/>
    <w:rsid w:val="003F113E"/>
    <w:rsid w:val="003F1623"/>
    <w:rsid w:val="003F1721"/>
    <w:rsid w:val="003F1EA1"/>
    <w:rsid w:val="003F1F9D"/>
    <w:rsid w:val="003F2421"/>
    <w:rsid w:val="003F2ECD"/>
    <w:rsid w:val="003F2EE7"/>
    <w:rsid w:val="003F33F5"/>
    <w:rsid w:val="003F3947"/>
    <w:rsid w:val="003F3ACC"/>
    <w:rsid w:val="003F426D"/>
    <w:rsid w:val="003F437D"/>
    <w:rsid w:val="003F5016"/>
    <w:rsid w:val="003F528B"/>
    <w:rsid w:val="003F59F5"/>
    <w:rsid w:val="003F5CF4"/>
    <w:rsid w:val="003F6787"/>
    <w:rsid w:val="003F68ED"/>
    <w:rsid w:val="003F6D38"/>
    <w:rsid w:val="003F706C"/>
    <w:rsid w:val="003F7789"/>
    <w:rsid w:val="003F7DC7"/>
    <w:rsid w:val="0040027D"/>
    <w:rsid w:val="00400AD2"/>
    <w:rsid w:val="004012BF"/>
    <w:rsid w:val="00401504"/>
    <w:rsid w:val="00401519"/>
    <w:rsid w:val="0040152C"/>
    <w:rsid w:val="0040187D"/>
    <w:rsid w:val="0040195B"/>
    <w:rsid w:val="0040257E"/>
    <w:rsid w:val="00402CDA"/>
    <w:rsid w:val="00402D5C"/>
    <w:rsid w:val="00403E6C"/>
    <w:rsid w:val="00403FB8"/>
    <w:rsid w:val="00404BDB"/>
    <w:rsid w:val="00404DD5"/>
    <w:rsid w:val="00405920"/>
    <w:rsid w:val="00405B0C"/>
    <w:rsid w:val="00405D48"/>
    <w:rsid w:val="004060E6"/>
    <w:rsid w:val="0040626D"/>
    <w:rsid w:val="0040635E"/>
    <w:rsid w:val="0040656D"/>
    <w:rsid w:val="004065FE"/>
    <w:rsid w:val="0040710E"/>
    <w:rsid w:val="004077A0"/>
    <w:rsid w:val="00407D7C"/>
    <w:rsid w:val="00407E4B"/>
    <w:rsid w:val="00410399"/>
    <w:rsid w:val="004107D9"/>
    <w:rsid w:val="00411285"/>
    <w:rsid w:val="004121DF"/>
    <w:rsid w:val="00412425"/>
    <w:rsid w:val="0041264F"/>
    <w:rsid w:val="00412BA7"/>
    <w:rsid w:val="00412E14"/>
    <w:rsid w:val="00413AD0"/>
    <w:rsid w:val="00414B85"/>
    <w:rsid w:val="00414CEC"/>
    <w:rsid w:val="00415470"/>
    <w:rsid w:val="004156C7"/>
    <w:rsid w:val="00415D25"/>
    <w:rsid w:val="00415E9F"/>
    <w:rsid w:val="00416124"/>
    <w:rsid w:val="00416F2B"/>
    <w:rsid w:val="004170DC"/>
    <w:rsid w:val="00417287"/>
    <w:rsid w:val="004177DE"/>
    <w:rsid w:val="00417AE3"/>
    <w:rsid w:val="0042000E"/>
    <w:rsid w:val="004201E8"/>
    <w:rsid w:val="00420BBE"/>
    <w:rsid w:val="00420C14"/>
    <w:rsid w:val="0042115D"/>
    <w:rsid w:val="004213BD"/>
    <w:rsid w:val="0042140F"/>
    <w:rsid w:val="004214F5"/>
    <w:rsid w:val="004215E4"/>
    <w:rsid w:val="00421815"/>
    <w:rsid w:val="00421B14"/>
    <w:rsid w:val="00422090"/>
    <w:rsid w:val="00423031"/>
    <w:rsid w:val="0042304D"/>
    <w:rsid w:val="00423171"/>
    <w:rsid w:val="004247E5"/>
    <w:rsid w:val="004247F4"/>
    <w:rsid w:val="00427782"/>
    <w:rsid w:val="00427880"/>
    <w:rsid w:val="00427DD8"/>
    <w:rsid w:val="00427E17"/>
    <w:rsid w:val="00431194"/>
    <w:rsid w:val="004311D5"/>
    <w:rsid w:val="00431F05"/>
    <w:rsid w:val="004325D6"/>
    <w:rsid w:val="00432618"/>
    <w:rsid w:val="004327C9"/>
    <w:rsid w:val="00432C83"/>
    <w:rsid w:val="00433504"/>
    <w:rsid w:val="00433621"/>
    <w:rsid w:val="0043394D"/>
    <w:rsid w:val="00434AAA"/>
    <w:rsid w:val="00434D6A"/>
    <w:rsid w:val="00434E35"/>
    <w:rsid w:val="00434E8E"/>
    <w:rsid w:val="004356D1"/>
    <w:rsid w:val="00436A4D"/>
    <w:rsid w:val="00436D67"/>
    <w:rsid w:val="00437906"/>
    <w:rsid w:val="00437BDC"/>
    <w:rsid w:val="00437BF0"/>
    <w:rsid w:val="004400E4"/>
    <w:rsid w:val="00440529"/>
    <w:rsid w:val="00441882"/>
    <w:rsid w:val="00441A0B"/>
    <w:rsid w:val="00441BCE"/>
    <w:rsid w:val="00441FE9"/>
    <w:rsid w:val="004420EF"/>
    <w:rsid w:val="0044236B"/>
    <w:rsid w:val="00442467"/>
    <w:rsid w:val="0044246C"/>
    <w:rsid w:val="00442A4D"/>
    <w:rsid w:val="00442C4B"/>
    <w:rsid w:val="00443114"/>
    <w:rsid w:val="00443240"/>
    <w:rsid w:val="00443343"/>
    <w:rsid w:val="00443704"/>
    <w:rsid w:val="00443723"/>
    <w:rsid w:val="00444306"/>
    <w:rsid w:val="004444A2"/>
    <w:rsid w:val="0044474D"/>
    <w:rsid w:val="004447A4"/>
    <w:rsid w:val="00444909"/>
    <w:rsid w:val="00444DEE"/>
    <w:rsid w:val="00444E95"/>
    <w:rsid w:val="004459C9"/>
    <w:rsid w:val="004461A8"/>
    <w:rsid w:val="00446387"/>
    <w:rsid w:val="0044658D"/>
    <w:rsid w:val="00446E0C"/>
    <w:rsid w:val="00447DB8"/>
    <w:rsid w:val="004510FC"/>
    <w:rsid w:val="00451797"/>
    <w:rsid w:val="00451ED9"/>
    <w:rsid w:val="00453075"/>
    <w:rsid w:val="004530AB"/>
    <w:rsid w:val="00453586"/>
    <w:rsid w:val="004536EA"/>
    <w:rsid w:val="004537C0"/>
    <w:rsid w:val="00453856"/>
    <w:rsid w:val="00453AC0"/>
    <w:rsid w:val="00453BDF"/>
    <w:rsid w:val="004543F1"/>
    <w:rsid w:val="00454647"/>
    <w:rsid w:val="00454662"/>
    <w:rsid w:val="00454864"/>
    <w:rsid w:val="00454EF8"/>
    <w:rsid w:val="00455079"/>
    <w:rsid w:val="004551A9"/>
    <w:rsid w:val="0045597A"/>
    <w:rsid w:val="00455B45"/>
    <w:rsid w:val="00455D9C"/>
    <w:rsid w:val="0045600B"/>
    <w:rsid w:val="004565C8"/>
    <w:rsid w:val="004565F7"/>
    <w:rsid w:val="00457D8F"/>
    <w:rsid w:val="00460442"/>
    <w:rsid w:val="00460855"/>
    <w:rsid w:val="00461B6B"/>
    <w:rsid w:val="00461BFC"/>
    <w:rsid w:val="00461D2C"/>
    <w:rsid w:val="00462A00"/>
    <w:rsid w:val="00463031"/>
    <w:rsid w:val="004635D7"/>
    <w:rsid w:val="00463EC0"/>
    <w:rsid w:val="004640CD"/>
    <w:rsid w:val="0046458D"/>
    <w:rsid w:val="004646C1"/>
    <w:rsid w:val="00464BBF"/>
    <w:rsid w:val="0046503D"/>
    <w:rsid w:val="004652D5"/>
    <w:rsid w:val="00465332"/>
    <w:rsid w:val="00466101"/>
    <w:rsid w:val="004663FC"/>
    <w:rsid w:val="0046654D"/>
    <w:rsid w:val="00466CBD"/>
    <w:rsid w:val="00466EA3"/>
    <w:rsid w:val="00467AD3"/>
    <w:rsid w:val="00470D67"/>
    <w:rsid w:val="0047106C"/>
    <w:rsid w:val="004714C0"/>
    <w:rsid w:val="00472239"/>
    <w:rsid w:val="004728EA"/>
    <w:rsid w:val="00472AB2"/>
    <w:rsid w:val="00472B94"/>
    <w:rsid w:val="004733A7"/>
    <w:rsid w:val="00473FFE"/>
    <w:rsid w:val="004747D2"/>
    <w:rsid w:val="004754D4"/>
    <w:rsid w:val="004760C6"/>
    <w:rsid w:val="0047633C"/>
    <w:rsid w:val="004764F8"/>
    <w:rsid w:val="0047666A"/>
    <w:rsid w:val="00476F79"/>
    <w:rsid w:val="004771B0"/>
    <w:rsid w:val="004775D5"/>
    <w:rsid w:val="0047789C"/>
    <w:rsid w:val="00477E3B"/>
    <w:rsid w:val="00480155"/>
    <w:rsid w:val="00480619"/>
    <w:rsid w:val="0048071D"/>
    <w:rsid w:val="004807B7"/>
    <w:rsid w:val="00480CE0"/>
    <w:rsid w:val="004810EF"/>
    <w:rsid w:val="0048197C"/>
    <w:rsid w:val="0048208C"/>
    <w:rsid w:val="004822D1"/>
    <w:rsid w:val="004825BE"/>
    <w:rsid w:val="00482B93"/>
    <w:rsid w:val="00482E52"/>
    <w:rsid w:val="00482FE4"/>
    <w:rsid w:val="004832BF"/>
    <w:rsid w:val="004834AB"/>
    <w:rsid w:val="00483825"/>
    <w:rsid w:val="0048399A"/>
    <w:rsid w:val="00483BC2"/>
    <w:rsid w:val="0048419A"/>
    <w:rsid w:val="00484579"/>
    <w:rsid w:val="00484B98"/>
    <w:rsid w:val="00485010"/>
    <w:rsid w:val="00485914"/>
    <w:rsid w:val="00485D14"/>
    <w:rsid w:val="00485E11"/>
    <w:rsid w:val="00486F1C"/>
    <w:rsid w:val="00487ADB"/>
    <w:rsid w:val="0049029A"/>
    <w:rsid w:val="004905F7"/>
    <w:rsid w:val="00490E6F"/>
    <w:rsid w:val="004914EF"/>
    <w:rsid w:val="00491C10"/>
    <w:rsid w:val="0049223E"/>
    <w:rsid w:val="00492E72"/>
    <w:rsid w:val="00493221"/>
    <w:rsid w:val="004937A9"/>
    <w:rsid w:val="00495D02"/>
    <w:rsid w:val="004966F7"/>
    <w:rsid w:val="00496851"/>
    <w:rsid w:val="00497569"/>
    <w:rsid w:val="00497584"/>
    <w:rsid w:val="00497752"/>
    <w:rsid w:val="004A054E"/>
    <w:rsid w:val="004A099E"/>
    <w:rsid w:val="004A09D4"/>
    <w:rsid w:val="004A1394"/>
    <w:rsid w:val="004A1AC7"/>
    <w:rsid w:val="004A1C68"/>
    <w:rsid w:val="004A200C"/>
    <w:rsid w:val="004A2C5D"/>
    <w:rsid w:val="004A2E72"/>
    <w:rsid w:val="004A2FB2"/>
    <w:rsid w:val="004A3BE0"/>
    <w:rsid w:val="004A44CF"/>
    <w:rsid w:val="004A46E1"/>
    <w:rsid w:val="004A4916"/>
    <w:rsid w:val="004A507B"/>
    <w:rsid w:val="004A5451"/>
    <w:rsid w:val="004A5F2C"/>
    <w:rsid w:val="004A7218"/>
    <w:rsid w:val="004A7486"/>
    <w:rsid w:val="004A7664"/>
    <w:rsid w:val="004A7D21"/>
    <w:rsid w:val="004B0459"/>
    <w:rsid w:val="004B053C"/>
    <w:rsid w:val="004B07A9"/>
    <w:rsid w:val="004B0D8D"/>
    <w:rsid w:val="004B124F"/>
    <w:rsid w:val="004B12D3"/>
    <w:rsid w:val="004B2119"/>
    <w:rsid w:val="004B2235"/>
    <w:rsid w:val="004B263C"/>
    <w:rsid w:val="004B2681"/>
    <w:rsid w:val="004B26BA"/>
    <w:rsid w:val="004B27DD"/>
    <w:rsid w:val="004B29CA"/>
    <w:rsid w:val="004B2F3D"/>
    <w:rsid w:val="004B3E38"/>
    <w:rsid w:val="004B46F3"/>
    <w:rsid w:val="004B4B14"/>
    <w:rsid w:val="004B4ED7"/>
    <w:rsid w:val="004B4FED"/>
    <w:rsid w:val="004B5494"/>
    <w:rsid w:val="004B5812"/>
    <w:rsid w:val="004B5C47"/>
    <w:rsid w:val="004B6103"/>
    <w:rsid w:val="004B6911"/>
    <w:rsid w:val="004B6EDA"/>
    <w:rsid w:val="004B7425"/>
    <w:rsid w:val="004B787F"/>
    <w:rsid w:val="004B7B1A"/>
    <w:rsid w:val="004B7ECA"/>
    <w:rsid w:val="004C0029"/>
    <w:rsid w:val="004C00C3"/>
    <w:rsid w:val="004C0A34"/>
    <w:rsid w:val="004C0F18"/>
    <w:rsid w:val="004C109D"/>
    <w:rsid w:val="004C1B07"/>
    <w:rsid w:val="004C1C3D"/>
    <w:rsid w:val="004C2567"/>
    <w:rsid w:val="004C3422"/>
    <w:rsid w:val="004C3487"/>
    <w:rsid w:val="004C3759"/>
    <w:rsid w:val="004C38B1"/>
    <w:rsid w:val="004C38ED"/>
    <w:rsid w:val="004C478A"/>
    <w:rsid w:val="004C553C"/>
    <w:rsid w:val="004C5830"/>
    <w:rsid w:val="004C5967"/>
    <w:rsid w:val="004C6874"/>
    <w:rsid w:val="004C69BF"/>
    <w:rsid w:val="004C6CB8"/>
    <w:rsid w:val="004C77DA"/>
    <w:rsid w:val="004C7A3B"/>
    <w:rsid w:val="004D0371"/>
    <w:rsid w:val="004D09E0"/>
    <w:rsid w:val="004D0C0E"/>
    <w:rsid w:val="004D0F3B"/>
    <w:rsid w:val="004D1101"/>
    <w:rsid w:val="004D1231"/>
    <w:rsid w:val="004D289E"/>
    <w:rsid w:val="004D2D40"/>
    <w:rsid w:val="004D2F10"/>
    <w:rsid w:val="004D3252"/>
    <w:rsid w:val="004D40B4"/>
    <w:rsid w:val="004D4863"/>
    <w:rsid w:val="004D4962"/>
    <w:rsid w:val="004D4C81"/>
    <w:rsid w:val="004D4DFE"/>
    <w:rsid w:val="004D4E82"/>
    <w:rsid w:val="004D5133"/>
    <w:rsid w:val="004D5339"/>
    <w:rsid w:val="004D5E6E"/>
    <w:rsid w:val="004D62D3"/>
    <w:rsid w:val="004D6F82"/>
    <w:rsid w:val="004E0896"/>
    <w:rsid w:val="004E0E7C"/>
    <w:rsid w:val="004E0EB7"/>
    <w:rsid w:val="004E0F5D"/>
    <w:rsid w:val="004E1860"/>
    <w:rsid w:val="004E1A38"/>
    <w:rsid w:val="004E2006"/>
    <w:rsid w:val="004E293E"/>
    <w:rsid w:val="004E31B3"/>
    <w:rsid w:val="004E4025"/>
    <w:rsid w:val="004E4D90"/>
    <w:rsid w:val="004E4E24"/>
    <w:rsid w:val="004E5059"/>
    <w:rsid w:val="004E7B72"/>
    <w:rsid w:val="004E7E0F"/>
    <w:rsid w:val="004F000A"/>
    <w:rsid w:val="004F01B5"/>
    <w:rsid w:val="004F0331"/>
    <w:rsid w:val="004F0AB6"/>
    <w:rsid w:val="004F0B7E"/>
    <w:rsid w:val="004F1133"/>
    <w:rsid w:val="004F1910"/>
    <w:rsid w:val="004F1EB0"/>
    <w:rsid w:val="004F2190"/>
    <w:rsid w:val="004F2ACD"/>
    <w:rsid w:val="004F2B49"/>
    <w:rsid w:val="004F306D"/>
    <w:rsid w:val="004F3C3F"/>
    <w:rsid w:val="004F4E8D"/>
    <w:rsid w:val="004F5AB8"/>
    <w:rsid w:val="004F5F4C"/>
    <w:rsid w:val="004F63D6"/>
    <w:rsid w:val="004F66B2"/>
    <w:rsid w:val="004F728E"/>
    <w:rsid w:val="004F795D"/>
    <w:rsid w:val="004F7A2C"/>
    <w:rsid w:val="004F7AB7"/>
    <w:rsid w:val="004F7C16"/>
    <w:rsid w:val="004F7C26"/>
    <w:rsid w:val="00500065"/>
    <w:rsid w:val="0050018C"/>
    <w:rsid w:val="005001D8"/>
    <w:rsid w:val="0050050F"/>
    <w:rsid w:val="0050057F"/>
    <w:rsid w:val="005005E1"/>
    <w:rsid w:val="00500834"/>
    <w:rsid w:val="0050129C"/>
    <w:rsid w:val="005012CF"/>
    <w:rsid w:val="00501360"/>
    <w:rsid w:val="00502FA2"/>
    <w:rsid w:val="00503109"/>
    <w:rsid w:val="0050390A"/>
    <w:rsid w:val="00503923"/>
    <w:rsid w:val="00503F39"/>
    <w:rsid w:val="00504CB9"/>
    <w:rsid w:val="00504DB0"/>
    <w:rsid w:val="00504F88"/>
    <w:rsid w:val="0050573A"/>
    <w:rsid w:val="00505A8A"/>
    <w:rsid w:val="00505D40"/>
    <w:rsid w:val="00506A63"/>
    <w:rsid w:val="005072D5"/>
    <w:rsid w:val="00507862"/>
    <w:rsid w:val="00507878"/>
    <w:rsid w:val="00507BDF"/>
    <w:rsid w:val="00510EB4"/>
    <w:rsid w:val="0051106F"/>
    <w:rsid w:val="005113E5"/>
    <w:rsid w:val="0051149F"/>
    <w:rsid w:val="005114C4"/>
    <w:rsid w:val="00511D72"/>
    <w:rsid w:val="00512BA6"/>
    <w:rsid w:val="0051355D"/>
    <w:rsid w:val="005139DD"/>
    <w:rsid w:val="00513ACB"/>
    <w:rsid w:val="005141A0"/>
    <w:rsid w:val="005143CF"/>
    <w:rsid w:val="005149DA"/>
    <w:rsid w:val="00514C5A"/>
    <w:rsid w:val="00515829"/>
    <w:rsid w:val="00515A8A"/>
    <w:rsid w:val="00515CA6"/>
    <w:rsid w:val="00515E20"/>
    <w:rsid w:val="0051653A"/>
    <w:rsid w:val="00516613"/>
    <w:rsid w:val="00516633"/>
    <w:rsid w:val="0051692F"/>
    <w:rsid w:val="00516ADF"/>
    <w:rsid w:val="00516E77"/>
    <w:rsid w:val="005171D5"/>
    <w:rsid w:val="00517540"/>
    <w:rsid w:val="0052133E"/>
    <w:rsid w:val="00521C6F"/>
    <w:rsid w:val="00521D79"/>
    <w:rsid w:val="00521DBF"/>
    <w:rsid w:val="005224CA"/>
    <w:rsid w:val="0052271B"/>
    <w:rsid w:val="005233D7"/>
    <w:rsid w:val="00524077"/>
    <w:rsid w:val="005243FA"/>
    <w:rsid w:val="0052471D"/>
    <w:rsid w:val="0052487B"/>
    <w:rsid w:val="00524E8A"/>
    <w:rsid w:val="00525051"/>
    <w:rsid w:val="0052510B"/>
    <w:rsid w:val="005255F1"/>
    <w:rsid w:val="00525A14"/>
    <w:rsid w:val="00525D6B"/>
    <w:rsid w:val="00525EDC"/>
    <w:rsid w:val="00526503"/>
    <w:rsid w:val="00526587"/>
    <w:rsid w:val="00526672"/>
    <w:rsid w:val="00526AD4"/>
    <w:rsid w:val="00527432"/>
    <w:rsid w:val="0052789F"/>
    <w:rsid w:val="00527A36"/>
    <w:rsid w:val="00527F6F"/>
    <w:rsid w:val="005308A6"/>
    <w:rsid w:val="00530E49"/>
    <w:rsid w:val="00531A72"/>
    <w:rsid w:val="00531A74"/>
    <w:rsid w:val="00531E81"/>
    <w:rsid w:val="00532E3F"/>
    <w:rsid w:val="0053346A"/>
    <w:rsid w:val="00533A28"/>
    <w:rsid w:val="00534132"/>
    <w:rsid w:val="00534D2B"/>
    <w:rsid w:val="00535622"/>
    <w:rsid w:val="00535A94"/>
    <w:rsid w:val="00535BFC"/>
    <w:rsid w:val="00536223"/>
    <w:rsid w:val="0053625F"/>
    <w:rsid w:val="00536443"/>
    <w:rsid w:val="00536F9C"/>
    <w:rsid w:val="005370AC"/>
    <w:rsid w:val="005374CD"/>
    <w:rsid w:val="00537C5B"/>
    <w:rsid w:val="00540AE1"/>
    <w:rsid w:val="00540C62"/>
    <w:rsid w:val="0054138D"/>
    <w:rsid w:val="005415B6"/>
    <w:rsid w:val="005422EA"/>
    <w:rsid w:val="005425B8"/>
    <w:rsid w:val="00543258"/>
    <w:rsid w:val="00543753"/>
    <w:rsid w:val="0054391F"/>
    <w:rsid w:val="0054396C"/>
    <w:rsid w:val="00543ED9"/>
    <w:rsid w:val="00543EF9"/>
    <w:rsid w:val="00544222"/>
    <w:rsid w:val="00544D1B"/>
    <w:rsid w:val="00544F69"/>
    <w:rsid w:val="0054526E"/>
    <w:rsid w:val="005453FC"/>
    <w:rsid w:val="00545DA4"/>
    <w:rsid w:val="00545FB4"/>
    <w:rsid w:val="00546B20"/>
    <w:rsid w:val="00546D1E"/>
    <w:rsid w:val="00546D2B"/>
    <w:rsid w:val="005475AD"/>
    <w:rsid w:val="0054782E"/>
    <w:rsid w:val="0055020D"/>
    <w:rsid w:val="0055064C"/>
    <w:rsid w:val="00550774"/>
    <w:rsid w:val="005508DB"/>
    <w:rsid w:val="0055231C"/>
    <w:rsid w:val="0055248B"/>
    <w:rsid w:val="0055258C"/>
    <w:rsid w:val="005526A3"/>
    <w:rsid w:val="005529CE"/>
    <w:rsid w:val="00552CAF"/>
    <w:rsid w:val="0055361D"/>
    <w:rsid w:val="0055386C"/>
    <w:rsid w:val="00553914"/>
    <w:rsid w:val="00553D80"/>
    <w:rsid w:val="00554D7F"/>
    <w:rsid w:val="00554E02"/>
    <w:rsid w:val="00554E15"/>
    <w:rsid w:val="00554F4E"/>
    <w:rsid w:val="00556172"/>
    <w:rsid w:val="00557130"/>
    <w:rsid w:val="00557307"/>
    <w:rsid w:val="00560AC1"/>
    <w:rsid w:val="0056124E"/>
    <w:rsid w:val="005618FE"/>
    <w:rsid w:val="00561A88"/>
    <w:rsid w:val="00561B9C"/>
    <w:rsid w:val="00561FDF"/>
    <w:rsid w:val="005620C8"/>
    <w:rsid w:val="005629A8"/>
    <w:rsid w:val="00563467"/>
    <w:rsid w:val="00563DC3"/>
    <w:rsid w:val="00563F4E"/>
    <w:rsid w:val="00564813"/>
    <w:rsid w:val="00564E97"/>
    <w:rsid w:val="00565D8E"/>
    <w:rsid w:val="0056665A"/>
    <w:rsid w:val="005676E1"/>
    <w:rsid w:val="00567C02"/>
    <w:rsid w:val="005716B5"/>
    <w:rsid w:val="00571C1A"/>
    <w:rsid w:val="00571FA0"/>
    <w:rsid w:val="005722D8"/>
    <w:rsid w:val="00573A46"/>
    <w:rsid w:val="00573F92"/>
    <w:rsid w:val="00574615"/>
    <w:rsid w:val="00574E78"/>
    <w:rsid w:val="00575285"/>
    <w:rsid w:val="00575EE2"/>
    <w:rsid w:val="00576A31"/>
    <w:rsid w:val="0057735B"/>
    <w:rsid w:val="00580248"/>
    <w:rsid w:val="0058072F"/>
    <w:rsid w:val="005818A4"/>
    <w:rsid w:val="00581C6E"/>
    <w:rsid w:val="005820F3"/>
    <w:rsid w:val="00582486"/>
    <w:rsid w:val="00582750"/>
    <w:rsid w:val="00582A07"/>
    <w:rsid w:val="005838A2"/>
    <w:rsid w:val="00584613"/>
    <w:rsid w:val="00584D38"/>
    <w:rsid w:val="005852EA"/>
    <w:rsid w:val="00585C4E"/>
    <w:rsid w:val="00585F2C"/>
    <w:rsid w:val="0058682D"/>
    <w:rsid w:val="0058775D"/>
    <w:rsid w:val="005902D2"/>
    <w:rsid w:val="0059067B"/>
    <w:rsid w:val="005913F3"/>
    <w:rsid w:val="00591D46"/>
    <w:rsid w:val="0059222F"/>
    <w:rsid w:val="005929B9"/>
    <w:rsid w:val="00592C48"/>
    <w:rsid w:val="00593257"/>
    <w:rsid w:val="005933B0"/>
    <w:rsid w:val="00593C6F"/>
    <w:rsid w:val="00593E37"/>
    <w:rsid w:val="00593FA2"/>
    <w:rsid w:val="00595089"/>
    <w:rsid w:val="00595B20"/>
    <w:rsid w:val="00596334"/>
    <w:rsid w:val="005963F2"/>
    <w:rsid w:val="00596FC5"/>
    <w:rsid w:val="00597971"/>
    <w:rsid w:val="00597A83"/>
    <w:rsid w:val="005A03C4"/>
    <w:rsid w:val="005A06B8"/>
    <w:rsid w:val="005A09CC"/>
    <w:rsid w:val="005A11E0"/>
    <w:rsid w:val="005A1BE4"/>
    <w:rsid w:val="005A1E65"/>
    <w:rsid w:val="005A1F6F"/>
    <w:rsid w:val="005A3146"/>
    <w:rsid w:val="005A3547"/>
    <w:rsid w:val="005A3B81"/>
    <w:rsid w:val="005A3B9D"/>
    <w:rsid w:val="005A42D6"/>
    <w:rsid w:val="005A4994"/>
    <w:rsid w:val="005A524E"/>
    <w:rsid w:val="005A5F75"/>
    <w:rsid w:val="005A62B7"/>
    <w:rsid w:val="005A645E"/>
    <w:rsid w:val="005A6A9A"/>
    <w:rsid w:val="005A6AC7"/>
    <w:rsid w:val="005A6B3E"/>
    <w:rsid w:val="005A6BDD"/>
    <w:rsid w:val="005A6ECE"/>
    <w:rsid w:val="005B051E"/>
    <w:rsid w:val="005B0891"/>
    <w:rsid w:val="005B0E1A"/>
    <w:rsid w:val="005B12C6"/>
    <w:rsid w:val="005B17FE"/>
    <w:rsid w:val="005B255D"/>
    <w:rsid w:val="005B2A3A"/>
    <w:rsid w:val="005B2C64"/>
    <w:rsid w:val="005B2CD3"/>
    <w:rsid w:val="005B308A"/>
    <w:rsid w:val="005B35BB"/>
    <w:rsid w:val="005B3689"/>
    <w:rsid w:val="005B3CA4"/>
    <w:rsid w:val="005B3E97"/>
    <w:rsid w:val="005B4027"/>
    <w:rsid w:val="005B450D"/>
    <w:rsid w:val="005B460E"/>
    <w:rsid w:val="005B47BA"/>
    <w:rsid w:val="005B5218"/>
    <w:rsid w:val="005B57B9"/>
    <w:rsid w:val="005B58D6"/>
    <w:rsid w:val="005B5B74"/>
    <w:rsid w:val="005B5B80"/>
    <w:rsid w:val="005B5BE0"/>
    <w:rsid w:val="005B628F"/>
    <w:rsid w:val="005B655E"/>
    <w:rsid w:val="005B6828"/>
    <w:rsid w:val="005B7609"/>
    <w:rsid w:val="005B7FC5"/>
    <w:rsid w:val="005C096A"/>
    <w:rsid w:val="005C1613"/>
    <w:rsid w:val="005C1972"/>
    <w:rsid w:val="005C231B"/>
    <w:rsid w:val="005C24CE"/>
    <w:rsid w:val="005C473B"/>
    <w:rsid w:val="005C4AB2"/>
    <w:rsid w:val="005C5378"/>
    <w:rsid w:val="005C6450"/>
    <w:rsid w:val="005C6726"/>
    <w:rsid w:val="005C6866"/>
    <w:rsid w:val="005C696E"/>
    <w:rsid w:val="005C6BDA"/>
    <w:rsid w:val="005C7650"/>
    <w:rsid w:val="005C7838"/>
    <w:rsid w:val="005D0F68"/>
    <w:rsid w:val="005D1C02"/>
    <w:rsid w:val="005D20FE"/>
    <w:rsid w:val="005D2364"/>
    <w:rsid w:val="005D3B71"/>
    <w:rsid w:val="005D3B8C"/>
    <w:rsid w:val="005D3EAC"/>
    <w:rsid w:val="005D4E08"/>
    <w:rsid w:val="005D50D3"/>
    <w:rsid w:val="005D50EA"/>
    <w:rsid w:val="005D55E8"/>
    <w:rsid w:val="005D568F"/>
    <w:rsid w:val="005D57FC"/>
    <w:rsid w:val="005D6D74"/>
    <w:rsid w:val="005D6FD3"/>
    <w:rsid w:val="005D72F2"/>
    <w:rsid w:val="005D7A85"/>
    <w:rsid w:val="005D7C6D"/>
    <w:rsid w:val="005E0B10"/>
    <w:rsid w:val="005E12D5"/>
    <w:rsid w:val="005E1319"/>
    <w:rsid w:val="005E21BC"/>
    <w:rsid w:val="005E236E"/>
    <w:rsid w:val="005E24AE"/>
    <w:rsid w:val="005E2869"/>
    <w:rsid w:val="005E39BE"/>
    <w:rsid w:val="005E3F35"/>
    <w:rsid w:val="005E4289"/>
    <w:rsid w:val="005E4415"/>
    <w:rsid w:val="005E45D3"/>
    <w:rsid w:val="005E5AE9"/>
    <w:rsid w:val="005E61D6"/>
    <w:rsid w:val="005E61E0"/>
    <w:rsid w:val="005E6632"/>
    <w:rsid w:val="005E6CA1"/>
    <w:rsid w:val="005E7834"/>
    <w:rsid w:val="005E7A53"/>
    <w:rsid w:val="005E7AAA"/>
    <w:rsid w:val="005F07A1"/>
    <w:rsid w:val="005F0A7A"/>
    <w:rsid w:val="005F1131"/>
    <w:rsid w:val="005F1791"/>
    <w:rsid w:val="005F1C1D"/>
    <w:rsid w:val="005F1E92"/>
    <w:rsid w:val="005F1EFA"/>
    <w:rsid w:val="005F295C"/>
    <w:rsid w:val="005F2A3D"/>
    <w:rsid w:val="005F30BF"/>
    <w:rsid w:val="005F31AE"/>
    <w:rsid w:val="005F31E7"/>
    <w:rsid w:val="005F3311"/>
    <w:rsid w:val="005F3C45"/>
    <w:rsid w:val="005F472C"/>
    <w:rsid w:val="005F53B9"/>
    <w:rsid w:val="005F5610"/>
    <w:rsid w:val="005F6CB1"/>
    <w:rsid w:val="005F775E"/>
    <w:rsid w:val="005F777E"/>
    <w:rsid w:val="005F7B86"/>
    <w:rsid w:val="005F7F1C"/>
    <w:rsid w:val="00600060"/>
    <w:rsid w:val="00600BEA"/>
    <w:rsid w:val="00600DDB"/>
    <w:rsid w:val="006013BB"/>
    <w:rsid w:val="006013D3"/>
    <w:rsid w:val="00601BCB"/>
    <w:rsid w:val="00601FC5"/>
    <w:rsid w:val="00601FD5"/>
    <w:rsid w:val="006030DD"/>
    <w:rsid w:val="006031EF"/>
    <w:rsid w:val="006041AA"/>
    <w:rsid w:val="0060481E"/>
    <w:rsid w:val="00604E4D"/>
    <w:rsid w:val="006053EC"/>
    <w:rsid w:val="006055AA"/>
    <w:rsid w:val="00605792"/>
    <w:rsid w:val="006060F3"/>
    <w:rsid w:val="00606842"/>
    <w:rsid w:val="0060684F"/>
    <w:rsid w:val="006071F0"/>
    <w:rsid w:val="006073B4"/>
    <w:rsid w:val="00607BF1"/>
    <w:rsid w:val="00607E4E"/>
    <w:rsid w:val="00610596"/>
    <w:rsid w:val="006107F3"/>
    <w:rsid w:val="006109A2"/>
    <w:rsid w:val="006117CF"/>
    <w:rsid w:val="0061228C"/>
    <w:rsid w:val="00612780"/>
    <w:rsid w:val="00612BA1"/>
    <w:rsid w:val="0061308D"/>
    <w:rsid w:val="006130E9"/>
    <w:rsid w:val="00613304"/>
    <w:rsid w:val="00613826"/>
    <w:rsid w:val="00613872"/>
    <w:rsid w:val="00613AE7"/>
    <w:rsid w:val="00613BF7"/>
    <w:rsid w:val="00614875"/>
    <w:rsid w:val="00614A95"/>
    <w:rsid w:val="00614C5E"/>
    <w:rsid w:val="0061549D"/>
    <w:rsid w:val="00615974"/>
    <w:rsid w:val="00615BB8"/>
    <w:rsid w:val="006162DC"/>
    <w:rsid w:val="00616412"/>
    <w:rsid w:val="00617824"/>
    <w:rsid w:val="00617873"/>
    <w:rsid w:val="00617D59"/>
    <w:rsid w:val="00617E10"/>
    <w:rsid w:val="00617F4C"/>
    <w:rsid w:val="00617FCB"/>
    <w:rsid w:val="00620804"/>
    <w:rsid w:val="00620834"/>
    <w:rsid w:val="006209ED"/>
    <w:rsid w:val="00620A43"/>
    <w:rsid w:val="00620A92"/>
    <w:rsid w:val="006211A0"/>
    <w:rsid w:val="0062172F"/>
    <w:rsid w:val="006219B1"/>
    <w:rsid w:val="006221D5"/>
    <w:rsid w:val="00622B58"/>
    <w:rsid w:val="006237B3"/>
    <w:rsid w:val="00623812"/>
    <w:rsid w:val="00623F2D"/>
    <w:rsid w:val="00624447"/>
    <w:rsid w:val="006244F7"/>
    <w:rsid w:val="00626334"/>
    <w:rsid w:val="00626401"/>
    <w:rsid w:val="0062680B"/>
    <w:rsid w:val="00626E1E"/>
    <w:rsid w:val="0062798D"/>
    <w:rsid w:val="00630483"/>
    <w:rsid w:val="00630955"/>
    <w:rsid w:val="00630C1E"/>
    <w:rsid w:val="0063131F"/>
    <w:rsid w:val="00631588"/>
    <w:rsid w:val="00631EBE"/>
    <w:rsid w:val="00632283"/>
    <w:rsid w:val="0063356B"/>
    <w:rsid w:val="006337E2"/>
    <w:rsid w:val="00633C86"/>
    <w:rsid w:val="00633F45"/>
    <w:rsid w:val="00634A7D"/>
    <w:rsid w:val="00634B9B"/>
    <w:rsid w:val="00634D67"/>
    <w:rsid w:val="006354F5"/>
    <w:rsid w:val="0063582B"/>
    <w:rsid w:val="00636609"/>
    <w:rsid w:val="00636947"/>
    <w:rsid w:val="00637642"/>
    <w:rsid w:val="00640653"/>
    <w:rsid w:val="00640A1E"/>
    <w:rsid w:val="00640A27"/>
    <w:rsid w:val="00640E9E"/>
    <w:rsid w:val="00640FD7"/>
    <w:rsid w:val="00641C8F"/>
    <w:rsid w:val="00641DEB"/>
    <w:rsid w:val="00642563"/>
    <w:rsid w:val="00642574"/>
    <w:rsid w:val="0064263C"/>
    <w:rsid w:val="00642EDB"/>
    <w:rsid w:val="00643243"/>
    <w:rsid w:val="0064365A"/>
    <w:rsid w:val="006436FF"/>
    <w:rsid w:val="0064370F"/>
    <w:rsid w:val="00643ADA"/>
    <w:rsid w:val="00643B53"/>
    <w:rsid w:val="00643D63"/>
    <w:rsid w:val="00643D86"/>
    <w:rsid w:val="006440FE"/>
    <w:rsid w:val="00644248"/>
    <w:rsid w:val="0064485C"/>
    <w:rsid w:val="00645E47"/>
    <w:rsid w:val="00646350"/>
    <w:rsid w:val="00646407"/>
    <w:rsid w:val="00646993"/>
    <w:rsid w:val="00650179"/>
    <w:rsid w:val="00650311"/>
    <w:rsid w:val="006503AD"/>
    <w:rsid w:val="0065059D"/>
    <w:rsid w:val="006509D9"/>
    <w:rsid w:val="00650D83"/>
    <w:rsid w:val="006517CD"/>
    <w:rsid w:val="00651DDE"/>
    <w:rsid w:val="006525E9"/>
    <w:rsid w:val="006527FC"/>
    <w:rsid w:val="00652DB7"/>
    <w:rsid w:val="00652DFC"/>
    <w:rsid w:val="00652F04"/>
    <w:rsid w:val="00652F72"/>
    <w:rsid w:val="00653C51"/>
    <w:rsid w:val="00653EA7"/>
    <w:rsid w:val="00654517"/>
    <w:rsid w:val="0065477A"/>
    <w:rsid w:val="006549CD"/>
    <w:rsid w:val="00654B52"/>
    <w:rsid w:val="00654F56"/>
    <w:rsid w:val="006557F8"/>
    <w:rsid w:val="00657EFE"/>
    <w:rsid w:val="0066049F"/>
    <w:rsid w:val="00660CD9"/>
    <w:rsid w:val="00660DE3"/>
    <w:rsid w:val="00661B62"/>
    <w:rsid w:val="006623CF"/>
    <w:rsid w:val="00662CEE"/>
    <w:rsid w:val="00662D2D"/>
    <w:rsid w:val="00664414"/>
    <w:rsid w:val="006646BA"/>
    <w:rsid w:val="006646BD"/>
    <w:rsid w:val="0066517A"/>
    <w:rsid w:val="00665AEC"/>
    <w:rsid w:val="00666086"/>
    <w:rsid w:val="00666097"/>
    <w:rsid w:val="00666581"/>
    <w:rsid w:val="00666D44"/>
    <w:rsid w:val="00670448"/>
    <w:rsid w:val="00670771"/>
    <w:rsid w:val="00671645"/>
    <w:rsid w:val="00671757"/>
    <w:rsid w:val="00671891"/>
    <w:rsid w:val="006718B0"/>
    <w:rsid w:val="00672152"/>
    <w:rsid w:val="00672DCC"/>
    <w:rsid w:val="006737A2"/>
    <w:rsid w:val="00673B77"/>
    <w:rsid w:val="00673E26"/>
    <w:rsid w:val="00674BFA"/>
    <w:rsid w:val="006764B0"/>
    <w:rsid w:val="00676642"/>
    <w:rsid w:val="00676B69"/>
    <w:rsid w:val="00676D33"/>
    <w:rsid w:val="006774C7"/>
    <w:rsid w:val="0068025F"/>
    <w:rsid w:val="00680680"/>
    <w:rsid w:val="00680C09"/>
    <w:rsid w:val="00681B1C"/>
    <w:rsid w:val="00681C6E"/>
    <w:rsid w:val="006820D8"/>
    <w:rsid w:val="006826AA"/>
    <w:rsid w:val="006828F6"/>
    <w:rsid w:val="00682AF2"/>
    <w:rsid w:val="006836A8"/>
    <w:rsid w:val="006836DD"/>
    <w:rsid w:val="00683D25"/>
    <w:rsid w:val="00684370"/>
    <w:rsid w:val="00684BFA"/>
    <w:rsid w:val="00685C72"/>
    <w:rsid w:val="00687C7F"/>
    <w:rsid w:val="006902BF"/>
    <w:rsid w:val="006902C2"/>
    <w:rsid w:val="0069066F"/>
    <w:rsid w:val="00690932"/>
    <w:rsid w:val="00690AF9"/>
    <w:rsid w:val="00690E39"/>
    <w:rsid w:val="006911AE"/>
    <w:rsid w:val="006912C0"/>
    <w:rsid w:val="00691FE2"/>
    <w:rsid w:val="006923C2"/>
    <w:rsid w:val="0069269E"/>
    <w:rsid w:val="00693FD9"/>
    <w:rsid w:val="006942A4"/>
    <w:rsid w:val="00694A9E"/>
    <w:rsid w:val="00695689"/>
    <w:rsid w:val="00695759"/>
    <w:rsid w:val="00696701"/>
    <w:rsid w:val="00697306"/>
    <w:rsid w:val="0069730A"/>
    <w:rsid w:val="00697BD1"/>
    <w:rsid w:val="006A098C"/>
    <w:rsid w:val="006A231E"/>
    <w:rsid w:val="006A2CFC"/>
    <w:rsid w:val="006A3149"/>
    <w:rsid w:val="006A34CF"/>
    <w:rsid w:val="006A3D3A"/>
    <w:rsid w:val="006A437D"/>
    <w:rsid w:val="006A4648"/>
    <w:rsid w:val="006A4F9B"/>
    <w:rsid w:val="006A5418"/>
    <w:rsid w:val="006A588A"/>
    <w:rsid w:val="006A5F8B"/>
    <w:rsid w:val="006A6A1F"/>
    <w:rsid w:val="006A6FBA"/>
    <w:rsid w:val="006A73D3"/>
    <w:rsid w:val="006A7CE0"/>
    <w:rsid w:val="006A7DDF"/>
    <w:rsid w:val="006A7E29"/>
    <w:rsid w:val="006A7F6B"/>
    <w:rsid w:val="006B08EB"/>
    <w:rsid w:val="006B0AF8"/>
    <w:rsid w:val="006B0B7B"/>
    <w:rsid w:val="006B0F39"/>
    <w:rsid w:val="006B10D7"/>
    <w:rsid w:val="006B1BB6"/>
    <w:rsid w:val="006B1DE3"/>
    <w:rsid w:val="006B1E7D"/>
    <w:rsid w:val="006B287C"/>
    <w:rsid w:val="006B2DD1"/>
    <w:rsid w:val="006B3666"/>
    <w:rsid w:val="006B3B2E"/>
    <w:rsid w:val="006B3F6A"/>
    <w:rsid w:val="006B3FD0"/>
    <w:rsid w:val="006B4512"/>
    <w:rsid w:val="006B5119"/>
    <w:rsid w:val="006B5DF0"/>
    <w:rsid w:val="006B6246"/>
    <w:rsid w:val="006B68CD"/>
    <w:rsid w:val="006B708A"/>
    <w:rsid w:val="006B71CB"/>
    <w:rsid w:val="006B725C"/>
    <w:rsid w:val="006B7400"/>
    <w:rsid w:val="006C00F0"/>
    <w:rsid w:val="006C03BB"/>
    <w:rsid w:val="006C068D"/>
    <w:rsid w:val="006C0795"/>
    <w:rsid w:val="006C0921"/>
    <w:rsid w:val="006C3642"/>
    <w:rsid w:val="006C36F3"/>
    <w:rsid w:val="006C48FF"/>
    <w:rsid w:val="006C4F88"/>
    <w:rsid w:val="006C4F98"/>
    <w:rsid w:val="006C5A61"/>
    <w:rsid w:val="006C61E8"/>
    <w:rsid w:val="006C62AC"/>
    <w:rsid w:val="006C6414"/>
    <w:rsid w:val="006C6423"/>
    <w:rsid w:val="006C6C15"/>
    <w:rsid w:val="006C6CCB"/>
    <w:rsid w:val="006C73A3"/>
    <w:rsid w:val="006C7F9B"/>
    <w:rsid w:val="006D01E2"/>
    <w:rsid w:val="006D0322"/>
    <w:rsid w:val="006D0586"/>
    <w:rsid w:val="006D1A68"/>
    <w:rsid w:val="006D1AE9"/>
    <w:rsid w:val="006D1BAF"/>
    <w:rsid w:val="006D250B"/>
    <w:rsid w:val="006D287A"/>
    <w:rsid w:val="006D287D"/>
    <w:rsid w:val="006D2BA0"/>
    <w:rsid w:val="006D2C90"/>
    <w:rsid w:val="006D3A27"/>
    <w:rsid w:val="006D44AC"/>
    <w:rsid w:val="006D4AED"/>
    <w:rsid w:val="006D4EA2"/>
    <w:rsid w:val="006D5359"/>
    <w:rsid w:val="006D71C0"/>
    <w:rsid w:val="006D74EE"/>
    <w:rsid w:val="006D7905"/>
    <w:rsid w:val="006D7E5C"/>
    <w:rsid w:val="006D7F69"/>
    <w:rsid w:val="006D7FA0"/>
    <w:rsid w:val="006E004A"/>
    <w:rsid w:val="006E0838"/>
    <w:rsid w:val="006E0970"/>
    <w:rsid w:val="006E0DFD"/>
    <w:rsid w:val="006E0EFB"/>
    <w:rsid w:val="006E13CB"/>
    <w:rsid w:val="006E15E9"/>
    <w:rsid w:val="006E16AE"/>
    <w:rsid w:val="006E171D"/>
    <w:rsid w:val="006E2316"/>
    <w:rsid w:val="006E34E9"/>
    <w:rsid w:val="006E4067"/>
    <w:rsid w:val="006E4862"/>
    <w:rsid w:val="006E48A6"/>
    <w:rsid w:val="006E4C69"/>
    <w:rsid w:val="006E5117"/>
    <w:rsid w:val="006E5730"/>
    <w:rsid w:val="006E5853"/>
    <w:rsid w:val="006E5F58"/>
    <w:rsid w:val="006E6254"/>
    <w:rsid w:val="006E6334"/>
    <w:rsid w:val="006E6B2C"/>
    <w:rsid w:val="006E73A2"/>
    <w:rsid w:val="006E77F5"/>
    <w:rsid w:val="006E7DEA"/>
    <w:rsid w:val="006F0B2B"/>
    <w:rsid w:val="006F1118"/>
    <w:rsid w:val="006F176F"/>
    <w:rsid w:val="006F25A5"/>
    <w:rsid w:val="006F2F9C"/>
    <w:rsid w:val="006F3022"/>
    <w:rsid w:val="006F31BB"/>
    <w:rsid w:val="006F36F4"/>
    <w:rsid w:val="006F3D6B"/>
    <w:rsid w:val="006F4019"/>
    <w:rsid w:val="006F4105"/>
    <w:rsid w:val="006F4474"/>
    <w:rsid w:val="006F59FB"/>
    <w:rsid w:val="006F6427"/>
    <w:rsid w:val="006F6C8D"/>
    <w:rsid w:val="006F6DA5"/>
    <w:rsid w:val="006F6F7E"/>
    <w:rsid w:val="007000E2"/>
    <w:rsid w:val="007005E3"/>
    <w:rsid w:val="00700797"/>
    <w:rsid w:val="00700E30"/>
    <w:rsid w:val="007017EE"/>
    <w:rsid w:val="0070184B"/>
    <w:rsid w:val="007019DE"/>
    <w:rsid w:val="00701AE8"/>
    <w:rsid w:val="0070215C"/>
    <w:rsid w:val="0070276A"/>
    <w:rsid w:val="0070284A"/>
    <w:rsid w:val="007039E4"/>
    <w:rsid w:val="00703EA7"/>
    <w:rsid w:val="007045BD"/>
    <w:rsid w:val="00704BC7"/>
    <w:rsid w:val="00705902"/>
    <w:rsid w:val="007059EC"/>
    <w:rsid w:val="00706362"/>
    <w:rsid w:val="00707228"/>
    <w:rsid w:val="00707796"/>
    <w:rsid w:val="00707CFF"/>
    <w:rsid w:val="00710C80"/>
    <w:rsid w:val="00712515"/>
    <w:rsid w:val="00712AFC"/>
    <w:rsid w:val="00712D9B"/>
    <w:rsid w:val="00713A41"/>
    <w:rsid w:val="0071408A"/>
    <w:rsid w:val="00715D59"/>
    <w:rsid w:val="007161BE"/>
    <w:rsid w:val="0072098B"/>
    <w:rsid w:val="007217C7"/>
    <w:rsid w:val="007218A9"/>
    <w:rsid w:val="00722440"/>
    <w:rsid w:val="00722A03"/>
    <w:rsid w:val="00722BD7"/>
    <w:rsid w:val="00722D4A"/>
    <w:rsid w:val="00722F85"/>
    <w:rsid w:val="00723474"/>
    <w:rsid w:val="007238AE"/>
    <w:rsid w:val="00723CDF"/>
    <w:rsid w:val="00724021"/>
    <w:rsid w:val="0072403A"/>
    <w:rsid w:val="00724292"/>
    <w:rsid w:val="0072437A"/>
    <w:rsid w:val="00724FCD"/>
    <w:rsid w:val="00725045"/>
    <w:rsid w:val="00725AD0"/>
    <w:rsid w:val="00725C24"/>
    <w:rsid w:val="00726106"/>
    <w:rsid w:val="0072648C"/>
    <w:rsid w:val="007269CD"/>
    <w:rsid w:val="00726A58"/>
    <w:rsid w:val="00726B0D"/>
    <w:rsid w:val="00727AEE"/>
    <w:rsid w:val="0073163F"/>
    <w:rsid w:val="007321CA"/>
    <w:rsid w:val="0073276E"/>
    <w:rsid w:val="00732BB5"/>
    <w:rsid w:val="00732BF2"/>
    <w:rsid w:val="00733301"/>
    <w:rsid w:val="00733A06"/>
    <w:rsid w:val="00734023"/>
    <w:rsid w:val="0073411E"/>
    <w:rsid w:val="00734ADA"/>
    <w:rsid w:val="00735E09"/>
    <w:rsid w:val="00736C76"/>
    <w:rsid w:val="00736E6D"/>
    <w:rsid w:val="0073742E"/>
    <w:rsid w:val="0073760A"/>
    <w:rsid w:val="00737B83"/>
    <w:rsid w:val="007400E8"/>
    <w:rsid w:val="00740935"/>
    <w:rsid w:val="00741084"/>
    <w:rsid w:val="00741159"/>
    <w:rsid w:val="00741CDD"/>
    <w:rsid w:val="007433CD"/>
    <w:rsid w:val="007434C2"/>
    <w:rsid w:val="00743BFE"/>
    <w:rsid w:val="00743F74"/>
    <w:rsid w:val="00744912"/>
    <w:rsid w:val="0074524F"/>
    <w:rsid w:val="007461B0"/>
    <w:rsid w:val="0074682C"/>
    <w:rsid w:val="00746CDA"/>
    <w:rsid w:val="00747373"/>
    <w:rsid w:val="00747EA4"/>
    <w:rsid w:val="007504F0"/>
    <w:rsid w:val="0075050F"/>
    <w:rsid w:val="00751082"/>
    <w:rsid w:val="00751124"/>
    <w:rsid w:val="007516A4"/>
    <w:rsid w:val="00754456"/>
    <w:rsid w:val="0075481D"/>
    <w:rsid w:val="00754B0C"/>
    <w:rsid w:val="007550D8"/>
    <w:rsid w:val="0075527B"/>
    <w:rsid w:val="00755879"/>
    <w:rsid w:val="00756395"/>
    <w:rsid w:val="007568D8"/>
    <w:rsid w:val="00756EBC"/>
    <w:rsid w:val="00756F60"/>
    <w:rsid w:val="00760715"/>
    <w:rsid w:val="00760BCD"/>
    <w:rsid w:val="00760DE6"/>
    <w:rsid w:val="00761028"/>
    <w:rsid w:val="0076170D"/>
    <w:rsid w:val="00762261"/>
    <w:rsid w:val="007626C1"/>
    <w:rsid w:val="00762DB2"/>
    <w:rsid w:val="00762F6C"/>
    <w:rsid w:val="007635BA"/>
    <w:rsid w:val="00763E28"/>
    <w:rsid w:val="00764055"/>
    <w:rsid w:val="0076513D"/>
    <w:rsid w:val="0076568E"/>
    <w:rsid w:val="0076574F"/>
    <w:rsid w:val="00765F64"/>
    <w:rsid w:val="00766410"/>
    <w:rsid w:val="00766DAC"/>
    <w:rsid w:val="00767398"/>
    <w:rsid w:val="00767BD2"/>
    <w:rsid w:val="00767EDC"/>
    <w:rsid w:val="0077004F"/>
    <w:rsid w:val="00770062"/>
    <w:rsid w:val="0077081E"/>
    <w:rsid w:val="00770ED9"/>
    <w:rsid w:val="00771B10"/>
    <w:rsid w:val="00772161"/>
    <w:rsid w:val="00772A78"/>
    <w:rsid w:val="00772E75"/>
    <w:rsid w:val="00773749"/>
    <w:rsid w:val="007737E0"/>
    <w:rsid w:val="007738CF"/>
    <w:rsid w:val="00773F70"/>
    <w:rsid w:val="00774035"/>
    <w:rsid w:val="00774338"/>
    <w:rsid w:val="0077456C"/>
    <w:rsid w:val="00775B78"/>
    <w:rsid w:val="00775FA7"/>
    <w:rsid w:val="00776183"/>
    <w:rsid w:val="007762AB"/>
    <w:rsid w:val="00776920"/>
    <w:rsid w:val="00776DEE"/>
    <w:rsid w:val="00777483"/>
    <w:rsid w:val="007778AF"/>
    <w:rsid w:val="00777D27"/>
    <w:rsid w:val="0078021D"/>
    <w:rsid w:val="00780491"/>
    <w:rsid w:val="007806D6"/>
    <w:rsid w:val="00780CFC"/>
    <w:rsid w:val="00781085"/>
    <w:rsid w:val="007818A2"/>
    <w:rsid w:val="00781F84"/>
    <w:rsid w:val="00782736"/>
    <w:rsid w:val="0078278C"/>
    <w:rsid w:val="00782A9A"/>
    <w:rsid w:val="00782D7A"/>
    <w:rsid w:val="0078363D"/>
    <w:rsid w:val="00784172"/>
    <w:rsid w:val="007849AC"/>
    <w:rsid w:val="00784B44"/>
    <w:rsid w:val="00784E13"/>
    <w:rsid w:val="007854C4"/>
    <w:rsid w:val="007855F3"/>
    <w:rsid w:val="00786179"/>
    <w:rsid w:val="00786437"/>
    <w:rsid w:val="00790D5F"/>
    <w:rsid w:val="00791AD8"/>
    <w:rsid w:val="00791C81"/>
    <w:rsid w:val="00792564"/>
    <w:rsid w:val="007927DA"/>
    <w:rsid w:val="00793B31"/>
    <w:rsid w:val="0079404D"/>
    <w:rsid w:val="00794204"/>
    <w:rsid w:val="007945B2"/>
    <w:rsid w:val="007946D3"/>
    <w:rsid w:val="00794C49"/>
    <w:rsid w:val="00794F37"/>
    <w:rsid w:val="007953F1"/>
    <w:rsid w:val="00795989"/>
    <w:rsid w:val="007959B1"/>
    <w:rsid w:val="0079665C"/>
    <w:rsid w:val="00796D6C"/>
    <w:rsid w:val="00797116"/>
    <w:rsid w:val="00797ABE"/>
    <w:rsid w:val="007A0145"/>
    <w:rsid w:val="007A08DC"/>
    <w:rsid w:val="007A0AE8"/>
    <w:rsid w:val="007A0E3E"/>
    <w:rsid w:val="007A11E2"/>
    <w:rsid w:val="007A1726"/>
    <w:rsid w:val="007A1F73"/>
    <w:rsid w:val="007A22C6"/>
    <w:rsid w:val="007A2704"/>
    <w:rsid w:val="007A2B40"/>
    <w:rsid w:val="007A3B78"/>
    <w:rsid w:val="007A473A"/>
    <w:rsid w:val="007A4B9D"/>
    <w:rsid w:val="007A4D1D"/>
    <w:rsid w:val="007A502C"/>
    <w:rsid w:val="007A5E53"/>
    <w:rsid w:val="007A67FD"/>
    <w:rsid w:val="007B004B"/>
    <w:rsid w:val="007B078D"/>
    <w:rsid w:val="007B12C9"/>
    <w:rsid w:val="007B15C6"/>
    <w:rsid w:val="007B172C"/>
    <w:rsid w:val="007B192F"/>
    <w:rsid w:val="007B26D1"/>
    <w:rsid w:val="007B2F74"/>
    <w:rsid w:val="007B358B"/>
    <w:rsid w:val="007B3751"/>
    <w:rsid w:val="007B3E38"/>
    <w:rsid w:val="007B40D2"/>
    <w:rsid w:val="007B4281"/>
    <w:rsid w:val="007B45C5"/>
    <w:rsid w:val="007B54F9"/>
    <w:rsid w:val="007B57B0"/>
    <w:rsid w:val="007B5A91"/>
    <w:rsid w:val="007B6038"/>
    <w:rsid w:val="007B6328"/>
    <w:rsid w:val="007B65C2"/>
    <w:rsid w:val="007B6CA0"/>
    <w:rsid w:val="007B7437"/>
    <w:rsid w:val="007C152E"/>
    <w:rsid w:val="007C1888"/>
    <w:rsid w:val="007C1D38"/>
    <w:rsid w:val="007C2350"/>
    <w:rsid w:val="007C23FC"/>
    <w:rsid w:val="007C3052"/>
    <w:rsid w:val="007C3C15"/>
    <w:rsid w:val="007C3ED9"/>
    <w:rsid w:val="007C401E"/>
    <w:rsid w:val="007C473E"/>
    <w:rsid w:val="007C489A"/>
    <w:rsid w:val="007C4BEB"/>
    <w:rsid w:val="007C4C94"/>
    <w:rsid w:val="007C4E09"/>
    <w:rsid w:val="007C5333"/>
    <w:rsid w:val="007C6781"/>
    <w:rsid w:val="007C6AE5"/>
    <w:rsid w:val="007C6F03"/>
    <w:rsid w:val="007C73A8"/>
    <w:rsid w:val="007C7B52"/>
    <w:rsid w:val="007D1188"/>
    <w:rsid w:val="007D1578"/>
    <w:rsid w:val="007D1637"/>
    <w:rsid w:val="007D1A52"/>
    <w:rsid w:val="007D1EB7"/>
    <w:rsid w:val="007D26D8"/>
    <w:rsid w:val="007D2A35"/>
    <w:rsid w:val="007D2F0B"/>
    <w:rsid w:val="007D3802"/>
    <w:rsid w:val="007D48F6"/>
    <w:rsid w:val="007D4966"/>
    <w:rsid w:val="007D4B12"/>
    <w:rsid w:val="007D4B58"/>
    <w:rsid w:val="007D4CF2"/>
    <w:rsid w:val="007D504B"/>
    <w:rsid w:val="007D5B35"/>
    <w:rsid w:val="007D5B87"/>
    <w:rsid w:val="007D5CD4"/>
    <w:rsid w:val="007D5E40"/>
    <w:rsid w:val="007D659F"/>
    <w:rsid w:val="007D701A"/>
    <w:rsid w:val="007D73D2"/>
    <w:rsid w:val="007D7870"/>
    <w:rsid w:val="007D7EB9"/>
    <w:rsid w:val="007D7EDA"/>
    <w:rsid w:val="007E0287"/>
    <w:rsid w:val="007E041B"/>
    <w:rsid w:val="007E171C"/>
    <w:rsid w:val="007E1C57"/>
    <w:rsid w:val="007E222B"/>
    <w:rsid w:val="007E348A"/>
    <w:rsid w:val="007E35B6"/>
    <w:rsid w:val="007E38ED"/>
    <w:rsid w:val="007E3AD5"/>
    <w:rsid w:val="007E3DF3"/>
    <w:rsid w:val="007E3E8A"/>
    <w:rsid w:val="007E43F8"/>
    <w:rsid w:val="007E476F"/>
    <w:rsid w:val="007E59A0"/>
    <w:rsid w:val="007E5A4E"/>
    <w:rsid w:val="007E5E52"/>
    <w:rsid w:val="007E6DA2"/>
    <w:rsid w:val="007E6FFE"/>
    <w:rsid w:val="007E717B"/>
    <w:rsid w:val="007E7E6A"/>
    <w:rsid w:val="007E7F1B"/>
    <w:rsid w:val="007F0594"/>
    <w:rsid w:val="007F07AC"/>
    <w:rsid w:val="007F0A68"/>
    <w:rsid w:val="007F0B30"/>
    <w:rsid w:val="007F0DBD"/>
    <w:rsid w:val="007F0EB8"/>
    <w:rsid w:val="007F1D5B"/>
    <w:rsid w:val="007F26DB"/>
    <w:rsid w:val="007F3405"/>
    <w:rsid w:val="007F36AD"/>
    <w:rsid w:val="007F36E7"/>
    <w:rsid w:val="007F4BE4"/>
    <w:rsid w:val="007F50F5"/>
    <w:rsid w:val="007F5EAB"/>
    <w:rsid w:val="007F6386"/>
    <w:rsid w:val="007F6805"/>
    <w:rsid w:val="007F6E28"/>
    <w:rsid w:val="007F79DF"/>
    <w:rsid w:val="007F7B4F"/>
    <w:rsid w:val="008000BC"/>
    <w:rsid w:val="00800443"/>
    <w:rsid w:val="00800614"/>
    <w:rsid w:val="00800C87"/>
    <w:rsid w:val="00801738"/>
    <w:rsid w:val="0080300E"/>
    <w:rsid w:val="00803584"/>
    <w:rsid w:val="00803B6A"/>
    <w:rsid w:val="008041DC"/>
    <w:rsid w:val="008042F9"/>
    <w:rsid w:val="008046C6"/>
    <w:rsid w:val="0080471A"/>
    <w:rsid w:val="00804EE3"/>
    <w:rsid w:val="0080521F"/>
    <w:rsid w:val="00805355"/>
    <w:rsid w:val="0080581A"/>
    <w:rsid w:val="00805AD2"/>
    <w:rsid w:val="00805F1A"/>
    <w:rsid w:val="00807DE4"/>
    <w:rsid w:val="00807FFA"/>
    <w:rsid w:val="00810373"/>
    <w:rsid w:val="00810DFD"/>
    <w:rsid w:val="00810FE2"/>
    <w:rsid w:val="00811781"/>
    <w:rsid w:val="0081186F"/>
    <w:rsid w:val="0081280D"/>
    <w:rsid w:val="00812D21"/>
    <w:rsid w:val="008130A1"/>
    <w:rsid w:val="00813406"/>
    <w:rsid w:val="0081488E"/>
    <w:rsid w:val="00814D6A"/>
    <w:rsid w:val="00815607"/>
    <w:rsid w:val="00815B10"/>
    <w:rsid w:val="00816D55"/>
    <w:rsid w:val="00817070"/>
    <w:rsid w:val="00817900"/>
    <w:rsid w:val="008179D3"/>
    <w:rsid w:val="00817AA1"/>
    <w:rsid w:val="00820A49"/>
    <w:rsid w:val="00821454"/>
    <w:rsid w:val="0082172D"/>
    <w:rsid w:val="00821986"/>
    <w:rsid w:val="00821A59"/>
    <w:rsid w:val="00821C43"/>
    <w:rsid w:val="008223AD"/>
    <w:rsid w:val="008223D3"/>
    <w:rsid w:val="008225CE"/>
    <w:rsid w:val="00823221"/>
    <w:rsid w:val="008232C7"/>
    <w:rsid w:val="00823F93"/>
    <w:rsid w:val="008240CD"/>
    <w:rsid w:val="0082614C"/>
    <w:rsid w:val="008261AD"/>
    <w:rsid w:val="008261D1"/>
    <w:rsid w:val="00827161"/>
    <w:rsid w:val="00827569"/>
    <w:rsid w:val="008275D9"/>
    <w:rsid w:val="008277F7"/>
    <w:rsid w:val="00827D0C"/>
    <w:rsid w:val="008300AF"/>
    <w:rsid w:val="00830384"/>
    <w:rsid w:val="00830E76"/>
    <w:rsid w:val="00830F82"/>
    <w:rsid w:val="0083121C"/>
    <w:rsid w:val="008314D1"/>
    <w:rsid w:val="008319AF"/>
    <w:rsid w:val="00831A4C"/>
    <w:rsid w:val="00831D19"/>
    <w:rsid w:val="00832043"/>
    <w:rsid w:val="00832588"/>
    <w:rsid w:val="008329F9"/>
    <w:rsid w:val="00832E1F"/>
    <w:rsid w:val="00833558"/>
    <w:rsid w:val="00833BE4"/>
    <w:rsid w:val="00834831"/>
    <w:rsid w:val="00834D21"/>
    <w:rsid w:val="0083512E"/>
    <w:rsid w:val="008351FE"/>
    <w:rsid w:val="008365F7"/>
    <w:rsid w:val="0083692B"/>
    <w:rsid w:val="008369FF"/>
    <w:rsid w:val="00836C87"/>
    <w:rsid w:val="00837748"/>
    <w:rsid w:val="0083781F"/>
    <w:rsid w:val="00837A96"/>
    <w:rsid w:val="00837C14"/>
    <w:rsid w:val="008400EF"/>
    <w:rsid w:val="00841344"/>
    <w:rsid w:val="0084162F"/>
    <w:rsid w:val="008416C6"/>
    <w:rsid w:val="00842FE5"/>
    <w:rsid w:val="0084317C"/>
    <w:rsid w:val="00844AA1"/>
    <w:rsid w:val="00845221"/>
    <w:rsid w:val="00845486"/>
    <w:rsid w:val="0084583A"/>
    <w:rsid w:val="008459E1"/>
    <w:rsid w:val="0084615B"/>
    <w:rsid w:val="00846490"/>
    <w:rsid w:val="008468D5"/>
    <w:rsid w:val="00846B57"/>
    <w:rsid w:val="008472CF"/>
    <w:rsid w:val="00850DF2"/>
    <w:rsid w:val="00850E48"/>
    <w:rsid w:val="008511E5"/>
    <w:rsid w:val="00851F3E"/>
    <w:rsid w:val="008522AD"/>
    <w:rsid w:val="00852BF2"/>
    <w:rsid w:val="00852CAF"/>
    <w:rsid w:val="00852EA1"/>
    <w:rsid w:val="00852F39"/>
    <w:rsid w:val="008548EF"/>
    <w:rsid w:val="00854E5D"/>
    <w:rsid w:val="008567E4"/>
    <w:rsid w:val="008570C6"/>
    <w:rsid w:val="00857275"/>
    <w:rsid w:val="00860878"/>
    <w:rsid w:val="00860A01"/>
    <w:rsid w:val="00860FFD"/>
    <w:rsid w:val="00861066"/>
    <w:rsid w:val="008612F7"/>
    <w:rsid w:val="00862965"/>
    <w:rsid w:val="008635B3"/>
    <w:rsid w:val="008638DE"/>
    <w:rsid w:val="00863A92"/>
    <w:rsid w:val="00863C89"/>
    <w:rsid w:val="008640EF"/>
    <w:rsid w:val="00864C3A"/>
    <w:rsid w:val="00864D97"/>
    <w:rsid w:val="00864F58"/>
    <w:rsid w:val="0086551F"/>
    <w:rsid w:val="0086593F"/>
    <w:rsid w:val="00865F4E"/>
    <w:rsid w:val="008664E2"/>
    <w:rsid w:val="00866EEB"/>
    <w:rsid w:val="00867120"/>
    <w:rsid w:val="00867226"/>
    <w:rsid w:val="00867FFB"/>
    <w:rsid w:val="008700CF"/>
    <w:rsid w:val="00870AE2"/>
    <w:rsid w:val="00871F02"/>
    <w:rsid w:val="00872EC2"/>
    <w:rsid w:val="008732B7"/>
    <w:rsid w:val="0087387B"/>
    <w:rsid w:val="008750B7"/>
    <w:rsid w:val="0087511F"/>
    <w:rsid w:val="00875527"/>
    <w:rsid w:val="008757B4"/>
    <w:rsid w:val="00875884"/>
    <w:rsid w:val="00875DA8"/>
    <w:rsid w:val="00876554"/>
    <w:rsid w:val="00876813"/>
    <w:rsid w:val="00876C21"/>
    <w:rsid w:val="00876CAD"/>
    <w:rsid w:val="00876ED1"/>
    <w:rsid w:val="00877215"/>
    <w:rsid w:val="008774FD"/>
    <w:rsid w:val="00877EED"/>
    <w:rsid w:val="00880042"/>
    <w:rsid w:val="0088091D"/>
    <w:rsid w:val="00880D03"/>
    <w:rsid w:val="008816C1"/>
    <w:rsid w:val="008819F0"/>
    <w:rsid w:val="00881BCC"/>
    <w:rsid w:val="00881FB6"/>
    <w:rsid w:val="00882109"/>
    <w:rsid w:val="00882116"/>
    <w:rsid w:val="00882485"/>
    <w:rsid w:val="0088283F"/>
    <w:rsid w:val="00882C5D"/>
    <w:rsid w:val="00882FA9"/>
    <w:rsid w:val="00883603"/>
    <w:rsid w:val="00883A6C"/>
    <w:rsid w:val="00884DD3"/>
    <w:rsid w:val="008853D7"/>
    <w:rsid w:val="00885602"/>
    <w:rsid w:val="008866CD"/>
    <w:rsid w:val="008867AC"/>
    <w:rsid w:val="00887428"/>
    <w:rsid w:val="00887B77"/>
    <w:rsid w:val="00890491"/>
    <w:rsid w:val="00890B58"/>
    <w:rsid w:val="00890B9A"/>
    <w:rsid w:val="00891F89"/>
    <w:rsid w:val="00891FEE"/>
    <w:rsid w:val="00892230"/>
    <w:rsid w:val="008923C8"/>
    <w:rsid w:val="00892918"/>
    <w:rsid w:val="0089292D"/>
    <w:rsid w:val="00893232"/>
    <w:rsid w:val="00893342"/>
    <w:rsid w:val="0089394F"/>
    <w:rsid w:val="00893E3E"/>
    <w:rsid w:val="0089419D"/>
    <w:rsid w:val="0089422C"/>
    <w:rsid w:val="008947C4"/>
    <w:rsid w:val="00894CB8"/>
    <w:rsid w:val="0089507E"/>
    <w:rsid w:val="008962DB"/>
    <w:rsid w:val="00896706"/>
    <w:rsid w:val="00896CFE"/>
    <w:rsid w:val="00896DB4"/>
    <w:rsid w:val="008970B5"/>
    <w:rsid w:val="008A12C9"/>
    <w:rsid w:val="008A12DD"/>
    <w:rsid w:val="008A13A3"/>
    <w:rsid w:val="008A1AB0"/>
    <w:rsid w:val="008A1EC7"/>
    <w:rsid w:val="008A1F9C"/>
    <w:rsid w:val="008A282D"/>
    <w:rsid w:val="008A2B47"/>
    <w:rsid w:val="008A2F29"/>
    <w:rsid w:val="008A3396"/>
    <w:rsid w:val="008A3CBA"/>
    <w:rsid w:val="008A40B0"/>
    <w:rsid w:val="008A438C"/>
    <w:rsid w:val="008A440E"/>
    <w:rsid w:val="008A47C5"/>
    <w:rsid w:val="008A570F"/>
    <w:rsid w:val="008A5B37"/>
    <w:rsid w:val="008A5E73"/>
    <w:rsid w:val="008A628C"/>
    <w:rsid w:val="008A669D"/>
    <w:rsid w:val="008A6862"/>
    <w:rsid w:val="008A6C7A"/>
    <w:rsid w:val="008A7211"/>
    <w:rsid w:val="008A72C2"/>
    <w:rsid w:val="008A7E9A"/>
    <w:rsid w:val="008B19E3"/>
    <w:rsid w:val="008B1BE2"/>
    <w:rsid w:val="008B2212"/>
    <w:rsid w:val="008B2466"/>
    <w:rsid w:val="008B269D"/>
    <w:rsid w:val="008B3554"/>
    <w:rsid w:val="008B3AE5"/>
    <w:rsid w:val="008B3CFB"/>
    <w:rsid w:val="008B4564"/>
    <w:rsid w:val="008B4725"/>
    <w:rsid w:val="008B4BBB"/>
    <w:rsid w:val="008B4F4E"/>
    <w:rsid w:val="008B534D"/>
    <w:rsid w:val="008B5EF9"/>
    <w:rsid w:val="008C0759"/>
    <w:rsid w:val="008C088A"/>
    <w:rsid w:val="008C0923"/>
    <w:rsid w:val="008C099F"/>
    <w:rsid w:val="008C0C69"/>
    <w:rsid w:val="008C0E72"/>
    <w:rsid w:val="008C101C"/>
    <w:rsid w:val="008C168B"/>
    <w:rsid w:val="008C188A"/>
    <w:rsid w:val="008C18FA"/>
    <w:rsid w:val="008C19D3"/>
    <w:rsid w:val="008C19EF"/>
    <w:rsid w:val="008C20C2"/>
    <w:rsid w:val="008C2138"/>
    <w:rsid w:val="008C27E5"/>
    <w:rsid w:val="008C2E72"/>
    <w:rsid w:val="008C37C5"/>
    <w:rsid w:val="008C4048"/>
    <w:rsid w:val="008C40FB"/>
    <w:rsid w:val="008C4629"/>
    <w:rsid w:val="008C4888"/>
    <w:rsid w:val="008C4A50"/>
    <w:rsid w:val="008C4C5B"/>
    <w:rsid w:val="008C5892"/>
    <w:rsid w:val="008C5B56"/>
    <w:rsid w:val="008C65A8"/>
    <w:rsid w:val="008C7AA5"/>
    <w:rsid w:val="008C7E27"/>
    <w:rsid w:val="008D009D"/>
    <w:rsid w:val="008D03B0"/>
    <w:rsid w:val="008D0B5E"/>
    <w:rsid w:val="008D139C"/>
    <w:rsid w:val="008D14DE"/>
    <w:rsid w:val="008D2249"/>
    <w:rsid w:val="008D27ED"/>
    <w:rsid w:val="008D2B44"/>
    <w:rsid w:val="008D2D9C"/>
    <w:rsid w:val="008D36C4"/>
    <w:rsid w:val="008D3BEB"/>
    <w:rsid w:val="008D48B2"/>
    <w:rsid w:val="008D4D04"/>
    <w:rsid w:val="008D4F6C"/>
    <w:rsid w:val="008D6D5D"/>
    <w:rsid w:val="008D701D"/>
    <w:rsid w:val="008D7363"/>
    <w:rsid w:val="008D74C2"/>
    <w:rsid w:val="008D7F5A"/>
    <w:rsid w:val="008E0395"/>
    <w:rsid w:val="008E075E"/>
    <w:rsid w:val="008E09E2"/>
    <w:rsid w:val="008E0BA4"/>
    <w:rsid w:val="008E0C99"/>
    <w:rsid w:val="008E11F2"/>
    <w:rsid w:val="008E20F5"/>
    <w:rsid w:val="008E22DD"/>
    <w:rsid w:val="008E2910"/>
    <w:rsid w:val="008E2A22"/>
    <w:rsid w:val="008E2F4B"/>
    <w:rsid w:val="008E345F"/>
    <w:rsid w:val="008E370E"/>
    <w:rsid w:val="008E4213"/>
    <w:rsid w:val="008E49C0"/>
    <w:rsid w:val="008E5007"/>
    <w:rsid w:val="008E5C88"/>
    <w:rsid w:val="008E73C6"/>
    <w:rsid w:val="008E7C1E"/>
    <w:rsid w:val="008F0771"/>
    <w:rsid w:val="008F0F10"/>
    <w:rsid w:val="008F14D6"/>
    <w:rsid w:val="008F16A5"/>
    <w:rsid w:val="008F17B7"/>
    <w:rsid w:val="008F19CF"/>
    <w:rsid w:val="008F1B0A"/>
    <w:rsid w:val="008F1B80"/>
    <w:rsid w:val="008F1BDA"/>
    <w:rsid w:val="008F2281"/>
    <w:rsid w:val="008F2509"/>
    <w:rsid w:val="008F275A"/>
    <w:rsid w:val="008F29C4"/>
    <w:rsid w:val="008F2A46"/>
    <w:rsid w:val="008F2C49"/>
    <w:rsid w:val="008F3529"/>
    <w:rsid w:val="008F3681"/>
    <w:rsid w:val="008F3683"/>
    <w:rsid w:val="008F37F7"/>
    <w:rsid w:val="008F404C"/>
    <w:rsid w:val="008F4247"/>
    <w:rsid w:val="008F550D"/>
    <w:rsid w:val="008F5848"/>
    <w:rsid w:val="008F612E"/>
    <w:rsid w:val="008F628D"/>
    <w:rsid w:val="008F6BAE"/>
    <w:rsid w:val="008F6E64"/>
    <w:rsid w:val="008F79CD"/>
    <w:rsid w:val="008F7D8B"/>
    <w:rsid w:val="008F7F97"/>
    <w:rsid w:val="0090027C"/>
    <w:rsid w:val="009002F8"/>
    <w:rsid w:val="00900F15"/>
    <w:rsid w:val="00901EEB"/>
    <w:rsid w:val="00901EED"/>
    <w:rsid w:val="009020BA"/>
    <w:rsid w:val="009020FC"/>
    <w:rsid w:val="00902EBE"/>
    <w:rsid w:val="00903BAB"/>
    <w:rsid w:val="00904278"/>
    <w:rsid w:val="00904C77"/>
    <w:rsid w:val="009053BD"/>
    <w:rsid w:val="00905E6E"/>
    <w:rsid w:val="00907153"/>
    <w:rsid w:val="00907713"/>
    <w:rsid w:val="00907967"/>
    <w:rsid w:val="00907E6E"/>
    <w:rsid w:val="00911E80"/>
    <w:rsid w:val="0091263B"/>
    <w:rsid w:val="00912986"/>
    <w:rsid w:val="00913154"/>
    <w:rsid w:val="00913A03"/>
    <w:rsid w:val="00913F27"/>
    <w:rsid w:val="0091446F"/>
    <w:rsid w:val="00915120"/>
    <w:rsid w:val="009155EF"/>
    <w:rsid w:val="00915C71"/>
    <w:rsid w:val="00915D2A"/>
    <w:rsid w:val="00915FF3"/>
    <w:rsid w:val="009161A0"/>
    <w:rsid w:val="00916EC4"/>
    <w:rsid w:val="009173C5"/>
    <w:rsid w:val="00917B4D"/>
    <w:rsid w:val="0092030A"/>
    <w:rsid w:val="0092033A"/>
    <w:rsid w:val="00920393"/>
    <w:rsid w:val="00920AC6"/>
    <w:rsid w:val="00921633"/>
    <w:rsid w:val="009219B0"/>
    <w:rsid w:val="00921B0B"/>
    <w:rsid w:val="00922133"/>
    <w:rsid w:val="00922BF9"/>
    <w:rsid w:val="00922E76"/>
    <w:rsid w:val="00922EAD"/>
    <w:rsid w:val="00922F55"/>
    <w:rsid w:val="009234AE"/>
    <w:rsid w:val="009245A6"/>
    <w:rsid w:val="00924821"/>
    <w:rsid w:val="00925347"/>
    <w:rsid w:val="009265D3"/>
    <w:rsid w:val="00926C44"/>
    <w:rsid w:val="00926E5F"/>
    <w:rsid w:val="00927613"/>
    <w:rsid w:val="00927615"/>
    <w:rsid w:val="0092782F"/>
    <w:rsid w:val="00927913"/>
    <w:rsid w:val="00927F47"/>
    <w:rsid w:val="00927FD2"/>
    <w:rsid w:val="00930495"/>
    <w:rsid w:val="00930B4C"/>
    <w:rsid w:val="00930BF8"/>
    <w:rsid w:val="009312B6"/>
    <w:rsid w:val="00931B2D"/>
    <w:rsid w:val="00931DCE"/>
    <w:rsid w:val="00932401"/>
    <w:rsid w:val="009326E6"/>
    <w:rsid w:val="00932873"/>
    <w:rsid w:val="00932ACD"/>
    <w:rsid w:val="00932B2D"/>
    <w:rsid w:val="0093300C"/>
    <w:rsid w:val="00933C5E"/>
    <w:rsid w:val="00933DC4"/>
    <w:rsid w:val="00933ECA"/>
    <w:rsid w:val="009342EA"/>
    <w:rsid w:val="00934626"/>
    <w:rsid w:val="00934662"/>
    <w:rsid w:val="009346A0"/>
    <w:rsid w:val="009347CF"/>
    <w:rsid w:val="00934EA8"/>
    <w:rsid w:val="00934FD0"/>
    <w:rsid w:val="0093552F"/>
    <w:rsid w:val="0093595F"/>
    <w:rsid w:val="00935A31"/>
    <w:rsid w:val="00935B0B"/>
    <w:rsid w:val="00935FC2"/>
    <w:rsid w:val="00936ABC"/>
    <w:rsid w:val="00936ED6"/>
    <w:rsid w:val="00936F8D"/>
    <w:rsid w:val="0093745F"/>
    <w:rsid w:val="00937ABF"/>
    <w:rsid w:val="00937B33"/>
    <w:rsid w:val="00937B9B"/>
    <w:rsid w:val="0094265E"/>
    <w:rsid w:val="00942698"/>
    <w:rsid w:val="0094320F"/>
    <w:rsid w:val="00943B94"/>
    <w:rsid w:val="00944EDD"/>
    <w:rsid w:val="0094637A"/>
    <w:rsid w:val="00946E08"/>
    <w:rsid w:val="0094708A"/>
    <w:rsid w:val="0094779A"/>
    <w:rsid w:val="00950166"/>
    <w:rsid w:val="009502FD"/>
    <w:rsid w:val="00950787"/>
    <w:rsid w:val="009518E9"/>
    <w:rsid w:val="00951FC6"/>
    <w:rsid w:val="009524E9"/>
    <w:rsid w:val="00952AA4"/>
    <w:rsid w:val="009530A7"/>
    <w:rsid w:val="009531D3"/>
    <w:rsid w:val="0095363B"/>
    <w:rsid w:val="00953DE8"/>
    <w:rsid w:val="0095485C"/>
    <w:rsid w:val="009548F9"/>
    <w:rsid w:val="00954B4A"/>
    <w:rsid w:val="00954F25"/>
    <w:rsid w:val="00956737"/>
    <w:rsid w:val="00956CC6"/>
    <w:rsid w:val="00956F1F"/>
    <w:rsid w:val="00956FC4"/>
    <w:rsid w:val="0095748D"/>
    <w:rsid w:val="009602C3"/>
    <w:rsid w:val="009608F9"/>
    <w:rsid w:val="00960B3E"/>
    <w:rsid w:val="00960E93"/>
    <w:rsid w:val="00960FA1"/>
    <w:rsid w:val="00961EEC"/>
    <w:rsid w:val="009622C1"/>
    <w:rsid w:val="0096248D"/>
    <w:rsid w:val="00962CEF"/>
    <w:rsid w:val="009631B5"/>
    <w:rsid w:val="00963781"/>
    <w:rsid w:val="009637D4"/>
    <w:rsid w:val="00963986"/>
    <w:rsid w:val="00963DC8"/>
    <w:rsid w:val="009640AB"/>
    <w:rsid w:val="00964452"/>
    <w:rsid w:val="0096496E"/>
    <w:rsid w:val="0096521A"/>
    <w:rsid w:val="00965FD9"/>
    <w:rsid w:val="009666CD"/>
    <w:rsid w:val="009667DD"/>
    <w:rsid w:val="00966AFF"/>
    <w:rsid w:val="0096714F"/>
    <w:rsid w:val="009671D2"/>
    <w:rsid w:val="009675B7"/>
    <w:rsid w:val="00967B51"/>
    <w:rsid w:val="00970DAE"/>
    <w:rsid w:val="00971140"/>
    <w:rsid w:val="00971792"/>
    <w:rsid w:val="00972485"/>
    <w:rsid w:val="00972F01"/>
    <w:rsid w:val="0097360A"/>
    <w:rsid w:val="00973738"/>
    <w:rsid w:val="009738A6"/>
    <w:rsid w:val="009739B4"/>
    <w:rsid w:val="00973FB8"/>
    <w:rsid w:val="0097402F"/>
    <w:rsid w:val="00974062"/>
    <w:rsid w:val="00974998"/>
    <w:rsid w:val="00974CBC"/>
    <w:rsid w:val="00975804"/>
    <w:rsid w:val="00975BD4"/>
    <w:rsid w:val="00976133"/>
    <w:rsid w:val="009765AC"/>
    <w:rsid w:val="0097695C"/>
    <w:rsid w:val="009772F4"/>
    <w:rsid w:val="00977395"/>
    <w:rsid w:val="00977752"/>
    <w:rsid w:val="00977B59"/>
    <w:rsid w:val="00977C25"/>
    <w:rsid w:val="00980663"/>
    <w:rsid w:val="00980C7B"/>
    <w:rsid w:val="00980D54"/>
    <w:rsid w:val="009812EC"/>
    <w:rsid w:val="0098229F"/>
    <w:rsid w:val="00982997"/>
    <w:rsid w:val="0098368E"/>
    <w:rsid w:val="009836A4"/>
    <w:rsid w:val="0098375C"/>
    <w:rsid w:val="00983E37"/>
    <w:rsid w:val="009842F4"/>
    <w:rsid w:val="00984309"/>
    <w:rsid w:val="00984445"/>
    <w:rsid w:val="00984E01"/>
    <w:rsid w:val="0098631B"/>
    <w:rsid w:val="0098656B"/>
    <w:rsid w:val="0098704C"/>
    <w:rsid w:val="00987590"/>
    <w:rsid w:val="00987DCE"/>
    <w:rsid w:val="0099157A"/>
    <w:rsid w:val="009917B2"/>
    <w:rsid w:val="009919B7"/>
    <w:rsid w:val="00991D13"/>
    <w:rsid w:val="00992C8C"/>
    <w:rsid w:val="009935D3"/>
    <w:rsid w:val="00993BB9"/>
    <w:rsid w:val="00994E13"/>
    <w:rsid w:val="00994FBD"/>
    <w:rsid w:val="00995089"/>
    <w:rsid w:val="009956F5"/>
    <w:rsid w:val="009957F9"/>
    <w:rsid w:val="00996BD2"/>
    <w:rsid w:val="009971F9"/>
    <w:rsid w:val="00997747"/>
    <w:rsid w:val="009A0725"/>
    <w:rsid w:val="009A0C36"/>
    <w:rsid w:val="009A0DD1"/>
    <w:rsid w:val="009A1223"/>
    <w:rsid w:val="009A14F2"/>
    <w:rsid w:val="009A27CE"/>
    <w:rsid w:val="009A363A"/>
    <w:rsid w:val="009A3DF7"/>
    <w:rsid w:val="009A5337"/>
    <w:rsid w:val="009A535A"/>
    <w:rsid w:val="009A55A9"/>
    <w:rsid w:val="009A55E5"/>
    <w:rsid w:val="009A5CF5"/>
    <w:rsid w:val="009A68ED"/>
    <w:rsid w:val="009A6C5E"/>
    <w:rsid w:val="009A700F"/>
    <w:rsid w:val="009A70DC"/>
    <w:rsid w:val="009A7103"/>
    <w:rsid w:val="009A72E3"/>
    <w:rsid w:val="009B000E"/>
    <w:rsid w:val="009B05A7"/>
    <w:rsid w:val="009B1417"/>
    <w:rsid w:val="009B15F5"/>
    <w:rsid w:val="009B2D4F"/>
    <w:rsid w:val="009B3265"/>
    <w:rsid w:val="009B3931"/>
    <w:rsid w:val="009B3974"/>
    <w:rsid w:val="009B3B5A"/>
    <w:rsid w:val="009B43DD"/>
    <w:rsid w:val="009B46CB"/>
    <w:rsid w:val="009B4FF9"/>
    <w:rsid w:val="009B5B7E"/>
    <w:rsid w:val="009B5E07"/>
    <w:rsid w:val="009B5E4E"/>
    <w:rsid w:val="009B641C"/>
    <w:rsid w:val="009B652B"/>
    <w:rsid w:val="009B6647"/>
    <w:rsid w:val="009B6696"/>
    <w:rsid w:val="009B7253"/>
    <w:rsid w:val="009B7903"/>
    <w:rsid w:val="009B7923"/>
    <w:rsid w:val="009B7C32"/>
    <w:rsid w:val="009C02B9"/>
    <w:rsid w:val="009C0705"/>
    <w:rsid w:val="009C0A6A"/>
    <w:rsid w:val="009C0F64"/>
    <w:rsid w:val="009C1097"/>
    <w:rsid w:val="009C1DE0"/>
    <w:rsid w:val="009C1E9C"/>
    <w:rsid w:val="009C287B"/>
    <w:rsid w:val="009C39AE"/>
    <w:rsid w:val="009C3D74"/>
    <w:rsid w:val="009C4480"/>
    <w:rsid w:val="009C4C6C"/>
    <w:rsid w:val="009C4E60"/>
    <w:rsid w:val="009C50A2"/>
    <w:rsid w:val="009C51AB"/>
    <w:rsid w:val="009C58D5"/>
    <w:rsid w:val="009C6191"/>
    <w:rsid w:val="009C6863"/>
    <w:rsid w:val="009C686E"/>
    <w:rsid w:val="009C6A76"/>
    <w:rsid w:val="009C7C7D"/>
    <w:rsid w:val="009C7F1A"/>
    <w:rsid w:val="009D0272"/>
    <w:rsid w:val="009D04B4"/>
    <w:rsid w:val="009D088A"/>
    <w:rsid w:val="009D0A10"/>
    <w:rsid w:val="009D1585"/>
    <w:rsid w:val="009D1660"/>
    <w:rsid w:val="009D1A4D"/>
    <w:rsid w:val="009D1A50"/>
    <w:rsid w:val="009D2191"/>
    <w:rsid w:val="009D230E"/>
    <w:rsid w:val="009D2C7D"/>
    <w:rsid w:val="009D2CDB"/>
    <w:rsid w:val="009D2F31"/>
    <w:rsid w:val="009D4151"/>
    <w:rsid w:val="009D4506"/>
    <w:rsid w:val="009D4582"/>
    <w:rsid w:val="009D4F8B"/>
    <w:rsid w:val="009D5B87"/>
    <w:rsid w:val="009D5D00"/>
    <w:rsid w:val="009D62F8"/>
    <w:rsid w:val="009D65AF"/>
    <w:rsid w:val="009D698D"/>
    <w:rsid w:val="009D6C32"/>
    <w:rsid w:val="009D6DB7"/>
    <w:rsid w:val="009D6DF0"/>
    <w:rsid w:val="009D7731"/>
    <w:rsid w:val="009D79CC"/>
    <w:rsid w:val="009D7CA0"/>
    <w:rsid w:val="009D7D08"/>
    <w:rsid w:val="009E0100"/>
    <w:rsid w:val="009E08A0"/>
    <w:rsid w:val="009E1158"/>
    <w:rsid w:val="009E1794"/>
    <w:rsid w:val="009E1B3A"/>
    <w:rsid w:val="009E21DC"/>
    <w:rsid w:val="009E3120"/>
    <w:rsid w:val="009E3354"/>
    <w:rsid w:val="009E38A7"/>
    <w:rsid w:val="009E3ABE"/>
    <w:rsid w:val="009E3E99"/>
    <w:rsid w:val="009E4502"/>
    <w:rsid w:val="009E48A9"/>
    <w:rsid w:val="009E5153"/>
    <w:rsid w:val="009E5FF8"/>
    <w:rsid w:val="009E670C"/>
    <w:rsid w:val="009E7641"/>
    <w:rsid w:val="009E7A70"/>
    <w:rsid w:val="009F1149"/>
    <w:rsid w:val="009F1D6A"/>
    <w:rsid w:val="009F2499"/>
    <w:rsid w:val="009F2638"/>
    <w:rsid w:val="009F27EC"/>
    <w:rsid w:val="009F29C3"/>
    <w:rsid w:val="009F2B97"/>
    <w:rsid w:val="009F37CB"/>
    <w:rsid w:val="009F3B15"/>
    <w:rsid w:val="009F3F61"/>
    <w:rsid w:val="009F4E39"/>
    <w:rsid w:val="009F5643"/>
    <w:rsid w:val="009F5FC0"/>
    <w:rsid w:val="009F64E1"/>
    <w:rsid w:val="009F6726"/>
    <w:rsid w:val="009F6BF5"/>
    <w:rsid w:val="009F6F13"/>
    <w:rsid w:val="009F7E3A"/>
    <w:rsid w:val="00A00171"/>
    <w:rsid w:val="00A005D6"/>
    <w:rsid w:val="00A00A70"/>
    <w:rsid w:val="00A0103C"/>
    <w:rsid w:val="00A01442"/>
    <w:rsid w:val="00A015A2"/>
    <w:rsid w:val="00A02316"/>
    <w:rsid w:val="00A023CE"/>
    <w:rsid w:val="00A024A1"/>
    <w:rsid w:val="00A027C5"/>
    <w:rsid w:val="00A031FD"/>
    <w:rsid w:val="00A03CB3"/>
    <w:rsid w:val="00A0412C"/>
    <w:rsid w:val="00A041FC"/>
    <w:rsid w:val="00A0421E"/>
    <w:rsid w:val="00A042B3"/>
    <w:rsid w:val="00A0487F"/>
    <w:rsid w:val="00A04D21"/>
    <w:rsid w:val="00A057FC"/>
    <w:rsid w:val="00A05ED6"/>
    <w:rsid w:val="00A05F20"/>
    <w:rsid w:val="00A063EE"/>
    <w:rsid w:val="00A065AA"/>
    <w:rsid w:val="00A075DC"/>
    <w:rsid w:val="00A077E0"/>
    <w:rsid w:val="00A10127"/>
    <w:rsid w:val="00A104F4"/>
    <w:rsid w:val="00A1062A"/>
    <w:rsid w:val="00A10B42"/>
    <w:rsid w:val="00A11872"/>
    <w:rsid w:val="00A11ED0"/>
    <w:rsid w:val="00A12952"/>
    <w:rsid w:val="00A13021"/>
    <w:rsid w:val="00A136CE"/>
    <w:rsid w:val="00A14672"/>
    <w:rsid w:val="00A156EF"/>
    <w:rsid w:val="00A15B74"/>
    <w:rsid w:val="00A16A5B"/>
    <w:rsid w:val="00A17876"/>
    <w:rsid w:val="00A17904"/>
    <w:rsid w:val="00A2024A"/>
    <w:rsid w:val="00A20A6F"/>
    <w:rsid w:val="00A20AD7"/>
    <w:rsid w:val="00A2104D"/>
    <w:rsid w:val="00A21C27"/>
    <w:rsid w:val="00A21C5B"/>
    <w:rsid w:val="00A22C9B"/>
    <w:rsid w:val="00A2464C"/>
    <w:rsid w:val="00A24D60"/>
    <w:rsid w:val="00A24D87"/>
    <w:rsid w:val="00A24F19"/>
    <w:rsid w:val="00A25415"/>
    <w:rsid w:val="00A2552C"/>
    <w:rsid w:val="00A255C0"/>
    <w:rsid w:val="00A25BBC"/>
    <w:rsid w:val="00A25C92"/>
    <w:rsid w:val="00A26133"/>
    <w:rsid w:val="00A264D0"/>
    <w:rsid w:val="00A2682C"/>
    <w:rsid w:val="00A27FB1"/>
    <w:rsid w:val="00A30162"/>
    <w:rsid w:val="00A30718"/>
    <w:rsid w:val="00A309AE"/>
    <w:rsid w:val="00A31686"/>
    <w:rsid w:val="00A320F2"/>
    <w:rsid w:val="00A322AD"/>
    <w:rsid w:val="00A32384"/>
    <w:rsid w:val="00A323BC"/>
    <w:rsid w:val="00A32F9D"/>
    <w:rsid w:val="00A3313C"/>
    <w:rsid w:val="00A33E5B"/>
    <w:rsid w:val="00A34372"/>
    <w:rsid w:val="00A346A4"/>
    <w:rsid w:val="00A34EED"/>
    <w:rsid w:val="00A35229"/>
    <w:rsid w:val="00A35599"/>
    <w:rsid w:val="00A356CE"/>
    <w:rsid w:val="00A35A61"/>
    <w:rsid w:val="00A362A8"/>
    <w:rsid w:val="00A365A6"/>
    <w:rsid w:val="00A36E7A"/>
    <w:rsid w:val="00A36EEA"/>
    <w:rsid w:val="00A40AB3"/>
    <w:rsid w:val="00A41908"/>
    <w:rsid w:val="00A41C9C"/>
    <w:rsid w:val="00A4206B"/>
    <w:rsid w:val="00A43888"/>
    <w:rsid w:val="00A43D35"/>
    <w:rsid w:val="00A45B69"/>
    <w:rsid w:val="00A46172"/>
    <w:rsid w:val="00A4617B"/>
    <w:rsid w:val="00A46A39"/>
    <w:rsid w:val="00A46D32"/>
    <w:rsid w:val="00A46E5F"/>
    <w:rsid w:val="00A47D84"/>
    <w:rsid w:val="00A50887"/>
    <w:rsid w:val="00A50CEC"/>
    <w:rsid w:val="00A5118E"/>
    <w:rsid w:val="00A51F55"/>
    <w:rsid w:val="00A52085"/>
    <w:rsid w:val="00A520CE"/>
    <w:rsid w:val="00A52652"/>
    <w:rsid w:val="00A52778"/>
    <w:rsid w:val="00A52997"/>
    <w:rsid w:val="00A52A93"/>
    <w:rsid w:val="00A52FF0"/>
    <w:rsid w:val="00A54101"/>
    <w:rsid w:val="00A54771"/>
    <w:rsid w:val="00A548C6"/>
    <w:rsid w:val="00A54FF1"/>
    <w:rsid w:val="00A55072"/>
    <w:rsid w:val="00A554BC"/>
    <w:rsid w:val="00A55687"/>
    <w:rsid w:val="00A55844"/>
    <w:rsid w:val="00A55E0E"/>
    <w:rsid w:val="00A56EFE"/>
    <w:rsid w:val="00A5740A"/>
    <w:rsid w:val="00A57ABC"/>
    <w:rsid w:val="00A57E18"/>
    <w:rsid w:val="00A60E32"/>
    <w:rsid w:val="00A61D36"/>
    <w:rsid w:val="00A62339"/>
    <w:rsid w:val="00A627D6"/>
    <w:rsid w:val="00A628D6"/>
    <w:rsid w:val="00A632B9"/>
    <w:rsid w:val="00A63AE3"/>
    <w:rsid w:val="00A64215"/>
    <w:rsid w:val="00A643B8"/>
    <w:rsid w:val="00A6453F"/>
    <w:rsid w:val="00A648DA"/>
    <w:rsid w:val="00A64BD8"/>
    <w:rsid w:val="00A6525B"/>
    <w:rsid w:val="00A65637"/>
    <w:rsid w:val="00A656C0"/>
    <w:rsid w:val="00A65809"/>
    <w:rsid w:val="00A6591C"/>
    <w:rsid w:val="00A65AD4"/>
    <w:rsid w:val="00A65D8A"/>
    <w:rsid w:val="00A66486"/>
    <w:rsid w:val="00A67A66"/>
    <w:rsid w:val="00A700B0"/>
    <w:rsid w:val="00A7080E"/>
    <w:rsid w:val="00A7093F"/>
    <w:rsid w:val="00A70ABB"/>
    <w:rsid w:val="00A711F6"/>
    <w:rsid w:val="00A714C8"/>
    <w:rsid w:val="00A71BC0"/>
    <w:rsid w:val="00A71CC4"/>
    <w:rsid w:val="00A71CF2"/>
    <w:rsid w:val="00A71EB9"/>
    <w:rsid w:val="00A721DD"/>
    <w:rsid w:val="00A72387"/>
    <w:rsid w:val="00A723F0"/>
    <w:rsid w:val="00A72831"/>
    <w:rsid w:val="00A72AC7"/>
    <w:rsid w:val="00A7315F"/>
    <w:rsid w:val="00A73443"/>
    <w:rsid w:val="00A73A61"/>
    <w:rsid w:val="00A73C2B"/>
    <w:rsid w:val="00A73DF1"/>
    <w:rsid w:val="00A74101"/>
    <w:rsid w:val="00A749FC"/>
    <w:rsid w:val="00A75E4D"/>
    <w:rsid w:val="00A76035"/>
    <w:rsid w:val="00A76698"/>
    <w:rsid w:val="00A76E0B"/>
    <w:rsid w:val="00A77944"/>
    <w:rsid w:val="00A7798B"/>
    <w:rsid w:val="00A77D1C"/>
    <w:rsid w:val="00A77EF3"/>
    <w:rsid w:val="00A77F64"/>
    <w:rsid w:val="00A803E8"/>
    <w:rsid w:val="00A80EC2"/>
    <w:rsid w:val="00A81167"/>
    <w:rsid w:val="00A811C7"/>
    <w:rsid w:val="00A815D9"/>
    <w:rsid w:val="00A8191E"/>
    <w:rsid w:val="00A82B61"/>
    <w:rsid w:val="00A834B1"/>
    <w:rsid w:val="00A838C5"/>
    <w:rsid w:val="00A840C8"/>
    <w:rsid w:val="00A847BA"/>
    <w:rsid w:val="00A84B1B"/>
    <w:rsid w:val="00A852B4"/>
    <w:rsid w:val="00A8557D"/>
    <w:rsid w:val="00A86DAF"/>
    <w:rsid w:val="00A877B1"/>
    <w:rsid w:val="00A87DD3"/>
    <w:rsid w:val="00A87E63"/>
    <w:rsid w:val="00A90B58"/>
    <w:rsid w:val="00A914BA"/>
    <w:rsid w:val="00A91C36"/>
    <w:rsid w:val="00A91DA4"/>
    <w:rsid w:val="00A92029"/>
    <w:rsid w:val="00A9259E"/>
    <w:rsid w:val="00A93380"/>
    <w:rsid w:val="00A93585"/>
    <w:rsid w:val="00A9364C"/>
    <w:rsid w:val="00A938B0"/>
    <w:rsid w:val="00A94326"/>
    <w:rsid w:val="00A951B1"/>
    <w:rsid w:val="00A956EE"/>
    <w:rsid w:val="00A957D1"/>
    <w:rsid w:val="00A95843"/>
    <w:rsid w:val="00A95D5F"/>
    <w:rsid w:val="00A9687C"/>
    <w:rsid w:val="00A96B1F"/>
    <w:rsid w:val="00AA094C"/>
    <w:rsid w:val="00AA102B"/>
    <w:rsid w:val="00AA10AB"/>
    <w:rsid w:val="00AA1296"/>
    <w:rsid w:val="00AA21F3"/>
    <w:rsid w:val="00AA334D"/>
    <w:rsid w:val="00AA3528"/>
    <w:rsid w:val="00AA424B"/>
    <w:rsid w:val="00AA43B1"/>
    <w:rsid w:val="00AA467D"/>
    <w:rsid w:val="00AA4C7B"/>
    <w:rsid w:val="00AA4D8A"/>
    <w:rsid w:val="00AA5185"/>
    <w:rsid w:val="00AA681C"/>
    <w:rsid w:val="00AA6F1C"/>
    <w:rsid w:val="00AA726B"/>
    <w:rsid w:val="00AA7383"/>
    <w:rsid w:val="00AA776F"/>
    <w:rsid w:val="00AB0055"/>
    <w:rsid w:val="00AB04A9"/>
    <w:rsid w:val="00AB08A3"/>
    <w:rsid w:val="00AB0C6A"/>
    <w:rsid w:val="00AB0D40"/>
    <w:rsid w:val="00AB21FD"/>
    <w:rsid w:val="00AB2236"/>
    <w:rsid w:val="00AB2382"/>
    <w:rsid w:val="00AB2607"/>
    <w:rsid w:val="00AB2709"/>
    <w:rsid w:val="00AB2A25"/>
    <w:rsid w:val="00AB3CC3"/>
    <w:rsid w:val="00AB4358"/>
    <w:rsid w:val="00AB45D1"/>
    <w:rsid w:val="00AB4689"/>
    <w:rsid w:val="00AB4C5E"/>
    <w:rsid w:val="00AB4DA9"/>
    <w:rsid w:val="00AB5CFE"/>
    <w:rsid w:val="00AB5F56"/>
    <w:rsid w:val="00AB67CF"/>
    <w:rsid w:val="00AB6C30"/>
    <w:rsid w:val="00AB6C91"/>
    <w:rsid w:val="00AB6D3D"/>
    <w:rsid w:val="00AB70CE"/>
    <w:rsid w:val="00AB74B2"/>
    <w:rsid w:val="00AB766E"/>
    <w:rsid w:val="00AB7B7D"/>
    <w:rsid w:val="00AB7D83"/>
    <w:rsid w:val="00AC0340"/>
    <w:rsid w:val="00AC08B2"/>
    <w:rsid w:val="00AC09C2"/>
    <w:rsid w:val="00AC0F53"/>
    <w:rsid w:val="00AC1167"/>
    <w:rsid w:val="00AC166E"/>
    <w:rsid w:val="00AC1883"/>
    <w:rsid w:val="00AC2E1B"/>
    <w:rsid w:val="00AC37C8"/>
    <w:rsid w:val="00AC390F"/>
    <w:rsid w:val="00AC40EF"/>
    <w:rsid w:val="00AC412A"/>
    <w:rsid w:val="00AC49EB"/>
    <w:rsid w:val="00AC4DBC"/>
    <w:rsid w:val="00AC4DC9"/>
    <w:rsid w:val="00AC4F26"/>
    <w:rsid w:val="00AC55B9"/>
    <w:rsid w:val="00AC5A17"/>
    <w:rsid w:val="00AC5BEF"/>
    <w:rsid w:val="00AC5D0B"/>
    <w:rsid w:val="00AC64FA"/>
    <w:rsid w:val="00AC6A53"/>
    <w:rsid w:val="00AC6A72"/>
    <w:rsid w:val="00AC73B4"/>
    <w:rsid w:val="00AD0121"/>
    <w:rsid w:val="00AD0750"/>
    <w:rsid w:val="00AD0946"/>
    <w:rsid w:val="00AD09BE"/>
    <w:rsid w:val="00AD1036"/>
    <w:rsid w:val="00AD1BAB"/>
    <w:rsid w:val="00AD1F3B"/>
    <w:rsid w:val="00AD223A"/>
    <w:rsid w:val="00AD30DE"/>
    <w:rsid w:val="00AD3A37"/>
    <w:rsid w:val="00AD3C2C"/>
    <w:rsid w:val="00AD3EA9"/>
    <w:rsid w:val="00AD425F"/>
    <w:rsid w:val="00AD45F1"/>
    <w:rsid w:val="00AD473E"/>
    <w:rsid w:val="00AD50CC"/>
    <w:rsid w:val="00AD5169"/>
    <w:rsid w:val="00AD5305"/>
    <w:rsid w:val="00AD569A"/>
    <w:rsid w:val="00AD58D2"/>
    <w:rsid w:val="00AD5E4F"/>
    <w:rsid w:val="00AD6050"/>
    <w:rsid w:val="00AD6607"/>
    <w:rsid w:val="00AD6819"/>
    <w:rsid w:val="00AD6DEA"/>
    <w:rsid w:val="00AD7663"/>
    <w:rsid w:val="00AE0B37"/>
    <w:rsid w:val="00AE1EA2"/>
    <w:rsid w:val="00AE1FBF"/>
    <w:rsid w:val="00AE2013"/>
    <w:rsid w:val="00AE22BB"/>
    <w:rsid w:val="00AE2A53"/>
    <w:rsid w:val="00AE3160"/>
    <w:rsid w:val="00AE3AAD"/>
    <w:rsid w:val="00AE4469"/>
    <w:rsid w:val="00AE4665"/>
    <w:rsid w:val="00AE4C15"/>
    <w:rsid w:val="00AE57BB"/>
    <w:rsid w:val="00AE5CCF"/>
    <w:rsid w:val="00AE5EFA"/>
    <w:rsid w:val="00AE62F1"/>
    <w:rsid w:val="00AE71CB"/>
    <w:rsid w:val="00AE7367"/>
    <w:rsid w:val="00AF0A06"/>
    <w:rsid w:val="00AF150D"/>
    <w:rsid w:val="00AF21C0"/>
    <w:rsid w:val="00AF2303"/>
    <w:rsid w:val="00AF2B44"/>
    <w:rsid w:val="00AF2FCD"/>
    <w:rsid w:val="00AF3271"/>
    <w:rsid w:val="00AF34EC"/>
    <w:rsid w:val="00AF35B8"/>
    <w:rsid w:val="00AF3E4C"/>
    <w:rsid w:val="00AF45A6"/>
    <w:rsid w:val="00AF49B1"/>
    <w:rsid w:val="00AF49D3"/>
    <w:rsid w:val="00AF53F3"/>
    <w:rsid w:val="00AF62D7"/>
    <w:rsid w:val="00AF64D4"/>
    <w:rsid w:val="00AF65EE"/>
    <w:rsid w:val="00AF6816"/>
    <w:rsid w:val="00AF6C08"/>
    <w:rsid w:val="00AF6DE4"/>
    <w:rsid w:val="00AF6E6B"/>
    <w:rsid w:val="00AF72C4"/>
    <w:rsid w:val="00B00312"/>
    <w:rsid w:val="00B00C1D"/>
    <w:rsid w:val="00B00F5D"/>
    <w:rsid w:val="00B014D6"/>
    <w:rsid w:val="00B01579"/>
    <w:rsid w:val="00B01677"/>
    <w:rsid w:val="00B0208E"/>
    <w:rsid w:val="00B02268"/>
    <w:rsid w:val="00B02556"/>
    <w:rsid w:val="00B02654"/>
    <w:rsid w:val="00B0291F"/>
    <w:rsid w:val="00B03263"/>
    <w:rsid w:val="00B03CBA"/>
    <w:rsid w:val="00B044E5"/>
    <w:rsid w:val="00B057DF"/>
    <w:rsid w:val="00B05A88"/>
    <w:rsid w:val="00B0606E"/>
    <w:rsid w:val="00B066AB"/>
    <w:rsid w:val="00B06860"/>
    <w:rsid w:val="00B07701"/>
    <w:rsid w:val="00B078A2"/>
    <w:rsid w:val="00B078E2"/>
    <w:rsid w:val="00B102C5"/>
    <w:rsid w:val="00B10B79"/>
    <w:rsid w:val="00B10C9A"/>
    <w:rsid w:val="00B10D3A"/>
    <w:rsid w:val="00B112F9"/>
    <w:rsid w:val="00B11437"/>
    <w:rsid w:val="00B12572"/>
    <w:rsid w:val="00B1293E"/>
    <w:rsid w:val="00B12CA7"/>
    <w:rsid w:val="00B13A1C"/>
    <w:rsid w:val="00B13BEF"/>
    <w:rsid w:val="00B13ECD"/>
    <w:rsid w:val="00B14073"/>
    <w:rsid w:val="00B14192"/>
    <w:rsid w:val="00B14CB0"/>
    <w:rsid w:val="00B153FC"/>
    <w:rsid w:val="00B15933"/>
    <w:rsid w:val="00B16AC5"/>
    <w:rsid w:val="00B16DF3"/>
    <w:rsid w:val="00B16E6A"/>
    <w:rsid w:val="00B16F86"/>
    <w:rsid w:val="00B1744A"/>
    <w:rsid w:val="00B17800"/>
    <w:rsid w:val="00B17C34"/>
    <w:rsid w:val="00B210D0"/>
    <w:rsid w:val="00B21DD8"/>
    <w:rsid w:val="00B22DA5"/>
    <w:rsid w:val="00B230BD"/>
    <w:rsid w:val="00B237BB"/>
    <w:rsid w:val="00B23AA2"/>
    <w:rsid w:val="00B2464F"/>
    <w:rsid w:val="00B2466A"/>
    <w:rsid w:val="00B24771"/>
    <w:rsid w:val="00B2487E"/>
    <w:rsid w:val="00B249D1"/>
    <w:rsid w:val="00B24A56"/>
    <w:rsid w:val="00B25785"/>
    <w:rsid w:val="00B25A1B"/>
    <w:rsid w:val="00B26128"/>
    <w:rsid w:val="00B2744F"/>
    <w:rsid w:val="00B276F4"/>
    <w:rsid w:val="00B30208"/>
    <w:rsid w:val="00B3075F"/>
    <w:rsid w:val="00B310D5"/>
    <w:rsid w:val="00B3171C"/>
    <w:rsid w:val="00B32604"/>
    <w:rsid w:val="00B328E5"/>
    <w:rsid w:val="00B32D27"/>
    <w:rsid w:val="00B3436A"/>
    <w:rsid w:val="00B346E1"/>
    <w:rsid w:val="00B34D04"/>
    <w:rsid w:val="00B35384"/>
    <w:rsid w:val="00B35469"/>
    <w:rsid w:val="00B3572B"/>
    <w:rsid w:val="00B358F8"/>
    <w:rsid w:val="00B36371"/>
    <w:rsid w:val="00B378BB"/>
    <w:rsid w:val="00B37BA9"/>
    <w:rsid w:val="00B40278"/>
    <w:rsid w:val="00B4041E"/>
    <w:rsid w:val="00B40C0B"/>
    <w:rsid w:val="00B40E34"/>
    <w:rsid w:val="00B41C63"/>
    <w:rsid w:val="00B41D64"/>
    <w:rsid w:val="00B41DFB"/>
    <w:rsid w:val="00B421E0"/>
    <w:rsid w:val="00B4231E"/>
    <w:rsid w:val="00B425C0"/>
    <w:rsid w:val="00B42947"/>
    <w:rsid w:val="00B43513"/>
    <w:rsid w:val="00B43CBF"/>
    <w:rsid w:val="00B4419F"/>
    <w:rsid w:val="00B442F2"/>
    <w:rsid w:val="00B446C7"/>
    <w:rsid w:val="00B44D92"/>
    <w:rsid w:val="00B45034"/>
    <w:rsid w:val="00B4510E"/>
    <w:rsid w:val="00B45894"/>
    <w:rsid w:val="00B4598B"/>
    <w:rsid w:val="00B45FEF"/>
    <w:rsid w:val="00B465D6"/>
    <w:rsid w:val="00B473B8"/>
    <w:rsid w:val="00B47480"/>
    <w:rsid w:val="00B474D1"/>
    <w:rsid w:val="00B476F1"/>
    <w:rsid w:val="00B47A7D"/>
    <w:rsid w:val="00B51116"/>
    <w:rsid w:val="00B51117"/>
    <w:rsid w:val="00B51586"/>
    <w:rsid w:val="00B51A1D"/>
    <w:rsid w:val="00B51C2A"/>
    <w:rsid w:val="00B51D0C"/>
    <w:rsid w:val="00B527F6"/>
    <w:rsid w:val="00B52E67"/>
    <w:rsid w:val="00B53386"/>
    <w:rsid w:val="00B53CEA"/>
    <w:rsid w:val="00B54194"/>
    <w:rsid w:val="00B551DC"/>
    <w:rsid w:val="00B5554E"/>
    <w:rsid w:val="00B5606E"/>
    <w:rsid w:val="00B5650E"/>
    <w:rsid w:val="00B56F67"/>
    <w:rsid w:val="00B571C7"/>
    <w:rsid w:val="00B57850"/>
    <w:rsid w:val="00B57AF4"/>
    <w:rsid w:val="00B60344"/>
    <w:rsid w:val="00B6075B"/>
    <w:rsid w:val="00B609A8"/>
    <w:rsid w:val="00B60A55"/>
    <w:rsid w:val="00B610BD"/>
    <w:rsid w:val="00B61461"/>
    <w:rsid w:val="00B61723"/>
    <w:rsid w:val="00B623E6"/>
    <w:rsid w:val="00B6398E"/>
    <w:rsid w:val="00B63F5F"/>
    <w:rsid w:val="00B64176"/>
    <w:rsid w:val="00B650BC"/>
    <w:rsid w:val="00B653E6"/>
    <w:rsid w:val="00B6555E"/>
    <w:rsid w:val="00B66D87"/>
    <w:rsid w:val="00B66E24"/>
    <w:rsid w:val="00B672FC"/>
    <w:rsid w:val="00B67752"/>
    <w:rsid w:val="00B67DF1"/>
    <w:rsid w:val="00B67EB7"/>
    <w:rsid w:val="00B70247"/>
    <w:rsid w:val="00B7046A"/>
    <w:rsid w:val="00B7136D"/>
    <w:rsid w:val="00B716D8"/>
    <w:rsid w:val="00B718CA"/>
    <w:rsid w:val="00B71969"/>
    <w:rsid w:val="00B72588"/>
    <w:rsid w:val="00B72E07"/>
    <w:rsid w:val="00B7311E"/>
    <w:rsid w:val="00B731EC"/>
    <w:rsid w:val="00B73330"/>
    <w:rsid w:val="00B737BD"/>
    <w:rsid w:val="00B73C9E"/>
    <w:rsid w:val="00B745E1"/>
    <w:rsid w:val="00B74656"/>
    <w:rsid w:val="00B74EE8"/>
    <w:rsid w:val="00B75010"/>
    <w:rsid w:val="00B7590B"/>
    <w:rsid w:val="00B75B67"/>
    <w:rsid w:val="00B76B9F"/>
    <w:rsid w:val="00B76D0C"/>
    <w:rsid w:val="00B76F6F"/>
    <w:rsid w:val="00B770C7"/>
    <w:rsid w:val="00B7722A"/>
    <w:rsid w:val="00B77649"/>
    <w:rsid w:val="00B77662"/>
    <w:rsid w:val="00B77E0A"/>
    <w:rsid w:val="00B8083F"/>
    <w:rsid w:val="00B815B4"/>
    <w:rsid w:val="00B82EBC"/>
    <w:rsid w:val="00B82EC2"/>
    <w:rsid w:val="00B83CD8"/>
    <w:rsid w:val="00B843E2"/>
    <w:rsid w:val="00B845B4"/>
    <w:rsid w:val="00B850AA"/>
    <w:rsid w:val="00B85CC6"/>
    <w:rsid w:val="00B86181"/>
    <w:rsid w:val="00B861B1"/>
    <w:rsid w:val="00B87F12"/>
    <w:rsid w:val="00B901B7"/>
    <w:rsid w:val="00B90473"/>
    <w:rsid w:val="00B9070E"/>
    <w:rsid w:val="00B90880"/>
    <w:rsid w:val="00B90A35"/>
    <w:rsid w:val="00B92934"/>
    <w:rsid w:val="00B92A3C"/>
    <w:rsid w:val="00B93D4A"/>
    <w:rsid w:val="00B93EBE"/>
    <w:rsid w:val="00B941CC"/>
    <w:rsid w:val="00B942FF"/>
    <w:rsid w:val="00B944B1"/>
    <w:rsid w:val="00B9460E"/>
    <w:rsid w:val="00B94B2F"/>
    <w:rsid w:val="00B95DE3"/>
    <w:rsid w:val="00B9637C"/>
    <w:rsid w:val="00B964B2"/>
    <w:rsid w:val="00B9697D"/>
    <w:rsid w:val="00B96B88"/>
    <w:rsid w:val="00B9771E"/>
    <w:rsid w:val="00B97A32"/>
    <w:rsid w:val="00B97F37"/>
    <w:rsid w:val="00BA0189"/>
    <w:rsid w:val="00BA046D"/>
    <w:rsid w:val="00BA0DFD"/>
    <w:rsid w:val="00BA1A5B"/>
    <w:rsid w:val="00BA1C4E"/>
    <w:rsid w:val="00BA26FE"/>
    <w:rsid w:val="00BA2875"/>
    <w:rsid w:val="00BA3131"/>
    <w:rsid w:val="00BA34CA"/>
    <w:rsid w:val="00BA36EB"/>
    <w:rsid w:val="00BA3918"/>
    <w:rsid w:val="00BA39FF"/>
    <w:rsid w:val="00BA535A"/>
    <w:rsid w:val="00BA53C7"/>
    <w:rsid w:val="00BA5CD4"/>
    <w:rsid w:val="00BA6142"/>
    <w:rsid w:val="00BA6B4E"/>
    <w:rsid w:val="00BA74A8"/>
    <w:rsid w:val="00BB0040"/>
    <w:rsid w:val="00BB09CF"/>
    <w:rsid w:val="00BB0DE8"/>
    <w:rsid w:val="00BB19BD"/>
    <w:rsid w:val="00BB1A21"/>
    <w:rsid w:val="00BB1A4F"/>
    <w:rsid w:val="00BB1F0C"/>
    <w:rsid w:val="00BB2654"/>
    <w:rsid w:val="00BB271D"/>
    <w:rsid w:val="00BB294F"/>
    <w:rsid w:val="00BB319E"/>
    <w:rsid w:val="00BB35F8"/>
    <w:rsid w:val="00BB382D"/>
    <w:rsid w:val="00BB391C"/>
    <w:rsid w:val="00BB3C70"/>
    <w:rsid w:val="00BB3E52"/>
    <w:rsid w:val="00BB5172"/>
    <w:rsid w:val="00BB51E8"/>
    <w:rsid w:val="00BB52B8"/>
    <w:rsid w:val="00BB638E"/>
    <w:rsid w:val="00BB673D"/>
    <w:rsid w:val="00BC03D1"/>
    <w:rsid w:val="00BC0480"/>
    <w:rsid w:val="00BC0923"/>
    <w:rsid w:val="00BC2228"/>
    <w:rsid w:val="00BC27D8"/>
    <w:rsid w:val="00BC2AF5"/>
    <w:rsid w:val="00BC2B5C"/>
    <w:rsid w:val="00BC357C"/>
    <w:rsid w:val="00BC47B4"/>
    <w:rsid w:val="00BC490C"/>
    <w:rsid w:val="00BC572B"/>
    <w:rsid w:val="00BC5D59"/>
    <w:rsid w:val="00BC6680"/>
    <w:rsid w:val="00BC68EF"/>
    <w:rsid w:val="00BC7EFB"/>
    <w:rsid w:val="00BD030B"/>
    <w:rsid w:val="00BD0514"/>
    <w:rsid w:val="00BD0DB4"/>
    <w:rsid w:val="00BD1DF3"/>
    <w:rsid w:val="00BD26BC"/>
    <w:rsid w:val="00BD28B4"/>
    <w:rsid w:val="00BD2AF0"/>
    <w:rsid w:val="00BD2BD7"/>
    <w:rsid w:val="00BD39C5"/>
    <w:rsid w:val="00BD3DE0"/>
    <w:rsid w:val="00BD44FF"/>
    <w:rsid w:val="00BD4726"/>
    <w:rsid w:val="00BD58BC"/>
    <w:rsid w:val="00BD5B67"/>
    <w:rsid w:val="00BD66F7"/>
    <w:rsid w:val="00BD68EF"/>
    <w:rsid w:val="00BD7302"/>
    <w:rsid w:val="00BD7511"/>
    <w:rsid w:val="00BD7C8E"/>
    <w:rsid w:val="00BE03A1"/>
    <w:rsid w:val="00BE046E"/>
    <w:rsid w:val="00BE1574"/>
    <w:rsid w:val="00BE21E0"/>
    <w:rsid w:val="00BE2603"/>
    <w:rsid w:val="00BE2E00"/>
    <w:rsid w:val="00BE3416"/>
    <w:rsid w:val="00BE36EA"/>
    <w:rsid w:val="00BE3878"/>
    <w:rsid w:val="00BE3C10"/>
    <w:rsid w:val="00BE3C90"/>
    <w:rsid w:val="00BE416F"/>
    <w:rsid w:val="00BE55CB"/>
    <w:rsid w:val="00BE593B"/>
    <w:rsid w:val="00BE5F03"/>
    <w:rsid w:val="00BE6859"/>
    <w:rsid w:val="00BE760E"/>
    <w:rsid w:val="00BE78DE"/>
    <w:rsid w:val="00BE7952"/>
    <w:rsid w:val="00BE7F7E"/>
    <w:rsid w:val="00BF04DA"/>
    <w:rsid w:val="00BF058B"/>
    <w:rsid w:val="00BF0883"/>
    <w:rsid w:val="00BF0FFD"/>
    <w:rsid w:val="00BF1498"/>
    <w:rsid w:val="00BF158C"/>
    <w:rsid w:val="00BF19A7"/>
    <w:rsid w:val="00BF2230"/>
    <w:rsid w:val="00BF2448"/>
    <w:rsid w:val="00BF27FA"/>
    <w:rsid w:val="00BF3209"/>
    <w:rsid w:val="00BF33FB"/>
    <w:rsid w:val="00BF347F"/>
    <w:rsid w:val="00BF3960"/>
    <w:rsid w:val="00BF404A"/>
    <w:rsid w:val="00BF46A2"/>
    <w:rsid w:val="00BF46E1"/>
    <w:rsid w:val="00BF4CA4"/>
    <w:rsid w:val="00BF53C9"/>
    <w:rsid w:val="00BF579C"/>
    <w:rsid w:val="00BF5F7F"/>
    <w:rsid w:val="00BF6240"/>
    <w:rsid w:val="00BF63AD"/>
    <w:rsid w:val="00BF6574"/>
    <w:rsid w:val="00BF6FC3"/>
    <w:rsid w:val="00BF7DB4"/>
    <w:rsid w:val="00C001BA"/>
    <w:rsid w:val="00C00AEC"/>
    <w:rsid w:val="00C00C85"/>
    <w:rsid w:val="00C01369"/>
    <w:rsid w:val="00C0164B"/>
    <w:rsid w:val="00C016E0"/>
    <w:rsid w:val="00C0171C"/>
    <w:rsid w:val="00C0176C"/>
    <w:rsid w:val="00C01E5E"/>
    <w:rsid w:val="00C02930"/>
    <w:rsid w:val="00C04C8C"/>
    <w:rsid w:val="00C04F25"/>
    <w:rsid w:val="00C05985"/>
    <w:rsid w:val="00C06536"/>
    <w:rsid w:val="00C074A6"/>
    <w:rsid w:val="00C079D6"/>
    <w:rsid w:val="00C079E2"/>
    <w:rsid w:val="00C1044F"/>
    <w:rsid w:val="00C10750"/>
    <w:rsid w:val="00C10B50"/>
    <w:rsid w:val="00C11D93"/>
    <w:rsid w:val="00C12618"/>
    <w:rsid w:val="00C1273D"/>
    <w:rsid w:val="00C12BF1"/>
    <w:rsid w:val="00C13F3D"/>
    <w:rsid w:val="00C14566"/>
    <w:rsid w:val="00C1483B"/>
    <w:rsid w:val="00C15184"/>
    <w:rsid w:val="00C1542B"/>
    <w:rsid w:val="00C1543A"/>
    <w:rsid w:val="00C155B7"/>
    <w:rsid w:val="00C156CE"/>
    <w:rsid w:val="00C15987"/>
    <w:rsid w:val="00C160E6"/>
    <w:rsid w:val="00C163B2"/>
    <w:rsid w:val="00C164CD"/>
    <w:rsid w:val="00C16D98"/>
    <w:rsid w:val="00C17FAB"/>
    <w:rsid w:val="00C20032"/>
    <w:rsid w:val="00C2010B"/>
    <w:rsid w:val="00C21297"/>
    <w:rsid w:val="00C21459"/>
    <w:rsid w:val="00C219CD"/>
    <w:rsid w:val="00C21C4E"/>
    <w:rsid w:val="00C228AF"/>
    <w:rsid w:val="00C22BC6"/>
    <w:rsid w:val="00C22E65"/>
    <w:rsid w:val="00C22F63"/>
    <w:rsid w:val="00C2303E"/>
    <w:rsid w:val="00C2398C"/>
    <w:rsid w:val="00C23EF2"/>
    <w:rsid w:val="00C24B80"/>
    <w:rsid w:val="00C24C42"/>
    <w:rsid w:val="00C25179"/>
    <w:rsid w:val="00C2528D"/>
    <w:rsid w:val="00C25359"/>
    <w:rsid w:val="00C26155"/>
    <w:rsid w:val="00C263D3"/>
    <w:rsid w:val="00C26437"/>
    <w:rsid w:val="00C266BF"/>
    <w:rsid w:val="00C2675A"/>
    <w:rsid w:val="00C26D97"/>
    <w:rsid w:val="00C27024"/>
    <w:rsid w:val="00C303B5"/>
    <w:rsid w:val="00C30B99"/>
    <w:rsid w:val="00C30F86"/>
    <w:rsid w:val="00C3152B"/>
    <w:rsid w:val="00C319F5"/>
    <w:rsid w:val="00C32EA8"/>
    <w:rsid w:val="00C33487"/>
    <w:rsid w:val="00C33793"/>
    <w:rsid w:val="00C337E5"/>
    <w:rsid w:val="00C3422A"/>
    <w:rsid w:val="00C34517"/>
    <w:rsid w:val="00C34A72"/>
    <w:rsid w:val="00C35725"/>
    <w:rsid w:val="00C36912"/>
    <w:rsid w:val="00C36A03"/>
    <w:rsid w:val="00C36CF2"/>
    <w:rsid w:val="00C3757C"/>
    <w:rsid w:val="00C37641"/>
    <w:rsid w:val="00C37658"/>
    <w:rsid w:val="00C40386"/>
    <w:rsid w:val="00C40BA1"/>
    <w:rsid w:val="00C419B1"/>
    <w:rsid w:val="00C41D75"/>
    <w:rsid w:val="00C41EC5"/>
    <w:rsid w:val="00C4257A"/>
    <w:rsid w:val="00C42A76"/>
    <w:rsid w:val="00C42BC0"/>
    <w:rsid w:val="00C435E3"/>
    <w:rsid w:val="00C43B11"/>
    <w:rsid w:val="00C43C99"/>
    <w:rsid w:val="00C43F5A"/>
    <w:rsid w:val="00C440A8"/>
    <w:rsid w:val="00C44EF3"/>
    <w:rsid w:val="00C45C2F"/>
    <w:rsid w:val="00C45EDA"/>
    <w:rsid w:val="00C4607F"/>
    <w:rsid w:val="00C46980"/>
    <w:rsid w:val="00C47356"/>
    <w:rsid w:val="00C473FD"/>
    <w:rsid w:val="00C475E4"/>
    <w:rsid w:val="00C502BE"/>
    <w:rsid w:val="00C50649"/>
    <w:rsid w:val="00C50F72"/>
    <w:rsid w:val="00C50FB7"/>
    <w:rsid w:val="00C51455"/>
    <w:rsid w:val="00C5166C"/>
    <w:rsid w:val="00C51DC9"/>
    <w:rsid w:val="00C51E59"/>
    <w:rsid w:val="00C52184"/>
    <w:rsid w:val="00C530C0"/>
    <w:rsid w:val="00C5370B"/>
    <w:rsid w:val="00C5393C"/>
    <w:rsid w:val="00C5489D"/>
    <w:rsid w:val="00C54DE0"/>
    <w:rsid w:val="00C54F8C"/>
    <w:rsid w:val="00C550B0"/>
    <w:rsid w:val="00C558A6"/>
    <w:rsid w:val="00C55C24"/>
    <w:rsid w:val="00C56267"/>
    <w:rsid w:val="00C566A6"/>
    <w:rsid w:val="00C5695C"/>
    <w:rsid w:val="00C56E75"/>
    <w:rsid w:val="00C60773"/>
    <w:rsid w:val="00C6168C"/>
    <w:rsid w:val="00C61E56"/>
    <w:rsid w:val="00C6244E"/>
    <w:rsid w:val="00C63137"/>
    <w:rsid w:val="00C63299"/>
    <w:rsid w:val="00C634F6"/>
    <w:rsid w:val="00C63BF2"/>
    <w:rsid w:val="00C63F00"/>
    <w:rsid w:val="00C6401A"/>
    <w:rsid w:val="00C64220"/>
    <w:rsid w:val="00C64353"/>
    <w:rsid w:val="00C647E9"/>
    <w:rsid w:val="00C648DD"/>
    <w:rsid w:val="00C64C49"/>
    <w:rsid w:val="00C64FDF"/>
    <w:rsid w:val="00C65127"/>
    <w:rsid w:val="00C651A8"/>
    <w:rsid w:val="00C652BF"/>
    <w:rsid w:val="00C65845"/>
    <w:rsid w:val="00C65D53"/>
    <w:rsid w:val="00C660B0"/>
    <w:rsid w:val="00C66646"/>
    <w:rsid w:val="00C66C77"/>
    <w:rsid w:val="00C6749B"/>
    <w:rsid w:val="00C67505"/>
    <w:rsid w:val="00C67ABE"/>
    <w:rsid w:val="00C67BE8"/>
    <w:rsid w:val="00C67E07"/>
    <w:rsid w:val="00C67E31"/>
    <w:rsid w:val="00C7027A"/>
    <w:rsid w:val="00C706DA"/>
    <w:rsid w:val="00C706DF"/>
    <w:rsid w:val="00C707E5"/>
    <w:rsid w:val="00C717C8"/>
    <w:rsid w:val="00C71827"/>
    <w:rsid w:val="00C7187E"/>
    <w:rsid w:val="00C719C8"/>
    <w:rsid w:val="00C71C66"/>
    <w:rsid w:val="00C72E54"/>
    <w:rsid w:val="00C739B2"/>
    <w:rsid w:val="00C7407A"/>
    <w:rsid w:val="00C741D7"/>
    <w:rsid w:val="00C746EE"/>
    <w:rsid w:val="00C75116"/>
    <w:rsid w:val="00C75579"/>
    <w:rsid w:val="00C75DE4"/>
    <w:rsid w:val="00C76049"/>
    <w:rsid w:val="00C761C5"/>
    <w:rsid w:val="00C7626F"/>
    <w:rsid w:val="00C763AE"/>
    <w:rsid w:val="00C76410"/>
    <w:rsid w:val="00C7669E"/>
    <w:rsid w:val="00C76B68"/>
    <w:rsid w:val="00C771B3"/>
    <w:rsid w:val="00C77205"/>
    <w:rsid w:val="00C77984"/>
    <w:rsid w:val="00C77E7C"/>
    <w:rsid w:val="00C81688"/>
    <w:rsid w:val="00C81A2A"/>
    <w:rsid w:val="00C821C9"/>
    <w:rsid w:val="00C833FF"/>
    <w:rsid w:val="00C83589"/>
    <w:rsid w:val="00C837A0"/>
    <w:rsid w:val="00C837CD"/>
    <w:rsid w:val="00C83ADB"/>
    <w:rsid w:val="00C842C3"/>
    <w:rsid w:val="00C848BB"/>
    <w:rsid w:val="00C8538A"/>
    <w:rsid w:val="00C858E7"/>
    <w:rsid w:val="00C85AA3"/>
    <w:rsid w:val="00C85B9A"/>
    <w:rsid w:val="00C85F89"/>
    <w:rsid w:val="00C87168"/>
    <w:rsid w:val="00C8767E"/>
    <w:rsid w:val="00C90303"/>
    <w:rsid w:val="00C90FCB"/>
    <w:rsid w:val="00C918B3"/>
    <w:rsid w:val="00C91963"/>
    <w:rsid w:val="00C92002"/>
    <w:rsid w:val="00C923B5"/>
    <w:rsid w:val="00C9309B"/>
    <w:rsid w:val="00C93DAB"/>
    <w:rsid w:val="00C946E3"/>
    <w:rsid w:val="00C94A69"/>
    <w:rsid w:val="00C9684F"/>
    <w:rsid w:val="00C97557"/>
    <w:rsid w:val="00CA0653"/>
    <w:rsid w:val="00CA07F9"/>
    <w:rsid w:val="00CA0AB8"/>
    <w:rsid w:val="00CA10C6"/>
    <w:rsid w:val="00CA1284"/>
    <w:rsid w:val="00CA213E"/>
    <w:rsid w:val="00CA2518"/>
    <w:rsid w:val="00CA2E77"/>
    <w:rsid w:val="00CA3757"/>
    <w:rsid w:val="00CA3B36"/>
    <w:rsid w:val="00CA4E15"/>
    <w:rsid w:val="00CA4E1C"/>
    <w:rsid w:val="00CA5064"/>
    <w:rsid w:val="00CA5E01"/>
    <w:rsid w:val="00CA630F"/>
    <w:rsid w:val="00CA6857"/>
    <w:rsid w:val="00CA7034"/>
    <w:rsid w:val="00CA70E7"/>
    <w:rsid w:val="00CA71A9"/>
    <w:rsid w:val="00CA7211"/>
    <w:rsid w:val="00CA7314"/>
    <w:rsid w:val="00CA79F1"/>
    <w:rsid w:val="00CA7B21"/>
    <w:rsid w:val="00CB10A8"/>
    <w:rsid w:val="00CB13FB"/>
    <w:rsid w:val="00CB2665"/>
    <w:rsid w:val="00CB3C94"/>
    <w:rsid w:val="00CB41CF"/>
    <w:rsid w:val="00CB4A3E"/>
    <w:rsid w:val="00CB4B06"/>
    <w:rsid w:val="00CB4F26"/>
    <w:rsid w:val="00CB59EE"/>
    <w:rsid w:val="00CB77C5"/>
    <w:rsid w:val="00CB7BF3"/>
    <w:rsid w:val="00CB7DB0"/>
    <w:rsid w:val="00CC04C9"/>
    <w:rsid w:val="00CC08BD"/>
    <w:rsid w:val="00CC0981"/>
    <w:rsid w:val="00CC0E94"/>
    <w:rsid w:val="00CC0EBC"/>
    <w:rsid w:val="00CC1591"/>
    <w:rsid w:val="00CC175A"/>
    <w:rsid w:val="00CC1B50"/>
    <w:rsid w:val="00CC1CD1"/>
    <w:rsid w:val="00CC22B0"/>
    <w:rsid w:val="00CC24D0"/>
    <w:rsid w:val="00CC2DE5"/>
    <w:rsid w:val="00CC2DEA"/>
    <w:rsid w:val="00CC4456"/>
    <w:rsid w:val="00CC47D3"/>
    <w:rsid w:val="00CC49F9"/>
    <w:rsid w:val="00CC4F14"/>
    <w:rsid w:val="00CC6505"/>
    <w:rsid w:val="00CC6A1A"/>
    <w:rsid w:val="00CC6A32"/>
    <w:rsid w:val="00CC6BA2"/>
    <w:rsid w:val="00CC6E80"/>
    <w:rsid w:val="00CD0EA0"/>
    <w:rsid w:val="00CD1A31"/>
    <w:rsid w:val="00CD1BA3"/>
    <w:rsid w:val="00CD20DD"/>
    <w:rsid w:val="00CD2827"/>
    <w:rsid w:val="00CD33EB"/>
    <w:rsid w:val="00CD3715"/>
    <w:rsid w:val="00CD37AB"/>
    <w:rsid w:val="00CD3AF0"/>
    <w:rsid w:val="00CD3BE1"/>
    <w:rsid w:val="00CD3C70"/>
    <w:rsid w:val="00CD411A"/>
    <w:rsid w:val="00CD48DD"/>
    <w:rsid w:val="00CD4B0B"/>
    <w:rsid w:val="00CD5549"/>
    <w:rsid w:val="00CD5711"/>
    <w:rsid w:val="00CD5CE4"/>
    <w:rsid w:val="00CD68D9"/>
    <w:rsid w:val="00CD6E9D"/>
    <w:rsid w:val="00CD7947"/>
    <w:rsid w:val="00CD7ACD"/>
    <w:rsid w:val="00CD7D24"/>
    <w:rsid w:val="00CE09A8"/>
    <w:rsid w:val="00CE0CC5"/>
    <w:rsid w:val="00CE1C0C"/>
    <w:rsid w:val="00CE1C5D"/>
    <w:rsid w:val="00CE1C94"/>
    <w:rsid w:val="00CE20D5"/>
    <w:rsid w:val="00CE26F7"/>
    <w:rsid w:val="00CE33A3"/>
    <w:rsid w:val="00CE3529"/>
    <w:rsid w:val="00CE36EF"/>
    <w:rsid w:val="00CE3D77"/>
    <w:rsid w:val="00CE3F9B"/>
    <w:rsid w:val="00CE3FC8"/>
    <w:rsid w:val="00CE4A2F"/>
    <w:rsid w:val="00CE4EFF"/>
    <w:rsid w:val="00CE55AD"/>
    <w:rsid w:val="00CE5AB5"/>
    <w:rsid w:val="00CE5B5F"/>
    <w:rsid w:val="00CE62F6"/>
    <w:rsid w:val="00CE65A6"/>
    <w:rsid w:val="00CE72C7"/>
    <w:rsid w:val="00CF045B"/>
    <w:rsid w:val="00CF047B"/>
    <w:rsid w:val="00CF04B4"/>
    <w:rsid w:val="00CF0C1E"/>
    <w:rsid w:val="00CF0F45"/>
    <w:rsid w:val="00CF1034"/>
    <w:rsid w:val="00CF167D"/>
    <w:rsid w:val="00CF1784"/>
    <w:rsid w:val="00CF1A81"/>
    <w:rsid w:val="00CF1CD0"/>
    <w:rsid w:val="00CF23DA"/>
    <w:rsid w:val="00CF249D"/>
    <w:rsid w:val="00CF2C39"/>
    <w:rsid w:val="00CF2F2E"/>
    <w:rsid w:val="00CF42A4"/>
    <w:rsid w:val="00CF522A"/>
    <w:rsid w:val="00CF65FB"/>
    <w:rsid w:val="00CF67A9"/>
    <w:rsid w:val="00CF6FBF"/>
    <w:rsid w:val="00CF7113"/>
    <w:rsid w:val="00CF7A0A"/>
    <w:rsid w:val="00CF7B2A"/>
    <w:rsid w:val="00CF7B2B"/>
    <w:rsid w:val="00CF7DA5"/>
    <w:rsid w:val="00D000C3"/>
    <w:rsid w:val="00D001AB"/>
    <w:rsid w:val="00D003C9"/>
    <w:rsid w:val="00D004C8"/>
    <w:rsid w:val="00D00822"/>
    <w:rsid w:val="00D00B90"/>
    <w:rsid w:val="00D00EDC"/>
    <w:rsid w:val="00D018B2"/>
    <w:rsid w:val="00D01A74"/>
    <w:rsid w:val="00D01BF7"/>
    <w:rsid w:val="00D02E91"/>
    <w:rsid w:val="00D047D8"/>
    <w:rsid w:val="00D05159"/>
    <w:rsid w:val="00D05960"/>
    <w:rsid w:val="00D05CA1"/>
    <w:rsid w:val="00D065DE"/>
    <w:rsid w:val="00D06CC6"/>
    <w:rsid w:val="00D07971"/>
    <w:rsid w:val="00D10785"/>
    <w:rsid w:val="00D10A40"/>
    <w:rsid w:val="00D10A8F"/>
    <w:rsid w:val="00D10FE7"/>
    <w:rsid w:val="00D11171"/>
    <w:rsid w:val="00D11BC7"/>
    <w:rsid w:val="00D120D1"/>
    <w:rsid w:val="00D12606"/>
    <w:rsid w:val="00D14677"/>
    <w:rsid w:val="00D152DB"/>
    <w:rsid w:val="00D1651C"/>
    <w:rsid w:val="00D16923"/>
    <w:rsid w:val="00D16ACD"/>
    <w:rsid w:val="00D16C93"/>
    <w:rsid w:val="00D17D72"/>
    <w:rsid w:val="00D17DF8"/>
    <w:rsid w:val="00D207B8"/>
    <w:rsid w:val="00D2164B"/>
    <w:rsid w:val="00D22C60"/>
    <w:rsid w:val="00D231FA"/>
    <w:rsid w:val="00D233C6"/>
    <w:rsid w:val="00D23AFE"/>
    <w:rsid w:val="00D24B81"/>
    <w:rsid w:val="00D24D0F"/>
    <w:rsid w:val="00D258EF"/>
    <w:rsid w:val="00D25DC6"/>
    <w:rsid w:val="00D263B8"/>
    <w:rsid w:val="00D266D8"/>
    <w:rsid w:val="00D26870"/>
    <w:rsid w:val="00D27208"/>
    <w:rsid w:val="00D274A0"/>
    <w:rsid w:val="00D27570"/>
    <w:rsid w:val="00D27614"/>
    <w:rsid w:val="00D279D8"/>
    <w:rsid w:val="00D30340"/>
    <w:rsid w:val="00D3088A"/>
    <w:rsid w:val="00D309C1"/>
    <w:rsid w:val="00D31580"/>
    <w:rsid w:val="00D318F7"/>
    <w:rsid w:val="00D31DDA"/>
    <w:rsid w:val="00D31E65"/>
    <w:rsid w:val="00D3258D"/>
    <w:rsid w:val="00D3280E"/>
    <w:rsid w:val="00D32BE3"/>
    <w:rsid w:val="00D331B3"/>
    <w:rsid w:val="00D33719"/>
    <w:rsid w:val="00D33ACD"/>
    <w:rsid w:val="00D33F97"/>
    <w:rsid w:val="00D340C4"/>
    <w:rsid w:val="00D34387"/>
    <w:rsid w:val="00D3472A"/>
    <w:rsid w:val="00D347C4"/>
    <w:rsid w:val="00D34858"/>
    <w:rsid w:val="00D34A5D"/>
    <w:rsid w:val="00D355D6"/>
    <w:rsid w:val="00D36AAC"/>
    <w:rsid w:val="00D37227"/>
    <w:rsid w:val="00D375ED"/>
    <w:rsid w:val="00D3778D"/>
    <w:rsid w:val="00D37EA7"/>
    <w:rsid w:val="00D404DD"/>
    <w:rsid w:val="00D404DE"/>
    <w:rsid w:val="00D4062C"/>
    <w:rsid w:val="00D407FE"/>
    <w:rsid w:val="00D40ED8"/>
    <w:rsid w:val="00D40FD6"/>
    <w:rsid w:val="00D410C3"/>
    <w:rsid w:val="00D412A2"/>
    <w:rsid w:val="00D416A8"/>
    <w:rsid w:val="00D41E81"/>
    <w:rsid w:val="00D41EB2"/>
    <w:rsid w:val="00D43B03"/>
    <w:rsid w:val="00D43CF6"/>
    <w:rsid w:val="00D43D4D"/>
    <w:rsid w:val="00D44257"/>
    <w:rsid w:val="00D44CE2"/>
    <w:rsid w:val="00D45E95"/>
    <w:rsid w:val="00D45EBC"/>
    <w:rsid w:val="00D4681B"/>
    <w:rsid w:val="00D4684A"/>
    <w:rsid w:val="00D4756D"/>
    <w:rsid w:val="00D477E6"/>
    <w:rsid w:val="00D47D72"/>
    <w:rsid w:val="00D5003F"/>
    <w:rsid w:val="00D50146"/>
    <w:rsid w:val="00D50FA6"/>
    <w:rsid w:val="00D51029"/>
    <w:rsid w:val="00D51248"/>
    <w:rsid w:val="00D516D6"/>
    <w:rsid w:val="00D52316"/>
    <w:rsid w:val="00D52904"/>
    <w:rsid w:val="00D52E37"/>
    <w:rsid w:val="00D53208"/>
    <w:rsid w:val="00D53503"/>
    <w:rsid w:val="00D535D9"/>
    <w:rsid w:val="00D545DB"/>
    <w:rsid w:val="00D5471F"/>
    <w:rsid w:val="00D549A3"/>
    <w:rsid w:val="00D54AB5"/>
    <w:rsid w:val="00D55443"/>
    <w:rsid w:val="00D55650"/>
    <w:rsid w:val="00D5588E"/>
    <w:rsid w:val="00D55FB4"/>
    <w:rsid w:val="00D55FD5"/>
    <w:rsid w:val="00D56700"/>
    <w:rsid w:val="00D56E4A"/>
    <w:rsid w:val="00D574FF"/>
    <w:rsid w:val="00D57980"/>
    <w:rsid w:val="00D57D9E"/>
    <w:rsid w:val="00D57E54"/>
    <w:rsid w:val="00D601F6"/>
    <w:rsid w:val="00D6022C"/>
    <w:rsid w:val="00D607CC"/>
    <w:rsid w:val="00D60A09"/>
    <w:rsid w:val="00D612A0"/>
    <w:rsid w:val="00D62B35"/>
    <w:rsid w:val="00D62EDD"/>
    <w:rsid w:val="00D634DE"/>
    <w:rsid w:val="00D6368A"/>
    <w:rsid w:val="00D6390B"/>
    <w:rsid w:val="00D63915"/>
    <w:rsid w:val="00D6410D"/>
    <w:rsid w:val="00D64454"/>
    <w:rsid w:val="00D645E5"/>
    <w:rsid w:val="00D64A20"/>
    <w:rsid w:val="00D652F7"/>
    <w:rsid w:val="00D6586C"/>
    <w:rsid w:val="00D65F79"/>
    <w:rsid w:val="00D66492"/>
    <w:rsid w:val="00D67AB7"/>
    <w:rsid w:val="00D67AFC"/>
    <w:rsid w:val="00D67BBD"/>
    <w:rsid w:val="00D707CE"/>
    <w:rsid w:val="00D70AEA"/>
    <w:rsid w:val="00D70D06"/>
    <w:rsid w:val="00D712D1"/>
    <w:rsid w:val="00D71BD8"/>
    <w:rsid w:val="00D72316"/>
    <w:rsid w:val="00D724D3"/>
    <w:rsid w:val="00D72815"/>
    <w:rsid w:val="00D729BB"/>
    <w:rsid w:val="00D72F81"/>
    <w:rsid w:val="00D730FF"/>
    <w:rsid w:val="00D73422"/>
    <w:rsid w:val="00D73E4F"/>
    <w:rsid w:val="00D7409B"/>
    <w:rsid w:val="00D744E9"/>
    <w:rsid w:val="00D75336"/>
    <w:rsid w:val="00D753DA"/>
    <w:rsid w:val="00D75A60"/>
    <w:rsid w:val="00D75F35"/>
    <w:rsid w:val="00D7643B"/>
    <w:rsid w:val="00D764BF"/>
    <w:rsid w:val="00D7669D"/>
    <w:rsid w:val="00D77039"/>
    <w:rsid w:val="00D776BA"/>
    <w:rsid w:val="00D778F0"/>
    <w:rsid w:val="00D81AE0"/>
    <w:rsid w:val="00D81DD8"/>
    <w:rsid w:val="00D82785"/>
    <w:rsid w:val="00D82BCD"/>
    <w:rsid w:val="00D82BF5"/>
    <w:rsid w:val="00D82D35"/>
    <w:rsid w:val="00D82D40"/>
    <w:rsid w:val="00D82E5B"/>
    <w:rsid w:val="00D83AD5"/>
    <w:rsid w:val="00D83EF7"/>
    <w:rsid w:val="00D8455E"/>
    <w:rsid w:val="00D84B78"/>
    <w:rsid w:val="00D84EEF"/>
    <w:rsid w:val="00D84F3D"/>
    <w:rsid w:val="00D854C5"/>
    <w:rsid w:val="00D85504"/>
    <w:rsid w:val="00D85823"/>
    <w:rsid w:val="00D85E02"/>
    <w:rsid w:val="00D85EA3"/>
    <w:rsid w:val="00D8669A"/>
    <w:rsid w:val="00D866A5"/>
    <w:rsid w:val="00D86BA0"/>
    <w:rsid w:val="00D873F4"/>
    <w:rsid w:val="00D878B8"/>
    <w:rsid w:val="00D879CF"/>
    <w:rsid w:val="00D87EBD"/>
    <w:rsid w:val="00D90644"/>
    <w:rsid w:val="00D906DA"/>
    <w:rsid w:val="00D9090F"/>
    <w:rsid w:val="00D911F7"/>
    <w:rsid w:val="00D921D3"/>
    <w:rsid w:val="00D93098"/>
    <w:rsid w:val="00D930C1"/>
    <w:rsid w:val="00D930C8"/>
    <w:rsid w:val="00D93247"/>
    <w:rsid w:val="00D934CA"/>
    <w:rsid w:val="00D934F3"/>
    <w:rsid w:val="00D93C39"/>
    <w:rsid w:val="00D93DA8"/>
    <w:rsid w:val="00D94189"/>
    <w:rsid w:val="00D94864"/>
    <w:rsid w:val="00D9598E"/>
    <w:rsid w:val="00D95E4A"/>
    <w:rsid w:val="00D97029"/>
    <w:rsid w:val="00D97CA9"/>
    <w:rsid w:val="00D97D2A"/>
    <w:rsid w:val="00DA0A3A"/>
    <w:rsid w:val="00DA0AAC"/>
    <w:rsid w:val="00DA0E4E"/>
    <w:rsid w:val="00DA0FFC"/>
    <w:rsid w:val="00DA248D"/>
    <w:rsid w:val="00DA2543"/>
    <w:rsid w:val="00DA2C85"/>
    <w:rsid w:val="00DA2EBF"/>
    <w:rsid w:val="00DA3E35"/>
    <w:rsid w:val="00DA40CC"/>
    <w:rsid w:val="00DA493E"/>
    <w:rsid w:val="00DA4E96"/>
    <w:rsid w:val="00DA5266"/>
    <w:rsid w:val="00DA5541"/>
    <w:rsid w:val="00DA6CEA"/>
    <w:rsid w:val="00DA7360"/>
    <w:rsid w:val="00DA73F3"/>
    <w:rsid w:val="00DA7623"/>
    <w:rsid w:val="00DA7F2A"/>
    <w:rsid w:val="00DB026D"/>
    <w:rsid w:val="00DB047E"/>
    <w:rsid w:val="00DB0A6D"/>
    <w:rsid w:val="00DB16BE"/>
    <w:rsid w:val="00DB1BBF"/>
    <w:rsid w:val="00DB1EA6"/>
    <w:rsid w:val="00DB23EB"/>
    <w:rsid w:val="00DB251B"/>
    <w:rsid w:val="00DB2635"/>
    <w:rsid w:val="00DB2A01"/>
    <w:rsid w:val="00DB2A15"/>
    <w:rsid w:val="00DB3821"/>
    <w:rsid w:val="00DB3DD2"/>
    <w:rsid w:val="00DB415A"/>
    <w:rsid w:val="00DB4BFF"/>
    <w:rsid w:val="00DB4C95"/>
    <w:rsid w:val="00DB4D0B"/>
    <w:rsid w:val="00DB543B"/>
    <w:rsid w:val="00DB5637"/>
    <w:rsid w:val="00DB56E1"/>
    <w:rsid w:val="00DB57BD"/>
    <w:rsid w:val="00DB5F90"/>
    <w:rsid w:val="00DB6327"/>
    <w:rsid w:val="00DB65E3"/>
    <w:rsid w:val="00DB7456"/>
    <w:rsid w:val="00DB746F"/>
    <w:rsid w:val="00DB7617"/>
    <w:rsid w:val="00DB7618"/>
    <w:rsid w:val="00DC0407"/>
    <w:rsid w:val="00DC0932"/>
    <w:rsid w:val="00DC1626"/>
    <w:rsid w:val="00DC1936"/>
    <w:rsid w:val="00DC1AA9"/>
    <w:rsid w:val="00DC2002"/>
    <w:rsid w:val="00DC2E89"/>
    <w:rsid w:val="00DC32D7"/>
    <w:rsid w:val="00DC3975"/>
    <w:rsid w:val="00DC4821"/>
    <w:rsid w:val="00DC4BE9"/>
    <w:rsid w:val="00DC600E"/>
    <w:rsid w:val="00DC6391"/>
    <w:rsid w:val="00DC670C"/>
    <w:rsid w:val="00DC68C9"/>
    <w:rsid w:val="00DC7E06"/>
    <w:rsid w:val="00DC7FEE"/>
    <w:rsid w:val="00DD0AD3"/>
    <w:rsid w:val="00DD1667"/>
    <w:rsid w:val="00DD233B"/>
    <w:rsid w:val="00DD23B6"/>
    <w:rsid w:val="00DD2C0E"/>
    <w:rsid w:val="00DD45FF"/>
    <w:rsid w:val="00DD469E"/>
    <w:rsid w:val="00DD477B"/>
    <w:rsid w:val="00DD50A7"/>
    <w:rsid w:val="00DD5539"/>
    <w:rsid w:val="00DD56E8"/>
    <w:rsid w:val="00DD57E1"/>
    <w:rsid w:val="00DD5A63"/>
    <w:rsid w:val="00DD5C24"/>
    <w:rsid w:val="00DD6466"/>
    <w:rsid w:val="00DD6A26"/>
    <w:rsid w:val="00DD7F24"/>
    <w:rsid w:val="00DE04D0"/>
    <w:rsid w:val="00DE081E"/>
    <w:rsid w:val="00DE105D"/>
    <w:rsid w:val="00DE17BE"/>
    <w:rsid w:val="00DE184F"/>
    <w:rsid w:val="00DE27DF"/>
    <w:rsid w:val="00DE2F3D"/>
    <w:rsid w:val="00DE3C78"/>
    <w:rsid w:val="00DE3ED1"/>
    <w:rsid w:val="00DE4127"/>
    <w:rsid w:val="00DE4734"/>
    <w:rsid w:val="00DE487F"/>
    <w:rsid w:val="00DE4F6E"/>
    <w:rsid w:val="00DE60B5"/>
    <w:rsid w:val="00DE6877"/>
    <w:rsid w:val="00DE7E1C"/>
    <w:rsid w:val="00DE7FDE"/>
    <w:rsid w:val="00DF00DF"/>
    <w:rsid w:val="00DF0313"/>
    <w:rsid w:val="00DF0E2A"/>
    <w:rsid w:val="00DF11D4"/>
    <w:rsid w:val="00DF1278"/>
    <w:rsid w:val="00DF135F"/>
    <w:rsid w:val="00DF1393"/>
    <w:rsid w:val="00DF1E79"/>
    <w:rsid w:val="00DF2AA4"/>
    <w:rsid w:val="00DF2D53"/>
    <w:rsid w:val="00DF328F"/>
    <w:rsid w:val="00DF3621"/>
    <w:rsid w:val="00DF3860"/>
    <w:rsid w:val="00DF3B49"/>
    <w:rsid w:val="00DF4283"/>
    <w:rsid w:val="00DF45FF"/>
    <w:rsid w:val="00DF4DC1"/>
    <w:rsid w:val="00DF51BC"/>
    <w:rsid w:val="00DF5934"/>
    <w:rsid w:val="00DF660A"/>
    <w:rsid w:val="00DF6AC3"/>
    <w:rsid w:val="00DF6AFB"/>
    <w:rsid w:val="00DF6EB8"/>
    <w:rsid w:val="00DF72A5"/>
    <w:rsid w:val="00DF73AF"/>
    <w:rsid w:val="00DF749D"/>
    <w:rsid w:val="00DF757C"/>
    <w:rsid w:val="00DF7FD6"/>
    <w:rsid w:val="00E0024D"/>
    <w:rsid w:val="00E007A1"/>
    <w:rsid w:val="00E00BA9"/>
    <w:rsid w:val="00E01C85"/>
    <w:rsid w:val="00E0208A"/>
    <w:rsid w:val="00E024B0"/>
    <w:rsid w:val="00E026CE"/>
    <w:rsid w:val="00E02C7F"/>
    <w:rsid w:val="00E02E0C"/>
    <w:rsid w:val="00E02E23"/>
    <w:rsid w:val="00E02E97"/>
    <w:rsid w:val="00E033B2"/>
    <w:rsid w:val="00E03735"/>
    <w:rsid w:val="00E040AF"/>
    <w:rsid w:val="00E04764"/>
    <w:rsid w:val="00E047F6"/>
    <w:rsid w:val="00E048D0"/>
    <w:rsid w:val="00E04C24"/>
    <w:rsid w:val="00E05583"/>
    <w:rsid w:val="00E05C7A"/>
    <w:rsid w:val="00E060AB"/>
    <w:rsid w:val="00E06692"/>
    <w:rsid w:val="00E06B99"/>
    <w:rsid w:val="00E06BFF"/>
    <w:rsid w:val="00E07528"/>
    <w:rsid w:val="00E10228"/>
    <w:rsid w:val="00E10A4A"/>
    <w:rsid w:val="00E10EE8"/>
    <w:rsid w:val="00E11491"/>
    <w:rsid w:val="00E11955"/>
    <w:rsid w:val="00E11EF2"/>
    <w:rsid w:val="00E12AFA"/>
    <w:rsid w:val="00E12EB1"/>
    <w:rsid w:val="00E1350E"/>
    <w:rsid w:val="00E13A00"/>
    <w:rsid w:val="00E14332"/>
    <w:rsid w:val="00E14A5C"/>
    <w:rsid w:val="00E15342"/>
    <w:rsid w:val="00E153AF"/>
    <w:rsid w:val="00E1657A"/>
    <w:rsid w:val="00E16644"/>
    <w:rsid w:val="00E16774"/>
    <w:rsid w:val="00E16BAD"/>
    <w:rsid w:val="00E174E6"/>
    <w:rsid w:val="00E20812"/>
    <w:rsid w:val="00E20D56"/>
    <w:rsid w:val="00E21188"/>
    <w:rsid w:val="00E21292"/>
    <w:rsid w:val="00E217EF"/>
    <w:rsid w:val="00E217F9"/>
    <w:rsid w:val="00E21F3B"/>
    <w:rsid w:val="00E22D60"/>
    <w:rsid w:val="00E22FE7"/>
    <w:rsid w:val="00E2345F"/>
    <w:rsid w:val="00E2354A"/>
    <w:rsid w:val="00E24206"/>
    <w:rsid w:val="00E253FA"/>
    <w:rsid w:val="00E25B2F"/>
    <w:rsid w:val="00E26539"/>
    <w:rsid w:val="00E268CD"/>
    <w:rsid w:val="00E26B83"/>
    <w:rsid w:val="00E2751D"/>
    <w:rsid w:val="00E27747"/>
    <w:rsid w:val="00E27FD4"/>
    <w:rsid w:val="00E31480"/>
    <w:rsid w:val="00E319F3"/>
    <w:rsid w:val="00E32659"/>
    <w:rsid w:val="00E32A11"/>
    <w:rsid w:val="00E32B91"/>
    <w:rsid w:val="00E32C92"/>
    <w:rsid w:val="00E347C7"/>
    <w:rsid w:val="00E34967"/>
    <w:rsid w:val="00E34BBA"/>
    <w:rsid w:val="00E355EE"/>
    <w:rsid w:val="00E356DD"/>
    <w:rsid w:val="00E35C6A"/>
    <w:rsid w:val="00E362D1"/>
    <w:rsid w:val="00E368C7"/>
    <w:rsid w:val="00E36D19"/>
    <w:rsid w:val="00E37077"/>
    <w:rsid w:val="00E37291"/>
    <w:rsid w:val="00E37325"/>
    <w:rsid w:val="00E37B30"/>
    <w:rsid w:val="00E37BF1"/>
    <w:rsid w:val="00E403A7"/>
    <w:rsid w:val="00E40436"/>
    <w:rsid w:val="00E40A44"/>
    <w:rsid w:val="00E40C34"/>
    <w:rsid w:val="00E413EA"/>
    <w:rsid w:val="00E413F1"/>
    <w:rsid w:val="00E42094"/>
    <w:rsid w:val="00E42206"/>
    <w:rsid w:val="00E427D1"/>
    <w:rsid w:val="00E428AF"/>
    <w:rsid w:val="00E4299A"/>
    <w:rsid w:val="00E42E62"/>
    <w:rsid w:val="00E43D32"/>
    <w:rsid w:val="00E43DC1"/>
    <w:rsid w:val="00E44014"/>
    <w:rsid w:val="00E44436"/>
    <w:rsid w:val="00E4453F"/>
    <w:rsid w:val="00E44992"/>
    <w:rsid w:val="00E458E6"/>
    <w:rsid w:val="00E469AE"/>
    <w:rsid w:val="00E47A00"/>
    <w:rsid w:val="00E47DD3"/>
    <w:rsid w:val="00E50339"/>
    <w:rsid w:val="00E50E52"/>
    <w:rsid w:val="00E51899"/>
    <w:rsid w:val="00E521F8"/>
    <w:rsid w:val="00E52C8B"/>
    <w:rsid w:val="00E537A8"/>
    <w:rsid w:val="00E540F8"/>
    <w:rsid w:val="00E5441B"/>
    <w:rsid w:val="00E548B0"/>
    <w:rsid w:val="00E54F83"/>
    <w:rsid w:val="00E568C8"/>
    <w:rsid w:val="00E56D88"/>
    <w:rsid w:val="00E57463"/>
    <w:rsid w:val="00E57F59"/>
    <w:rsid w:val="00E60628"/>
    <w:rsid w:val="00E6090A"/>
    <w:rsid w:val="00E60A1C"/>
    <w:rsid w:val="00E60A75"/>
    <w:rsid w:val="00E611C2"/>
    <w:rsid w:val="00E61B8E"/>
    <w:rsid w:val="00E61D24"/>
    <w:rsid w:val="00E62744"/>
    <w:rsid w:val="00E6286F"/>
    <w:rsid w:val="00E62D88"/>
    <w:rsid w:val="00E630D5"/>
    <w:rsid w:val="00E64761"/>
    <w:rsid w:val="00E6523D"/>
    <w:rsid w:val="00E652E5"/>
    <w:rsid w:val="00E65A4A"/>
    <w:rsid w:val="00E66295"/>
    <w:rsid w:val="00E66966"/>
    <w:rsid w:val="00E66991"/>
    <w:rsid w:val="00E66EE7"/>
    <w:rsid w:val="00E672B7"/>
    <w:rsid w:val="00E67592"/>
    <w:rsid w:val="00E67C26"/>
    <w:rsid w:val="00E70316"/>
    <w:rsid w:val="00E70A55"/>
    <w:rsid w:val="00E70BEE"/>
    <w:rsid w:val="00E71602"/>
    <w:rsid w:val="00E719E9"/>
    <w:rsid w:val="00E71E81"/>
    <w:rsid w:val="00E730D6"/>
    <w:rsid w:val="00E732EE"/>
    <w:rsid w:val="00E73548"/>
    <w:rsid w:val="00E73E54"/>
    <w:rsid w:val="00E74035"/>
    <w:rsid w:val="00E7487B"/>
    <w:rsid w:val="00E74C51"/>
    <w:rsid w:val="00E752F0"/>
    <w:rsid w:val="00E762C7"/>
    <w:rsid w:val="00E7685A"/>
    <w:rsid w:val="00E77428"/>
    <w:rsid w:val="00E777D9"/>
    <w:rsid w:val="00E8022C"/>
    <w:rsid w:val="00E802B9"/>
    <w:rsid w:val="00E806E0"/>
    <w:rsid w:val="00E808D1"/>
    <w:rsid w:val="00E808F2"/>
    <w:rsid w:val="00E81A9A"/>
    <w:rsid w:val="00E81BCD"/>
    <w:rsid w:val="00E821F8"/>
    <w:rsid w:val="00E823C5"/>
    <w:rsid w:val="00E82453"/>
    <w:rsid w:val="00E82915"/>
    <w:rsid w:val="00E83839"/>
    <w:rsid w:val="00E845EA"/>
    <w:rsid w:val="00E84C89"/>
    <w:rsid w:val="00E850B7"/>
    <w:rsid w:val="00E85CC2"/>
    <w:rsid w:val="00E86518"/>
    <w:rsid w:val="00E869D4"/>
    <w:rsid w:val="00E86B17"/>
    <w:rsid w:val="00E86B43"/>
    <w:rsid w:val="00E86B8A"/>
    <w:rsid w:val="00E86FC3"/>
    <w:rsid w:val="00E86FC9"/>
    <w:rsid w:val="00E9061C"/>
    <w:rsid w:val="00E906AF"/>
    <w:rsid w:val="00E90C3F"/>
    <w:rsid w:val="00E911AA"/>
    <w:rsid w:val="00E91A0C"/>
    <w:rsid w:val="00E91D29"/>
    <w:rsid w:val="00E92540"/>
    <w:rsid w:val="00E9268F"/>
    <w:rsid w:val="00E92DEA"/>
    <w:rsid w:val="00E92E60"/>
    <w:rsid w:val="00E934A8"/>
    <w:rsid w:val="00E93A70"/>
    <w:rsid w:val="00E93EAF"/>
    <w:rsid w:val="00E950B6"/>
    <w:rsid w:val="00E9589C"/>
    <w:rsid w:val="00E9617A"/>
    <w:rsid w:val="00E964D9"/>
    <w:rsid w:val="00E9680C"/>
    <w:rsid w:val="00E96873"/>
    <w:rsid w:val="00E96B0C"/>
    <w:rsid w:val="00E9742E"/>
    <w:rsid w:val="00E978B1"/>
    <w:rsid w:val="00EA0C1F"/>
    <w:rsid w:val="00EA1593"/>
    <w:rsid w:val="00EA18B5"/>
    <w:rsid w:val="00EA19E9"/>
    <w:rsid w:val="00EA1B06"/>
    <w:rsid w:val="00EA219D"/>
    <w:rsid w:val="00EA26E0"/>
    <w:rsid w:val="00EA3037"/>
    <w:rsid w:val="00EA3C27"/>
    <w:rsid w:val="00EA4315"/>
    <w:rsid w:val="00EA4EFE"/>
    <w:rsid w:val="00EA54BC"/>
    <w:rsid w:val="00EA5642"/>
    <w:rsid w:val="00EA5654"/>
    <w:rsid w:val="00EA59BA"/>
    <w:rsid w:val="00EA5AFF"/>
    <w:rsid w:val="00EA6275"/>
    <w:rsid w:val="00EA63DC"/>
    <w:rsid w:val="00EA7131"/>
    <w:rsid w:val="00EA7349"/>
    <w:rsid w:val="00EA7645"/>
    <w:rsid w:val="00EA784F"/>
    <w:rsid w:val="00EA7AD3"/>
    <w:rsid w:val="00EA7C67"/>
    <w:rsid w:val="00EB07F7"/>
    <w:rsid w:val="00EB1301"/>
    <w:rsid w:val="00EB29B2"/>
    <w:rsid w:val="00EB2D64"/>
    <w:rsid w:val="00EB3382"/>
    <w:rsid w:val="00EB3541"/>
    <w:rsid w:val="00EB36D1"/>
    <w:rsid w:val="00EB423E"/>
    <w:rsid w:val="00EB42DF"/>
    <w:rsid w:val="00EB4352"/>
    <w:rsid w:val="00EB55AB"/>
    <w:rsid w:val="00EB5EAE"/>
    <w:rsid w:val="00EB634A"/>
    <w:rsid w:val="00EB77EA"/>
    <w:rsid w:val="00EB7C82"/>
    <w:rsid w:val="00EC03B6"/>
    <w:rsid w:val="00EC06CC"/>
    <w:rsid w:val="00EC0AFB"/>
    <w:rsid w:val="00EC0D46"/>
    <w:rsid w:val="00EC1778"/>
    <w:rsid w:val="00EC19BD"/>
    <w:rsid w:val="00EC1C81"/>
    <w:rsid w:val="00EC2AFB"/>
    <w:rsid w:val="00EC3677"/>
    <w:rsid w:val="00EC36BA"/>
    <w:rsid w:val="00EC3A09"/>
    <w:rsid w:val="00EC4A1F"/>
    <w:rsid w:val="00EC526C"/>
    <w:rsid w:val="00EC52CB"/>
    <w:rsid w:val="00EC5700"/>
    <w:rsid w:val="00EC5CB0"/>
    <w:rsid w:val="00EC5CE0"/>
    <w:rsid w:val="00EC6A66"/>
    <w:rsid w:val="00ED00FF"/>
    <w:rsid w:val="00ED010C"/>
    <w:rsid w:val="00ED020F"/>
    <w:rsid w:val="00ED0445"/>
    <w:rsid w:val="00ED0C19"/>
    <w:rsid w:val="00ED0E18"/>
    <w:rsid w:val="00ED10C0"/>
    <w:rsid w:val="00ED1185"/>
    <w:rsid w:val="00ED1365"/>
    <w:rsid w:val="00ED1A12"/>
    <w:rsid w:val="00ED1B57"/>
    <w:rsid w:val="00ED219B"/>
    <w:rsid w:val="00ED22F3"/>
    <w:rsid w:val="00ED2618"/>
    <w:rsid w:val="00ED265E"/>
    <w:rsid w:val="00ED2A0D"/>
    <w:rsid w:val="00ED2B15"/>
    <w:rsid w:val="00ED3326"/>
    <w:rsid w:val="00ED37E0"/>
    <w:rsid w:val="00ED3E41"/>
    <w:rsid w:val="00ED3E60"/>
    <w:rsid w:val="00ED459F"/>
    <w:rsid w:val="00ED4BBB"/>
    <w:rsid w:val="00ED5055"/>
    <w:rsid w:val="00ED544F"/>
    <w:rsid w:val="00ED74AE"/>
    <w:rsid w:val="00ED7A5D"/>
    <w:rsid w:val="00ED7D00"/>
    <w:rsid w:val="00EE03ED"/>
    <w:rsid w:val="00EE05C0"/>
    <w:rsid w:val="00EE077F"/>
    <w:rsid w:val="00EE0800"/>
    <w:rsid w:val="00EE0E06"/>
    <w:rsid w:val="00EE11EC"/>
    <w:rsid w:val="00EE17B0"/>
    <w:rsid w:val="00EE17BD"/>
    <w:rsid w:val="00EE1FEE"/>
    <w:rsid w:val="00EE282C"/>
    <w:rsid w:val="00EE2959"/>
    <w:rsid w:val="00EE2F06"/>
    <w:rsid w:val="00EE364B"/>
    <w:rsid w:val="00EE367C"/>
    <w:rsid w:val="00EE36C2"/>
    <w:rsid w:val="00EE3751"/>
    <w:rsid w:val="00EE4004"/>
    <w:rsid w:val="00EE4219"/>
    <w:rsid w:val="00EE4633"/>
    <w:rsid w:val="00EE472F"/>
    <w:rsid w:val="00EE50B1"/>
    <w:rsid w:val="00EE57B1"/>
    <w:rsid w:val="00EE58F4"/>
    <w:rsid w:val="00EE5CC3"/>
    <w:rsid w:val="00EE64D5"/>
    <w:rsid w:val="00EE69A5"/>
    <w:rsid w:val="00EE6B81"/>
    <w:rsid w:val="00EE6CFB"/>
    <w:rsid w:val="00EE72C0"/>
    <w:rsid w:val="00EE7567"/>
    <w:rsid w:val="00EF05EF"/>
    <w:rsid w:val="00EF0EAE"/>
    <w:rsid w:val="00EF1695"/>
    <w:rsid w:val="00EF1834"/>
    <w:rsid w:val="00EF1A57"/>
    <w:rsid w:val="00EF27B2"/>
    <w:rsid w:val="00EF2869"/>
    <w:rsid w:val="00EF2A5A"/>
    <w:rsid w:val="00EF2EDD"/>
    <w:rsid w:val="00EF3188"/>
    <w:rsid w:val="00EF3963"/>
    <w:rsid w:val="00EF3FDD"/>
    <w:rsid w:val="00EF4165"/>
    <w:rsid w:val="00EF4259"/>
    <w:rsid w:val="00EF433A"/>
    <w:rsid w:val="00EF4408"/>
    <w:rsid w:val="00EF517F"/>
    <w:rsid w:val="00EF568F"/>
    <w:rsid w:val="00EF63EF"/>
    <w:rsid w:val="00EF64F0"/>
    <w:rsid w:val="00EF652C"/>
    <w:rsid w:val="00EF66FE"/>
    <w:rsid w:val="00EF6811"/>
    <w:rsid w:val="00EF6A91"/>
    <w:rsid w:val="00EF6BCA"/>
    <w:rsid w:val="00EF71F0"/>
    <w:rsid w:val="00EF7805"/>
    <w:rsid w:val="00EF7C70"/>
    <w:rsid w:val="00F001A5"/>
    <w:rsid w:val="00F00412"/>
    <w:rsid w:val="00F00737"/>
    <w:rsid w:val="00F008C6"/>
    <w:rsid w:val="00F00CBE"/>
    <w:rsid w:val="00F01234"/>
    <w:rsid w:val="00F0165E"/>
    <w:rsid w:val="00F017CE"/>
    <w:rsid w:val="00F02006"/>
    <w:rsid w:val="00F028BD"/>
    <w:rsid w:val="00F0379C"/>
    <w:rsid w:val="00F037EA"/>
    <w:rsid w:val="00F04D25"/>
    <w:rsid w:val="00F05039"/>
    <w:rsid w:val="00F051EE"/>
    <w:rsid w:val="00F05A4A"/>
    <w:rsid w:val="00F05B06"/>
    <w:rsid w:val="00F05B24"/>
    <w:rsid w:val="00F06284"/>
    <w:rsid w:val="00F06BE6"/>
    <w:rsid w:val="00F0777C"/>
    <w:rsid w:val="00F07BA6"/>
    <w:rsid w:val="00F07E6F"/>
    <w:rsid w:val="00F07F85"/>
    <w:rsid w:val="00F101FB"/>
    <w:rsid w:val="00F10269"/>
    <w:rsid w:val="00F10B2F"/>
    <w:rsid w:val="00F10BB0"/>
    <w:rsid w:val="00F1137C"/>
    <w:rsid w:val="00F120D2"/>
    <w:rsid w:val="00F12D7F"/>
    <w:rsid w:val="00F13418"/>
    <w:rsid w:val="00F13920"/>
    <w:rsid w:val="00F13FDF"/>
    <w:rsid w:val="00F14F11"/>
    <w:rsid w:val="00F14F14"/>
    <w:rsid w:val="00F15008"/>
    <w:rsid w:val="00F1544D"/>
    <w:rsid w:val="00F154A1"/>
    <w:rsid w:val="00F1612F"/>
    <w:rsid w:val="00F16130"/>
    <w:rsid w:val="00F16814"/>
    <w:rsid w:val="00F16830"/>
    <w:rsid w:val="00F16A9F"/>
    <w:rsid w:val="00F16D12"/>
    <w:rsid w:val="00F16DDF"/>
    <w:rsid w:val="00F172A9"/>
    <w:rsid w:val="00F1780B"/>
    <w:rsid w:val="00F17877"/>
    <w:rsid w:val="00F17A87"/>
    <w:rsid w:val="00F17A94"/>
    <w:rsid w:val="00F17B87"/>
    <w:rsid w:val="00F17CFF"/>
    <w:rsid w:val="00F2020F"/>
    <w:rsid w:val="00F20297"/>
    <w:rsid w:val="00F20599"/>
    <w:rsid w:val="00F20690"/>
    <w:rsid w:val="00F21951"/>
    <w:rsid w:val="00F21952"/>
    <w:rsid w:val="00F21961"/>
    <w:rsid w:val="00F22636"/>
    <w:rsid w:val="00F227C9"/>
    <w:rsid w:val="00F22824"/>
    <w:rsid w:val="00F2284E"/>
    <w:rsid w:val="00F23D5E"/>
    <w:rsid w:val="00F23DE8"/>
    <w:rsid w:val="00F23F2C"/>
    <w:rsid w:val="00F24139"/>
    <w:rsid w:val="00F25088"/>
    <w:rsid w:val="00F250DB"/>
    <w:rsid w:val="00F2516C"/>
    <w:rsid w:val="00F269F9"/>
    <w:rsid w:val="00F26AB0"/>
    <w:rsid w:val="00F26C02"/>
    <w:rsid w:val="00F2713C"/>
    <w:rsid w:val="00F27300"/>
    <w:rsid w:val="00F27FD8"/>
    <w:rsid w:val="00F305A9"/>
    <w:rsid w:val="00F30A67"/>
    <w:rsid w:val="00F30EDD"/>
    <w:rsid w:val="00F31116"/>
    <w:rsid w:val="00F3125B"/>
    <w:rsid w:val="00F313DD"/>
    <w:rsid w:val="00F32A1A"/>
    <w:rsid w:val="00F32D3B"/>
    <w:rsid w:val="00F3300C"/>
    <w:rsid w:val="00F33D27"/>
    <w:rsid w:val="00F34756"/>
    <w:rsid w:val="00F3512C"/>
    <w:rsid w:val="00F352A3"/>
    <w:rsid w:val="00F353B3"/>
    <w:rsid w:val="00F361D7"/>
    <w:rsid w:val="00F3622F"/>
    <w:rsid w:val="00F366FF"/>
    <w:rsid w:val="00F372EB"/>
    <w:rsid w:val="00F374D8"/>
    <w:rsid w:val="00F40822"/>
    <w:rsid w:val="00F40D46"/>
    <w:rsid w:val="00F416C2"/>
    <w:rsid w:val="00F419AD"/>
    <w:rsid w:val="00F4294A"/>
    <w:rsid w:val="00F42B1F"/>
    <w:rsid w:val="00F42EBD"/>
    <w:rsid w:val="00F431D0"/>
    <w:rsid w:val="00F43AEF"/>
    <w:rsid w:val="00F43DF9"/>
    <w:rsid w:val="00F44048"/>
    <w:rsid w:val="00F44585"/>
    <w:rsid w:val="00F4517C"/>
    <w:rsid w:val="00F4521B"/>
    <w:rsid w:val="00F459C8"/>
    <w:rsid w:val="00F45C97"/>
    <w:rsid w:val="00F45F7A"/>
    <w:rsid w:val="00F463F7"/>
    <w:rsid w:val="00F46B7D"/>
    <w:rsid w:val="00F47C56"/>
    <w:rsid w:val="00F5017B"/>
    <w:rsid w:val="00F50282"/>
    <w:rsid w:val="00F50D64"/>
    <w:rsid w:val="00F5142F"/>
    <w:rsid w:val="00F51540"/>
    <w:rsid w:val="00F515A3"/>
    <w:rsid w:val="00F51ADD"/>
    <w:rsid w:val="00F51BEF"/>
    <w:rsid w:val="00F52E46"/>
    <w:rsid w:val="00F5340B"/>
    <w:rsid w:val="00F53612"/>
    <w:rsid w:val="00F543D3"/>
    <w:rsid w:val="00F546FA"/>
    <w:rsid w:val="00F54D31"/>
    <w:rsid w:val="00F55031"/>
    <w:rsid w:val="00F55497"/>
    <w:rsid w:val="00F55623"/>
    <w:rsid w:val="00F55C9B"/>
    <w:rsid w:val="00F56404"/>
    <w:rsid w:val="00F564A3"/>
    <w:rsid w:val="00F56A1A"/>
    <w:rsid w:val="00F56AEE"/>
    <w:rsid w:val="00F56BEB"/>
    <w:rsid w:val="00F570BD"/>
    <w:rsid w:val="00F5757B"/>
    <w:rsid w:val="00F6042A"/>
    <w:rsid w:val="00F60EAA"/>
    <w:rsid w:val="00F60FDB"/>
    <w:rsid w:val="00F6117B"/>
    <w:rsid w:val="00F6121F"/>
    <w:rsid w:val="00F61331"/>
    <w:rsid w:val="00F615EB"/>
    <w:rsid w:val="00F624F9"/>
    <w:rsid w:val="00F62F28"/>
    <w:rsid w:val="00F634F0"/>
    <w:rsid w:val="00F66488"/>
    <w:rsid w:val="00F6664F"/>
    <w:rsid w:val="00F67143"/>
    <w:rsid w:val="00F676C6"/>
    <w:rsid w:val="00F677B4"/>
    <w:rsid w:val="00F701EF"/>
    <w:rsid w:val="00F7040E"/>
    <w:rsid w:val="00F7041C"/>
    <w:rsid w:val="00F704CC"/>
    <w:rsid w:val="00F70D5A"/>
    <w:rsid w:val="00F7117A"/>
    <w:rsid w:val="00F723DC"/>
    <w:rsid w:val="00F72851"/>
    <w:rsid w:val="00F737FE"/>
    <w:rsid w:val="00F73897"/>
    <w:rsid w:val="00F741C3"/>
    <w:rsid w:val="00F74364"/>
    <w:rsid w:val="00F74377"/>
    <w:rsid w:val="00F74539"/>
    <w:rsid w:val="00F75136"/>
    <w:rsid w:val="00F76714"/>
    <w:rsid w:val="00F76988"/>
    <w:rsid w:val="00F76E23"/>
    <w:rsid w:val="00F77C24"/>
    <w:rsid w:val="00F77F27"/>
    <w:rsid w:val="00F80283"/>
    <w:rsid w:val="00F8043E"/>
    <w:rsid w:val="00F807C8"/>
    <w:rsid w:val="00F807F7"/>
    <w:rsid w:val="00F80855"/>
    <w:rsid w:val="00F80AA2"/>
    <w:rsid w:val="00F80BF2"/>
    <w:rsid w:val="00F80CD7"/>
    <w:rsid w:val="00F80D7C"/>
    <w:rsid w:val="00F8122D"/>
    <w:rsid w:val="00F812AC"/>
    <w:rsid w:val="00F81342"/>
    <w:rsid w:val="00F81948"/>
    <w:rsid w:val="00F81A70"/>
    <w:rsid w:val="00F81C88"/>
    <w:rsid w:val="00F81D16"/>
    <w:rsid w:val="00F82174"/>
    <w:rsid w:val="00F8248D"/>
    <w:rsid w:val="00F82514"/>
    <w:rsid w:val="00F82E60"/>
    <w:rsid w:val="00F83349"/>
    <w:rsid w:val="00F834E5"/>
    <w:rsid w:val="00F835D5"/>
    <w:rsid w:val="00F837D1"/>
    <w:rsid w:val="00F84779"/>
    <w:rsid w:val="00F847E3"/>
    <w:rsid w:val="00F84CBD"/>
    <w:rsid w:val="00F85D00"/>
    <w:rsid w:val="00F86088"/>
    <w:rsid w:val="00F8611E"/>
    <w:rsid w:val="00F86F14"/>
    <w:rsid w:val="00F871AB"/>
    <w:rsid w:val="00F87358"/>
    <w:rsid w:val="00F87709"/>
    <w:rsid w:val="00F909BB"/>
    <w:rsid w:val="00F91ED2"/>
    <w:rsid w:val="00F921AB"/>
    <w:rsid w:val="00F940D3"/>
    <w:rsid w:val="00F945F5"/>
    <w:rsid w:val="00F94A05"/>
    <w:rsid w:val="00F956A1"/>
    <w:rsid w:val="00F95E50"/>
    <w:rsid w:val="00F95E67"/>
    <w:rsid w:val="00F960F3"/>
    <w:rsid w:val="00F96567"/>
    <w:rsid w:val="00F97C7E"/>
    <w:rsid w:val="00FA0D10"/>
    <w:rsid w:val="00FA1705"/>
    <w:rsid w:val="00FA1F51"/>
    <w:rsid w:val="00FA26BD"/>
    <w:rsid w:val="00FA2B3A"/>
    <w:rsid w:val="00FA2BF1"/>
    <w:rsid w:val="00FA2E15"/>
    <w:rsid w:val="00FA39AA"/>
    <w:rsid w:val="00FA4C8C"/>
    <w:rsid w:val="00FA5020"/>
    <w:rsid w:val="00FA56FC"/>
    <w:rsid w:val="00FA57D3"/>
    <w:rsid w:val="00FA5AD1"/>
    <w:rsid w:val="00FA6192"/>
    <w:rsid w:val="00FB0458"/>
    <w:rsid w:val="00FB0CE7"/>
    <w:rsid w:val="00FB0D23"/>
    <w:rsid w:val="00FB1244"/>
    <w:rsid w:val="00FB1BAF"/>
    <w:rsid w:val="00FB20D3"/>
    <w:rsid w:val="00FB2174"/>
    <w:rsid w:val="00FB3C39"/>
    <w:rsid w:val="00FB3CE3"/>
    <w:rsid w:val="00FB3CF9"/>
    <w:rsid w:val="00FB41EA"/>
    <w:rsid w:val="00FB47FB"/>
    <w:rsid w:val="00FB5033"/>
    <w:rsid w:val="00FB5F30"/>
    <w:rsid w:val="00FB6B18"/>
    <w:rsid w:val="00FB6C48"/>
    <w:rsid w:val="00FB6DD1"/>
    <w:rsid w:val="00FB76B9"/>
    <w:rsid w:val="00FB7789"/>
    <w:rsid w:val="00FC1089"/>
    <w:rsid w:val="00FC1B32"/>
    <w:rsid w:val="00FC2347"/>
    <w:rsid w:val="00FC3265"/>
    <w:rsid w:val="00FC3561"/>
    <w:rsid w:val="00FC3885"/>
    <w:rsid w:val="00FC40A3"/>
    <w:rsid w:val="00FC4620"/>
    <w:rsid w:val="00FC4878"/>
    <w:rsid w:val="00FC4AF0"/>
    <w:rsid w:val="00FC53C9"/>
    <w:rsid w:val="00FC5D76"/>
    <w:rsid w:val="00FC60ED"/>
    <w:rsid w:val="00FC6500"/>
    <w:rsid w:val="00FC6611"/>
    <w:rsid w:val="00FC7061"/>
    <w:rsid w:val="00FC77BC"/>
    <w:rsid w:val="00FC7AE2"/>
    <w:rsid w:val="00FC7CBC"/>
    <w:rsid w:val="00FC7E08"/>
    <w:rsid w:val="00FD089F"/>
    <w:rsid w:val="00FD105A"/>
    <w:rsid w:val="00FD10B9"/>
    <w:rsid w:val="00FD141E"/>
    <w:rsid w:val="00FD1E03"/>
    <w:rsid w:val="00FD1F70"/>
    <w:rsid w:val="00FD278D"/>
    <w:rsid w:val="00FD2B9B"/>
    <w:rsid w:val="00FD2F14"/>
    <w:rsid w:val="00FD30A3"/>
    <w:rsid w:val="00FD3219"/>
    <w:rsid w:val="00FD33B0"/>
    <w:rsid w:val="00FD3584"/>
    <w:rsid w:val="00FD3ABB"/>
    <w:rsid w:val="00FD3AF1"/>
    <w:rsid w:val="00FD3D4F"/>
    <w:rsid w:val="00FD497D"/>
    <w:rsid w:val="00FD4A0E"/>
    <w:rsid w:val="00FD532E"/>
    <w:rsid w:val="00FD5CF0"/>
    <w:rsid w:val="00FD5F71"/>
    <w:rsid w:val="00FD62AA"/>
    <w:rsid w:val="00FD65CF"/>
    <w:rsid w:val="00FD6BFC"/>
    <w:rsid w:val="00FD71FB"/>
    <w:rsid w:val="00FD78D4"/>
    <w:rsid w:val="00FD7BE2"/>
    <w:rsid w:val="00FE1445"/>
    <w:rsid w:val="00FE149C"/>
    <w:rsid w:val="00FE158C"/>
    <w:rsid w:val="00FE15BA"/>
    <w:rsid w:val="00FE1B5F"/>
    <w:rsid w:val="00FE25C0"/>
    <w:rsid w:val="00FE29EF"/>
    <w:rsid w:val="00FE3670"/>
    <w:rsid w:val="00FE3909"/>
    <w:rsid w:val="00FE3CF5"/>
    <w:rsid w:val="00FE3F95"/>
    <w:rsid w:val="00FE4081"/>
    <w:rsid w:val="00FE40C1"/>
    <w:rsid w:val="00FE46E9"/>
    <w:rsid w:val="00FE514B"/>
    <w:rsid w:val="00FE52EB"/>
    <w:rsid w:val="00FE554D"/>
    <w:rsid w:val="00FE56C8"/>
    <w:rsid w:val="00FE56D2"/>
    <w:rsid w:val="00FE5A73"/>
    <w:rsid w:val="00FE7461"/>
    <w:rsid w:val="00FE756D"/>
    <w:rsid w:val="00FE7759"/>
    <w:rsid w:val="00FE79D2"/>
    <w:rsid w:val="00FF0305"/>
    <w:rsid w:val="00FF0537"/>
    <w:rsid w:val="00FF1584"/>
    <w:rsid w:val="00FF3793"/>
    <w:rsid w:val="00FF3C4E"/>
    <w:rsid w:val="00FF3C88"/>
    <w:rsid w:val="00FF3E5B"/>
    <w:rsid w:val="00FF421E"/>
    <w:rsid w:val="00FF4719"/>
    <w:rsid w:val="00FF4CA3"/>
    <w:rsid w:val="00FF54A8"/>
    <w:rsid w:val="00FF582F"/>
    <w:rsid w:val="00FF5CEA"/>
    <w:rsid w:val="00FF6BBE"/>
    <w:rsid w:val="00FF6F6E"/>
    <w:rsid w:val="00FF6F86"/>
    <w:rsid w:val="00FF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457D8D0-AFAC-422C-89C1-332EAC3EA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E15"/>
    <w:pPr>
      <w:suppressAutoHyphens/>
    </w:pPr>
    <w:rPr>
      <w:sz w:val="28"/>
      <w:lang w:eastAsia="ar-SA"/>
    </w:rPr>
  </w:style>
  <w:style w:type="paragraph" w:styleId="10">
    <w:name w:val="heading 1"/>
    <w:aliases w:val=" Знак3,Знак3"/>
    <w:basedOn w:val="a"/>
    <w:next w:val="a"/>
    <w:link w:val="11"/>
    <w:qFormat/>
    <w:rsid w:val="001201D7"/>
    <w:pPr>
      <w:keepNext/>
      <w:ind w:left="4500"/>
      <w:jc w:val="both"/>
      <w:outlineLvl w:val="0"/>
    </w:pPr>
    <w:rPr>
      <w:b/>
      <w:i/>
      <w:sz w:val="24"/>
    </w:rPr>
  </w:style>
  <w:style w:type="paragraph" w:styleId="2">
    <w:name w:val="heading 2"/>
    <w:aliases w:val="Знак2"/>
    <w:basedOn w:val="a"/>
    <w:next w:val="a"/>
    <w:link w:val="21"/>
    <w:qFormat/>
    <w:rsid w:val="001201D7"/>
    <w:pPr>
      <w:keepNext/>
      <w:outlineLvl w:val="1"/>
    </w:pPr>
    <w:rPr>
      <w:b/>
      <w:i/>
      <w:sz w:val="24"/>
    </w:rPr>
  </w:style>
  <w:style w:type="paragraph" w:styleId="3">
    <w:name w:val="heading 3"/>
    <w:basedOn w:val="a"/>
    <w:next w:val="a"/>
    <w:link w:val="31"/>
    <w:qFormat/>
    <w:rsid w:val="001201D7"/>
    <w:pPr>
      <w:keepNext/>
      <w:outlineLvl w:val="2"/>
    </w:pPr>
    <w:rPr>
      <w:b/>
      <w:i/>
      <w:sz w:val="24"/>
    </w:rPr>
  </w:style>
  <w:style w:type="paragraph" w:styleId="4">
    <w:name w:val="heading 4"/>
    <w:basedOn w:val="a"/>
    <w:next w:val="a"/>
    <w:qFormat/>
    <w:rsid w:val="001201D7"/>
    <w:pPr>
      <w:keepNext/>
      <w:spacing w:before="120"/>
      <w:jc w:val="both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rsid w:val="001201D7"/>
    <w:pPr>
      <w:keepNext/>
      <w:jc w:val="both"/>
      <w:outlineLvl w:val="4"/>
    </w:pPr>
    <w:rPr>
      <w:i/>
      <w:sz w:val="24"/>
    </w:rPr>
  </w:style>
  <w:style w:type="paragraph" w:styleId="6">
    <w:name w:val="heading 6"/>
    <w:basedOn w:val="a"/>
    <w:next w:val="a"/>
    <w:qFormat/>
    <w:rsid w:val="001201D7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qFormat/>
    <w:rsid w:val="001201D7"/>
    <w:pPr>
      <w:keepNext/>
      <w:spacing w:after="120"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1201D7"/>
    <w:pPr>
      <w:keepNext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1201D7"/>
    <w:pPr>
      <w:keepNext/>
      <w:spacing w:before="120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 Знак3 Знак,Знак3 Знак"/>
    <w:link w:val="10"/>
    <w:rsid w:val="00BD0DB4"/>
    <w:rPr>
      <w:b/>
      <w:i/>
      <w:sz w:val="24"/>
      <w:lang w:val="ru-RU" w:eastAsia="ar-SA" w:bidi="ar-SA"/>
    </w:rPr>
  </w:style>
  <w:style w:type="character" w:customStyle="1" w:styleId="21">
    <w:name w:val="Заголовок 2 Знак1"/>
    <w:aliases w:val="Знак2 Знак"/>
    <w:link w:val="2"/>
    <w:rsid w:val="00BD0DB4"/>
    <w:rPr>
      <w:b/>
      <w:i/>
      <w:sz w:val="24"/>
      <w:lang w:val="ru-RU" w:eastAsia="ar-SA" w:bidi="ar-SA"/>
    </w:rPr>
  </w:style>
  <w:style w:type="character" w:customStyle="1" w:styleId="31">
    <w:name w:val="Заголовок 3 Знак1"/>
    <w:link w:val="3"/>
    <w:rsid w:val="00BD0DB4"/>
    <w:rPr>
      <w:b/>
      <w:i/>
      <w:sz w:val="24"/>
      <w:lang w:val="ru-RU" w:eastAsia="ar-SA" w:bidi="ar-SA"/>
    </w:rPr>
  </w:style>
  <w:style w:type="character" w:customStyle="1" w:styleId="WW8Num1z0">
    <w:name w:val="WW8Num1z0"/>
    <w:rsid w:val="001201D7"/>
    <w:rPr>
      <w:rFonts w:ascii="Symbol" w:hAnsi="Symbol"/>
    </w:rPr>
  </w:style>
  <w:style w:type="character" w:customStyle="1" w:styleId="WW8Num2z0">
    <w:name w:val="WW8Num2z0"/>
    <w:rsid w:val="001201D7"/>
    <w:rPr>
      <w:rFonts w:ascii="Symbol" w:hAnsi="Symbol"/>
    </w:rPr>
  </w:style>
  <w:style w:type="character" w:customStyle="1" w:styleId="WW8Num3z0">
    <w:name w:val="WW8Num3z0"/>
    <w:rsid w:val="001201D7"/>
    <w:rPr>
      <w:rFonts w:ascii="Symbol" w:hAnsi="Symbol"/>
    </w:rPr>
  </w:style>
  <w:style w:type="character" w:customStyle="1" w:styleId="WW8Num3z2">
    <w:name w:val="WW8Num3z2"/>
    <w:rsid w:val="001201D7"/>
    <w:rPr>
      <w:rFonts w:ascii="Wingdings" w:hAnsi="Wingdings"/>
    </w:rPr>
  </w:style>
  <w:style w:type="character" w:customStyle="1" w:styleId="WW8Num3z4">
    <w:name w:val="WW8Num3z4"/>
    <w:rsid w:val="001201D7"/>
    <w:rPr>
      <w:rFonts w:ascii="Courier New" w:hAnsi="Courier New" w:cs="Courier New"/>
    </w:rPr>
  </w:style>
  <w:style w:type="character" w:customStyle="1" w:styleId="WW8Num4z0">
    <w:name w:val="WW8Num4z0"/>
    <w:rsid w:val="001201D7"/>
    <w:rPr>
      <w:rFonts w:ascii="Symbol" w:hAnsi="Symbol"/>
    </w:rPr>
  </w:style>
  <w:style w:type="character" w:customStyle="1" w:styleId="WW8Num5z0">
    <w:name w:val="WW8Num5z0"/>
    <w:rsid w:val="001201D7"/>
    <w:rPr>
      <w:rFonts w:ascii="Symbol" w:hAnsi="Symbol" w:cs="StarSymbol"/>
      <w:sz w:val="18"/>
      <w:szCs w:val="18"/>
    </w:rPr>
  </w:style>
  <w:style w:type="character" w:customStyle="1" w:styleId="WW8Num6z0">
    <w:name w:val="WW8Num6z0"/>
    <w:rsid w:val="001201D7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1201D7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1201D7"/>
    <w:rPr>
      <w:rFonts w:ascii="StarSymbol" w:hAnsi="StarSymbol"/>
    </w:rPr>
  </w:style>
  <w:style w:type="character" w:customStyle="1" w:styleId="WW8Num7z0">
    <w:name w:val="WW8Num7z0"/>
    <w:rsid w:val="001201D7"/>
    <w:rPr>
      <w:rFonts w:ascii="Symbol" w:hAnsi="Symbol"/>
    </w:rPr>
  </w:style>
  <w:style w:type="character" w:customStyle="1" w:styleId="WW8Num8z0">
    <w:name w:val="WW8Num8z0"/>
    <w:rsid w:val="001201D7"/>
    <w:rPr>
      <w:rFonts w:ascii="Wingdings" w:hAnsi="Wingdings"/>
    </w:rPr>
  </w:style>
  <w:style w:type="character" w:customStyle="1" w:styleId="WW8Num8z1">
    <w:name w:val="WW8Num8z1"/>
    <w:rsid w:val="001201D7"/>
    <w:rPr>
      <w:rFonts w:ascii="Wingdings 2" w:hAnsi="Wingdings 2" w:cs="StarSymbol"/>
      <w:sz w:val="18"/>
      <w:szCs w:val="18"/>
    </w:rPr>
  </w:style>
  <w:style w:type="character" w:customStyle="1" w:styleId="WW8Num8z2">
    <w:name w:val="WW8Num8z2"/>
    <w:rsid w:val="001201D7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sid w:val="001201D7"/>
    <w:rPr>
      <w:rFonts w:ascii="Wingdings" w:hAnsi="Wingdings"/>
    </w:rPr>
  </w:style>
  <w:style w:type="character" w:customStyle="1" w:styleId="Absatz-Standardschriftart">
    <w:name w:val="Absatz-Standardschriftart"/>
    <w:rsid w:val="001201D7"/>
  </w:style>
  <w:style w:type="character" w:customStyle="1" w:styleId="WW-Absatz-Standardschriftart">
    <w:name w:val="WW-Absatz-Standardschriftart"/>
    <w:rsid w:val="001201D7"/>
  </w:style>
  <w:style w:type="character" w:customStyle="1" w:styleId="WW8Num7z1">
    <w:name w:val="WW8Num7z1"/>
    <w:rsid w:val="001201D7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1201D7"/>
    <w:rPr>
      <w:rFonts w:ascii="Wingdings" w:hAnsi="Wingdings"/>
    </w:rPr>
  </w:style>
  <w:style w:type="character" w:customStyle="1" w:styleId="WW8Num9z1">
    <w:name w:val="WW8Num9z1"/>
    <w:rsid w:val="001201D7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1201D7"/>
    <w:rPr>
      <w:rFonts w:ascii="StarSymbol" w:hAnsi="StarSymbol" w:cs="StarSymbol"/>
      <w:sz w:val="18"/>
      <w:szCs w:val="18"/>
    </w:rPr>
  </w:style>
  <w:style w:type="character" w:customStyle="1" w:styleId="WW8Num10z0">
    <w:name w:val="WW8Num10z0"/>
    <w:rsid w:val="001201D7"/>
    <w:rPr>
      <w:rFonts w:ascii="Wingdings" w:hAnsi="Wingdings"/>
    </w:rPr>
  </w:style>
  <w:style w:type="character" w:customStyle="1" w:styleId="60">
    <w:name w:val="Основной шрифт абзаца6"/>
    <w:rsid w:val="001201D7"/>
  </w:style>
  <w:style w:type="character" w:customStyle="1" w:styleId="WW-Absatz-Standardschriftart1">
    <w:name w:val="WW-Absatz-Standardschriftart1"/>
    <w:rsid w:val="001201D7"/>
  </w:style>
  <w:style w:type="character" w:customStyle="1" w:styleId="WW-Absatz-Standardschriftart11">
    <w:name w:val="WW-Absatz-Standardschriftart11"/>
    <w:rsid w:val="001201D7"/>
  </w:style>
  <w:style w:type="character" w:customStyle="1" w:styleId="WW-Absatz-Standardschriftart111">
    <w:name w:val="WW-Absatz-Standardschriftart111"/>
    <w:rsid w:val="001201D7"/>
  </w:style>
  <w:style w:type="character" w:customStyle="1" w:styleId="WW-Absatz-Standardschriftart1111">
    <w:name w:val="WW-Absatz-Standardschriftart1111"/>
    <w:rsid w:val="001201D7"/>
  </w:style>
  <w:style w:type="character" w:customStyle="1" w:styleId="WW-Absatz-Standardschriftart11111">
    <w:name w:val="WW-Absatz-Standardschriftart11111"/>
    <w:rsid w:val="001201D7"/>
  </w:style>
  <w:style w:type="character" w:customStyle="1" w:styleId="WW8Num11z0">
    <w:name w:val="WW8Num11z0"/>
    <w:rsid w:val="001201D7"/>
    <w:rPr>
      <w:rFonts w:ascii="Wingdings" w:hAnsi="Wingdings"/>
    </w:rPr>
  </w:style>
  <w:style w:type="character" w:customStyle="1" w:styleId="WW-Absatz-Standardschriftart111111">
    <w:name w:val="WW-Absatz-Standardschriftart111111"/>
    <w:rsid w:val="001201D7"/>
  </w:style>
  <w:style w:type="character" w:customStyle="1" w:styleId="WW-Absatz-Standardschriftart1111111">
    <w:name w:val="WW-Absatz-Standardschriftart1111111"/>
    <w:rsid w:val="001201D7"/>
  </w:style>
  <w:style w:type="character" w:customStyle="1" w:styleId="WW-Absatz-Standardschriftart11111111">
    <w:name w:val="WW-Absatz-Standardschriftart11111111"/>
    <w:rsid w:val="001201D7"/>
  </w:style>
  <w:style w:type="character" w:customStyle="1" w:styleId="WW-Absatz-Standardschriftart111111111">
    <w:name w:val="WW-Absatz-Standardschriftart111111111"/>
    <w:rsid w:val="001201D7"/>
  </w:style>
  <w:style w:type="character" w:customStyle="1" w:styleId="WW-Absatz-Standardschriftart1111111111">
    <w:name w:val="WW-Absatz-Standardschriftart1111111111"/>
    <w:rsid w:val="001201D7"/>
  </w:style>
  <w:style w:type="character" w:customStyle="1" w:styleId="WW-Absatz-Standardschriftart11111111111">
    <w:name w:val="WW-Absatz-Standardschriftart11111111111"/>
    <w:rsid w:val="001201D7"/>
  </w:style>
  <w:style w:type="character" w:customStyle="1" w:styleId="50">
    <w:name w:val="Основной шрифт абзаца5"/>
    <w:rsid w:val="001201D7"/>
  </w:style>
  <w:style w:type="character" w:customStyle="1" w:styleId="WW8Num7z4">
    <w:name w:val="WW8Num7z4"/>
    <w:rsid w:val="001201D7"/>
    <w:rPr>
      <w:rFonts w:ascii="Courier New" w:hAnsi="Courier New" w:cs="Courier New"/>
    </w:rPr>
  </w:style>
  <w:style w:type="character" w:customStyle="1" w:styleId="WW-Absatz-Standardschriftart111111111111">
    <w:name w:val="WW-Absatz-Standardschriftart111111111111"/>
    <w:rsid w:val="001201D7"/>
  </w:style>
  <w:style w:type="character" w:customStyle="1" w:styleId="WW-Absatz-Standardschriftart1111111111111">
    <w:name w:val="WW-Absatz-Standardschriftart1111111111111"/>
    <w:rsid w:val="001201D7"/>
  </w:style>
  <w:style w:type="character" w:customStyle="1" w:styleId="WW-Absatz-Standardschriftart11111111111111">
    <w:name w:val="WW-Absatz-Standardschriftart11111111111111"/>
    <w:rsid w:val="001201D7"/>
  </w:style>
  <w:style w:type="character" w:customStyle="1" w:styleId="WW-Absatz-Standardschriftart111111111111111">
    <w:name w:val="WW-Absatz-Standardschriftart111111111111111"/>
    <w:rsid w:val="001201D7"/>
  </w:style>
  <w:style w:type="character" w:customStyle="1" w:styleId="WW-Absatz-Standardschriftart1111111111111111">
    <w:name w:val="WW-Absatz-Standardschriftart1111111111111111"/>
    <w:rsid w:val="001201D7"/>
  </w:style>
  <w:style w:type="character" w:customStyle="1" w:styleId="WW8Num12z0">
    <w:name w:val="WW8Num12z0"/>
    <w:rsid w:val="001201D7"/>
    <w:rPr>
      <w:rFonts w:ascii="Wingdings" w:hAnsi="Wingdings"/>
    </w:rPr>
  </w:style>
  <w:style w:type="character" w:customStyle="1" w:styleId="WW8Num13z0">
    <w:name w:val="WW8Num13z0"/>
    <w:rsid w:val="001201D7"/>
    <w:rPr>
      <w:rFonts w:ascii="Wingdings" w:hAnsi="Wingdings"/>
    </w:rPr>
  </w:style>
  <w:style w:type="character" w:customStyle="1" w:styleId="WW8Num14z0">
    <w:name w:val="WW8Num14z0"/>
    <w:rsid w:val="001201D7"/>
    <w:rPr>
      <w:rFonts w:ascii="Symbol" w:hAnsi="Symbol" w:cs="StarSymbol"/>
      <w:sz w:val="18"/>
      <w:szCs w:val="18"/>
    </w:rPr>
  </w:style>
  <w:style w:type="character" w:customStyle="1" w:styleId="WW8Num15z0">
    <w:name w:val="WW8Num15z0"/>
    <w:rsid w:val="001201D7"/>
    <w:rPr>
      <w:rFonts w:ascii="Symbol" w:hAnsi="Symbol" w:cs="StarSymbol"/>
      <w:sz w:val="18"/>
      <w:szCs w:val="18"/>
    </w:rPr>
  </w:style>
  <w:style w:type="character" w:customStyle="1" w:styleId="WW8Num16z0">
    <w:name w:val="WW8Num16z0"/>
    <w:rsid w:val="001201D7"/>
    <w:rPr>
      <w:rFonts w:ascii="Symbol" w:hAnsi="Symbol"/>
    </w:rPr>
  </w:style>
  <w:style w:type="character" w:customStyle="1" w:styleId="WW8Num16z2">
    <w:name w:val="WW8Num16z2"/>
    <w:rsid w:val="001201D7"/>
    <w:rPr>
      <w:rFonts w:ascii="Wingdings" w:hAnsi="Wingdings"/>
    </w:rPr>
  </w:style>
  <w:style w:type="character" w:customStyle="1" w:styleId="WW8Num16z4">
    <w:name w:val="WW8Num16z4"/>
    <w:rsid w:val="001201D7"/>
    <w:rPr>
      <w:rFonts w:ascii="Courier New" w:hAnsi="Courier New" w:cs="Courier New"/>
    </w:rPr>
  </w:style>
  <w:style w:type="character" w:customStyle="1" w:styleId="WW8Num17z0">
    <w:name w:val="WW8Num17z0"/>
    <w:rsid w:val="001201D7"/>
    <w:rPr>
      <w:rFonts w:ascii="Symbol" w:hAnsi="Symbol"/>
    </w:rPr>
  </w:style>
  <w:style w:type="character" w:customStyle="1" w:styleId="WW8Num18z0">
    <w:name w:val="WW8Num18z0"/>
    <w:rsid w:val="001201D7"/>
    <w:rPr>
      <w:rFonts w:ascii="Symbol" w:hAnsi="Symbol"/>
    </w:rPr>
  </w:style>
  <w:style w:type="character" w:customStyle="1" w:styleId="40">
    <w:name w:val="Основной шрифт абзаца4"/>
    <w:rsid w:val="001201D7"/>
  </w:style>
  <w:style w:type="character" w:customStyle="1" w:styleId="WW8Num17z2">
    <w:name w:val="WW8Num17z2"/>
    <w:rsid w:val="001201D7"/>
    <w:rPr>
      <w:rFonts w:ascii="Wingdings" w:hAnsi="Wingdings"/>
    </w:rPr>
  </w:style>
  <w:style w:type="character" w:customStyle="1" w:styleId="WW8Num17z4">
    <w:name w:val="WW8Num17z4"/>
    <w:rsid w:val="001201D7"/>
    <w:rPr>
      <w:rFonts w:ascii="Courier New" w:hAnsi="Courier New" w:cs="Courier New"/>
    </w:rPr>
  </w:style>
  <w:style w:type="character" w:customStyle="1" w:styleId="WW8Num19z0">
    <w:name w:val="WW8Num19z0"/>
    <w:rsid w:val="001201D7"/>
    <w:rPr>
      <w:rFonts w:ascii="Symbol" w:hAnsi="Symbol"/>
    </w:rPr>
  </w:style>
  <w:style w:type="character" w:customStyle="1" w:styleId="WW-Absatz-Standardschriftart11111111111111111">
    <w:name w:val="WW-Absatz-Standardschriftart11111111111111111"/>
    <w:rsid w:val="001201D7"/>
  </w:style>
  <w:style w:type="character" w:customStyle="1" w:styleId="WW8Num19z2">
    <w:name w:val="WW8Num19z2"/>
    <w:rsid w:val="001201D7"/>
    <w:rPr>
      <w:rFonts w:ascii="Wingdings" w:hAnsi="Wingdings"/>
    </w:rPr>
  </w:style>
  <w:style w:type="character" w:customStyle="1" w:styleId="WW8Num19z4">
    <w:name w:val="WW8Num19z4"/>
    <w:rsid w:val="001201D7"/>
    <w:rPr>
      <w:rFonts w:ascii="Courier New" w:hAnsi="Courier New" w:cs="Courier New"/>
    </w:rPr>
  </w:style>
  <w:style w:type="character" w:customStyle="1" w:styleId="WW8Num20z0">
    <w:name w:val="WW8Num20z0"/>
    <w:rsid w:val="001201D7"/>
    <w:rPr>
      <w:rFonts w:ascii="Symbol" w:hAnsi="Symbol"/>
    </w:rPr>
  </w:style>
  <w:style w:type="character" w:customStyle="1" w:styleId="WW-Absatz-Standardschriftart111111111111111111">
    <w:name w:val="WW-Absatz-Standardschriftart111111111111111111"/>
    <w:rsid w:val="001201D7"/>
  </w:style>
  <w:style w:type="character" w:customStyle="1" w:styleId="WW8Num19z3">
    <w:name w:val="WW8Num19z3"/>
    <w:rsid w:val="001201D7"/>
    <w:rPr>
      <w:rFonts w:ascii="Symbol" w:hAnsi="Symbol"/>
    </w:rPr>
  </w:style>
  <w:style w:type="character" w:customStyle="1" w:styleId="WW-Absatz-Standardschriftart1111111111111111111">
    <w:name w:val="WW-Absatz-Standardschriftart1111111111111111111"/>
    <w:rsid w:val="001201D7"/>
  </w:style>
  <w:style w:type="character" w:customStyle="1" w:styleId="30">
    <w:name w:val="Основной шрифт абзаца3"/>
    <w:rsid w:val="001201D7"/>
  </w:style>
  <w:style w:type="character" w:customStyle="1" w:styleId="WW-Absatz-Standardschriftart11111111111111111111">
    <w:name w:val="WW-Absatz-Standardschriftart11111111111111111111"/>
    <w:rsid w:val="001201D7"/>
  </w:style>
  <w:style w:type="character" w:customStyle="1" w:styleId="WW-Absatz-Standardschriftart111111111111111111111">
    <w:name w:val="WW-Absatz-Standardschriftart111111111111111111111"/>
    <w:rsid w:val="001201D7"/>
  </w:style>
  <w:style w:type="character" w:customStyle="1" w:styleId="WW-Absatz-Standardschriftart1111111111111111111111">
    <w:name w:val="WW-Absatz-Standardschriftart1111111111111111111111"/>
    <w:rsid w:val="001201D7"/>
  </w:style>
  <w:style w:type="character" w:customStyle="1" w:styleId="WW-Absatz-Standardschriftart11111111111111111111111">
    <w:name w:val="WW-Absatz-Standardschriftart11111111111111111111111"/>
    <w:rsid w:val="001201D7"/>
  </w:style>
  <w:style w:type="character" w:customStyle="1" w:styleId="WW-Absatz-Standardschriftart111111111111111111111111">
    <w:name w:val="WW-Absatz-Standardschriftart111111111111111111111111"/>
    <w:rsid w:val="001201D7"/>
  </w:style>
  <w:style w:type="character" w:customStyle="1" w:styleId="WW-Absatz-Standardschriftart1111111111111111111111111">
    <w:name w:val="WW-Absatz-Standardschriftart1111111111111111111111111"/>
    <w:rsid w:val="001201D7"/>
  </w:style>
  <w:style w:type="character" w:customStyle="1" w:styleId="WW-Absatz-Standardschriftart11111111111111111111111111">
    <w:name w:val="WW-Absatz-Standardschriftart11111111111111111111111111"/>
    <w:rsid w:val="001201D7"/>
  </w:style>
  <w:style w:type="character" w:customStyle="1" w:styleId="WW-Absatz-Standardschriftart111111111111111111111111111">
    <w:name w:val="WW-Absatz-Standardschriftart111111111111111111111111111"/>
    <w:rsid w:val="001201D7"/>
  </w:style>
  <w:style w:type="character" w:customStyle="1" w:styleId="WW-Absatz-Standardschriftart1111111111111111111111111111">
    <w:name w:val="WW-Absatz-Standardschriftart1111111111111111111111111111"/>
    <w:rsid w:val="001201D7"/>
  </w:style>
  <w:style w:type="character" w:customStyle="1" w:styleId="WW-Absatz-Standardschriftart11111111111111111111111111111">
    <w:name w:val="WW-Absatz-Standardschriftart11111111111111111111111111111"/>
    <w:rsid w:val="001201D7"/>
  </w:style>
  <w:style w:type="character" w:customStyle="1" w:styleId="WW-Absatz-Standardschriftart111111111111111111111111111111">
    <w:name w:val="WW-Absatz-Standardschriftart111111111111111111111111111111"/>
    <w:rsid w:val="001201D7"/>
  </w:style>
  <w:style w:type="character" w:customStyle="1" w:styleId="WW-Absatz-Standardschriftart1111111111111111111111111111111">
    <w:name w:val="WW-Absatz-Standardschriftart1111111111111111111111111111111"/>
    <w:rsid w:val="001201D7"/>
  </w:style>
  <w:style w:type="character" w:customStyle="1" w:styleId="20">
    <w:name w:val="Основной шрифт абзаца2"/>
    <w:rsid w:val="001201D7"/>
  </w:style>
  <w:style w:type="character" w:customStyle="1" w:styleId="WW-Absatz-Standardschriftart11111111111111111111111111111111">
    <w:name w:val="WW-Absatz-Standardschriftart11111111111111111111111111111111"/>
    <w:rsid w:val="001201D7"/>
  </w:style>
  <w:style w:type="character" w:customStyle="1" w:styleId="WW-Absatz-Standardschriftart111111111111111111111111111111111">
    <w:name w:val="WW-Absatz-Standardschriftart111111111111111111111111111111111"/>
    <w:rsid w:val="001201D7"/>
  </w:style>
  <w:style w:type="character" w:customStyle="1" w:styleId="WW-Absatz-Standardschriftart1111111111111111111111111111111111">
    <w:name w:val="WW-Absatz-Standardschriftart1111111111111111111111111111111111"/>
    <w:rsid w:val="001201D7"/>
  </w:style>
  <w:style w:type="character" w:customStyle="1" w:styleId="WW-Absatz-Standardschriftart11111111111111111111111111111111111">
    <w:name w:val="WW-Absatz-Standardschriftart11111111111111111111111111111111111"/>
    <w:rsid w:val="001201D7"/>
  </w:style>
  <w:style w:type="character" w:customStyle="1" w:styleId="12">
    <w:name w:val="Основной шрифт абзаца1"/>
    <w:rsid w:val="001201D7"/>
  </w:style>
  <w:style w:type="character" w:customStyle="1" w:styleId="WW-Absatz-Standardschriftart111111111111111111111111111111111111">
    <w:name w:val="WW-Absatz-Standardschriftart111111111111111111111111111111111111"/>
    <w:rsid w:val="001201D7"/>
  </w:style>
  <w:style w:type="character" w:customStyle="1" w:styleId="WW-Absatz-Standardschriftart1111111111111111111111111111111111111">
    <w:name w:val="WW-Absatz-Standardschriftart1111111111111111111111111111111111111"/>
    <w:rsid w:val="001201D7"/>
  </w:style>
  <w:style w:type="character" w:customStyle="1" w:styleId="WW-Absatz-Standardschriftart11111111111111111111111111111111111111">
    <w:name w:val="WW-Absatz-Standardschriftart11111111111111111111111111111111111111"/>
    <w:rsid w:val="001201D7"/>
  </w:style>
  <w:style w:type="character" w:customStyle="1" w:styleId="WW8Num4z1">
    <w:name w:val="WW8Num4z1"/>
    <w:rsid w:val="001201D7"/>
    <w:rPr>
      <w:rFonts w:ascii="Courier New" w:hAnsi="Courier New"/>
    </w:rPr>
  </w:style>
  <w:style w:type="character" w:customStyle="1" w:styleId="WW8Num4z2">
    <w:name w:val="WW8Num4z2"/>
    <w:rsid w:val="001201D7"/>
    <w:rPr>
      <w:rFonts w:ascii="Wingdings" w:hAnsi="Wingdings"/>
    </w:rPr>
  </w:style>
  <w:style w:type="character" w:customStyle="1" w:styleId="WW8Num4z3">
    <w:name w:val="WW8Num4z3"/>
    <w:rsid w:val="001201D7"/>
    <w:rPr>
      <w:rFonts w:ascii="Symbol" w:hAnsi="Symbol"/>
    </w:rPr>
  </w:style>
  <w:style w:type="character" w:customStyle="1" w:styleId="a3">
    <w:name w:val="???????? ????? ??????"/>
    <w:rsid w:val="001201D7"/>
  </w:style>
  <w:style w:type="character" w:styleId="a4">
    <w:name w:val="Hyperlink"/>
    <w:basedOn w:val="a3"/>
    <w:uiPriority w:val="99"/>
    <w:rsid w:val="001201D7"/>
    <w:rPr>
      <w:color w:val="0000FF"/>
      <w:u w:val="single"/>
    </w:rPr>
  </w:style>
  <w:style w:type="character" w:styleId="a5">
    <w:name w:val="page number"/>
    <w:basedOn w:val="a3"/>
    <w:semiHidden/>
    <w:rsid w:val="001201D7"/>
  </w:style>
  <w:style w:type="character" w:customStyle="1" w:styleId="a6">
    <w:name w:val="???? ????"/>
    <w:basedOn w:val="a3"/>
    <w:rsid w:val="001201D7"/>
    <w:rPr>
      <w:rFonts w:ascii="MS Sans Serif" w:hAnsi="MS Sans Serif"/>
      <w:lang w:val="en-US"/>
    </w:rPr>
  </w:style>
  <w:style w:type="character" w:customStyle="1" w:styleId="a7">
    <w:name w:val="???????? ?????"/>
    <w:rsid w:val="001201D7"/>
  </w:style>
  <w:style w:type="character" w:styleId="a8">
    <w:name w:val="Strong"/>
    <w:basedOn w:val="a3"/>
    <w:qFormat/>
    <w:rsid w:val="001201D7"/>
    <w:rPr>
      <w:b/>
    </w:rPr>
  </w:style>
  <w:style w:type="character" w:customStyle="1" w:styleId="13">
    <w:name w:val="Гиперссылка1"/>
    <w:basedOn w:val="a3"/>
    <w:rsid w:val="001201D7"/>
    <w:rPr>
      <w:color w:val="000080"/>
      <w:u w:val="single"/>
    </w:rPr>
  </w:style>
  <w:style w:type="character" w:customStyle="1" w:styleId="32">
    <w:name w:val="????????? 3 ????"/>
    <w:basedOn w:val="a3"/>
    <w:rsid w:val="001201D7"/>
    <w:rPr>
      <w:rFonts w:ascii="Arial" w:hAnsi="Arial"/>
      <w:i/>
      <w:sz w:val="22"/>
      <w:u w:val="single"/>
      <w:lang w:val="ru-RU"/>
    </w:rPr>
  </w:style>
  <w:style w:type="character" w:styleId="a9">
    <w:name w:val="FollowedHyperlink"/>
    <w:basedOn w:val="a3"/>
    <w:semiHidden/>
    <w:rsid w:val="001201D7"/>
    <w:rPr>
      <w:color w:val="800080"/>
      <w:u w:val="single"/>
    </w:rPr>
  </w:style>
  <w:style w:type="character" w:customStyle="1" w:styleId="aa">
    <w:name w:val="?????? ?????????"/>
    <w:rsid w:val="001201D7"/>
  </w:style>
  <w:style w:type="character" w:customStyle="1" w:styleId="ab">
    <w:name w:val="??????? ??????"/>
    <w:rsid w:val="001201D7"/>
    <w:rPr>
      <w:rFonts w:ascii="StarSymbol" w:hAnsi="StarSymbol"/>
      <w:sz w:val="18"/>
    </w:rPr>
  </w:style>
  <w:style w:type="character" w:customStyle="1" w:styleId="ac">
    <w:name w:val="???????? ????? ????"/>
    <w:basedOn w:val="a3"/>
    <w:rsid w:val="001201D7"/>
    <w:rPr>
      <w:rFonts w:ascii="Arial" w:hAnsi="Arial"/>
      <w:sz w:val="22"/>
      <w:lang w:val="ru-RU"/>
    </w:rPr>
  </w:style>
  <w:style w:type="character" w:customStyle="1" w:styleId="ad">
    <w:name w:val="Маркеры списка"/>
    <w:rsid w:val="001201D7"/>
    <w:rPr>
      <w:rFonts w:ascii="StarSymbol" w:eastAsia="StarSymbol" w:hAnsi="StarSymbol" w:cs="StarSymbol"/>
      <w:sz w:val="18"/>
      <w:szCs w:val="18"/>
    </w:rPr>
  </w:style>
  <w:style w:type="character" w:customStyle="1" w:styleId="ae">
    <w:name w:val="Символ нумерации"/>
    <w:rsid w:val="001201D7"/>
  </w:style>
  <w:style w:type="character" w:customStyle="1" w:styleId="af">
    <w:name w:val="Основной текст Знак"/>
    <w:basedOn w:val="12"/>
    <w:rsid w:val="001201D7"/>
    <w:rPr>
      <w:rFonts w:ascii="Arial" w:hAnsi="Arial" w:cs="Arial"/>
      <w:sz w:val="22"/>
      <w:lang w:val="ru-RU" w:eastAsia="ar-SA" w:bidi="ar-SA"/>
    </w:rPr>
  </w:style>
  <w:style w:type="character" w:customStyle="1" w:styleId="WW8Num21z0">
    <w:name w:val="WW8Num21z0"/>
    <w:rsid w:val="001201D7"/>
    <w:rPr>
      <w:rFonts w:ascii="Symbol" w:hAnsi="Symbol"/>
    </w:rPr>
  </w:style>
  <w:style w:type="character" w:customStyle="1" w:styleId="FontStyle156">
    <w:name w:val="Font Style156"/>
    <w:basedOn w:val="20"/>
    <w:rsid w:val="001201D7"/>
    <w:rPr>
      <w:rFonts w:ascii="Times New Roman" w:hAnsi="Times New Roman" w:cs="Times New Roman"/>
      <w:sz w:val="24"/>
      <w:szCs w:val="24"/>
    </w:rPr>
  </w:style>
  <w:style w:type="character" w:customStyle="1" w:styleId="WW8Num24z0">
    <w:name w:val="WW8Num24z0"/>
    <w:rsid w:val="001201D7"/>
    <w:rPr>
      <w:color w:val="000042"/>
    </w:rPr>
  </w:style>
  <w:style w:type="character" w:customStyle="1" w:styleId="WW8Num22z0">
    <w:name w:val="WW8Num22z0"/>
    <w:rsid w:val="001201D7"/>
    <w:rPr>
      <w:rFonts w:ascii="Symbol" w:hAnsi="Symbol"/>
      <w:color w:val="auto"/>
    </w:rPr>
  </w:style>
  <w:style w:type="character" w:customStyle="1" w:styleId="WW8Num22z2">
    <w:name w:val="WW8Num22z2"/>
    <w:rsid w:val="001201D7"/>
    <w:rPr>
      <w:rFonts w:ascii="Wingdings" w:hAnsi="Wingdings"/>
    </w:rPr>
  </w:style>
  <w:style w:type="character" w:customStyle="1" w:styleId="WW8Num22z3">
    <w:name w:val="WW8Num22z3"/>
    <w:rsid w:val="001201D7"/>
    <w:rPr>
      <w:rFonts w:ascii="Symbol" w:hAnsi="Symbol"/>
    </w:rPr>
  </w:style>
  <w:style w:type="character" w:customStyle="1" w:styleId="WW8Num22z4">
    <w:name w:val="WW8Num22z4"/>
    <w:rsid w:val="001201D7"/>
    <w:rPr>
      <w:rFonts w:ascii="Courier New" w:hAnsi="Courier New" w:cs="Courier New"/>
    </w:rPr>
  </w:style>
  <w:style w:type="paragraph" w:customStyle="1" w:styleId="af0">
    <w:name w:val="Заголовок"/>
    <w:basedOn w:val="a"/>
    <w:next w:val="af1"/>
    <w:rsid w:val="001201D7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f1">
    <w:name w:val="Body Text"/>
    <w:aliases w:val="Основной текст Знак Знак,Знак Знак Знак Знак Знак,Знак Знак Знак"/>
    <w:link w:val="33"/>
    <w:rsid w:val="001201D7"/>
    <w:pPr>
      <w:suppressAutoHyphens/>
      <w:ind w:firstLine="709"/>
      <w:jc w:val="both"/>
    </w:pPr>
    <w:rPr>
      <w:rFonts w:eastAsia="Arial"/>
      <w:sz w:val="28"/>
      <w:lang w:eastAsia="ar-SA"/>
    </w:rPr>
  </w:style>
  <w:style w:type="character" w:customStyle="1" w:styleId="33">
    <w:name w:val="Основной текст Знак3"/>
    <w:aliases w:val="Основной текст Знак Знак Знак,Знак Знак Знак Знак Знак Знак,Знак Знак Знак Знак"/>
    <w:basedOn w:val="a0"/>
    <w:link w:val="af1"/>
    <w:rsid w:val="00CC6BA2"/>
    <w:rPr>
      <w:rFonts w:eastAsia="Arial"/>
      <w:sz w:val="28"/>
      <w:lang w:val="ru-RU" w:eastAsia="ar-SA" w:bidi="ar-SA"/>
    </w:rPr>
  </w:style>
  <w:style w:type="paragraph" w:styleId="af2">
    <w:name w:val="List"/>
    <w:basedOn w:val="af1"/>
    <w:semiHidden/>
    <w:rsid w:val="001201D7"/>
  </w:style>
  <w:style w:type="paragraph" w:customStyle="1" w:styleId="70">
    <w:name w:val="Название7"/>
    <w:basedOn w:val="a"/>
    <w:rsid w:val="001201D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71">
    <w:name w:val="Указатель7"/>
    <w:basedOn w:val="a"/>
    <w:rsid w:val="001201D7"/>
    <w:pPr>
      <w:suppressLineNumbers/>
    </w:pPr>
    <w:rPr>
      <w:rFonts w:cs="Tahoma"/>
    </w:rPr>
  </w:style>
  <w:style w:type="paragraph" w:customStyle="1" w:styleId="61">
    <w:name w:val="Название6"/>
    <w:basedOn w:val="a"/>
    <w:rsid w:val="001201D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62">
    <w:name w:val="Указатель6"/>
    <w:basedOn w:val="a"/>
    <w:rsid w:val="001201D7"/>
    <w:pPr>
      <w:suppressLineNumbers/>
    </w:pPr>
    <w:rPr>
      <w:rFonts w:cs="Tahoma"/>
    </w:rPr>
  </w:style>
  <w:style w:type="paragraph" w:customStyle="1" w:styleId="51">
    <w:name w:val="Название5"/>
    <w:basedOn w:val="a"/>
    <w:rsid w:val="001201D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52">
    <w:name w:val="Указатель5"/>
    <w:basedOn w:val="a"/>
    <w:rsid w:val="001201D7"/>
    <w:pPr>
      <w:suppressLineNumbers/>
    </w:pPr>
    <w:rPr>
      <w:rFonts w:cs="Tahoma"/>
    </w:rPr>
  </w:style>
  <w:style w:type="paragraph" w:customStyle="1" w:styleId="41">
    <w:name w:val="Название4"/>
    <w:basedOn w:val="a"/>
    <w:rsid w:val="001201D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42">
    <w:name w:val="Указатель4"/>
    <w:basedOn w:val="a"/>
    <w:rsid w:val="001201D7"/>
    <w:pPr>
      <w:suppressLineNumbers/>
    </w:pPr>
    <w:rPr>
      <w:rFonts w:cs="Tahoma"/>
    </w:rPr>
  </w:style>
  <w:style w:type="paragraph" w:customStyle="1" w:styleId="34">
    <w:name w:val="Название3"/>
    <w:basedOn w:val="a"/>
    <w:rsid w:val="001201D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35">
    <w:name w:val="Указатель3"/>
    <w:basedOn w:val="a"/>
    <w:rsid w:val="001201D7"/>
    <w:pPr>
      <w:suppressLineNumbers/>
    </w:pPr>
    <w:rPr>
      <w:rFonts w:cs="Tahoma"/>
    </w:rPr>
  </w:style>
  <w:style w:type="paragraph" w:customStyle="1" w:styleId="22">
    <w:name w:val="Название2"/>
    <w:basedOn w:val="a"/>
    <w:rsid w:val="001201D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3">
    <w:name w:val="Указатель2"/>
    <w:basedOn w:val="a"/>
    <w:rsid w:val="001201D7"/>
    <w:pPr>
      <w:suppressLineNumbers/>
    </w:pPr>
    <w:rPr>
      <w:rFonts w:cs="Tahoma"/>
    </w:rPr>
  </w:style>
  <w:style w:type="paragraph" w:customStyle="1" w:styleId="14">
    <w:name w:val="Название1"/>
    <w:basedOn w:val="a"/>
    <w:rsid w:val="001201D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5">
    <w:name w:val="Указатель1"/>
    <w:basedOn w:val="a"/>
    <w:rsid w:val="001201D7"/>
    <w:pPr>
      <w:suppressLineNumbers/>
    </w:pPr>
    <w:rPr>
      <w:rFonts w:cs="Tahoma"/>
    </w:rPr>
  </w:style>
  <w:style w:type="paragraph" w:customStyle="1" w:styleId="af3">
    <w:name w:val="?????????"/>
    <w:basedOn w:val="a"/>
    <w:next w:val="af1"/>
    <w:rsid w:val="001201D7"/>
    <w:pPr>
      <w:keepNext/>
      <w:spacing w:before="240" w:after="120"/>
    </w:pPr>
    <w:rPr>
      <w:rFonts w:ascii="Arial" w:hAnsi="Arial"/>
    </w:rPr>
  </w:style>
  <w:style w:type="paragraph" w:customStyle="1" w:styleId="af4">
    <w:name w:val="????????"/>
    <w:basedOn w:val="a"/>
    <w:rsid w:val="001201D7"/>
    <w:pPr>
      <w:suppressLineNumbers/>
      <w:spacing w:before="120" w:after="120"/>
    </w:pPr>
    <w:rPr>
      <w:i/>
      <w:sz w:val="24"/>
    </w:rPr>
  </w:style>
  <w:style w:type="paragraph" w:customStyle="1" w:styleId="WW-">
    <w:name w:val="WW-?????????"/>
    <w:basedOn w:val="a"/>
    <w:rsid w:val="001201D7"/>
    <w:pPr>
      <w:suppressLineNumbers/>
    </w:pPr>
  </w:style>
  <w:style w:type="paragraph" w:customStyle="1" w:styleId="24">
    <w:name w:val="???????? ????? 2"/>
    <w:basedOn w:val="a"/>
    <w:rsid w:val="001201D7"/>
    <w:pPr>
      <w:spacing w:after="120" w:line="480" w:lineRule="auto"/>
    </w:pPr>
  </w:style>
  <w:style w:type="paragraph" w:customStyle="1" w:styleId="16">
    <w:name w:val="Обычный1"/>
    <w:rsid w:val="001201D7"/>
    <w:pPr>
      <w:suppressAutoHyphens/>
    </w:pPr>
    <w:rPr>
      <w:rFonts w:eastAsia="Arial"/>
      <w:lang w:eastAsia="ar-SA"/>
    </w:rPr>
  </w:style>
  <w:style w:type="paragraph" w:customStyle="1" w:styleId="af5">
    <w:name w:val="?????.?????????? ???????"/>
    <w:basedOn w:val="a"/>
    <w:rsid w:val="001201D7"/>
    <w:pPr>
      <w:keepLines/>
      <w:tabs>
        <w:tab w:val="center" w:pos="7200"/>
        <w:tab w:val="right" w:pos="14400"/>
      </w:tabs>
      <w:jc w:val="center"/>
    </w:pPr>
    <w:rPr>
      <w:spacing w:val="80"/>
      <w:sz w:val="20"/>
    </w:rPr>
  </w:style>
  <w:style w:type="paragraph" w:customStyle="1" w:styleId="af6">
    <w:name w:val="????? ?????????"/>
    <w:basedOn w:val="a"/>
    <w:rsid w:val="001201D7"/>
    <w:pPr>
      <w:shd w:val="clear" w:color="auto" w:fill="000080"/>
    </w:pPr>
    <w:rPr>
      <w:rFonts w:ascii="Tahoma" w:hAnsi="Tahoma"/>
      <w:sz w:val="20"/>
    </w:rPr>
  </w:style>
  <w:style w:type="paragraph" w:customStyle="1" w:styleId="af7">
    <w:name w:val="??????? (???)"/>
    <w:basedOn w:val="a"/>
    <w:rsid w:val="001201D7"/>
    <w:pPr>
      <w:spacing w:before="280" w:after="280"/>
    </w:pPr>
    <w:rPr>
      <w:sz w:val="24"/>
    </w:rPr>
  </w:style>
  <w:style w:type="paragraph" w:customStyle="1" w:styleId="110">
    <w:name w:val="Заголовок 11"/>
    <w:basedOn w:val="16"/>
    <w:next w:val="16"/>
    <w:rsid w:val="001201D7"/>
    <w:pPr>
      <w:keepNext/>
      <w:widowControl w:val="0"/>
      <w:spacing w:line="360" w:lineRule="auto"/>
      <w:jc w:val="center"/>
    </w:pPr>
    <w:rPr>
      <w:b/>
      <w:color w:val="000000"/>
      <w:sz w:val="36"/>
    </w:rPr>
  </w:style>
  <w:style w:type="paragraph" w:styleId="af8">
    <w:name w:val="footer"/>
    <w:basedOn w:val="a"/>
    <w:link w:val="25"/>
    <w:uiPriority w:val="99"/>
    <w:rsid w:val="001201D7"/>
    <w:pPr>
      <w:tabs>
        <w:tab w:val="center" w:pos="4677"/>
        <w:tab w:val="right" w:pos="9355"/>
      </w:tabs>
    </w:pPr>
  </w:style>
  <w:style w:type="character" w:customStyle="1" w:styleId="25">
    <w:name w:val="Нижний колонтитул Знак2"/>
    <w:basedOn w:val="a0"/>
    <w:link w:val="af8"/>
    <w:semiHidden/>
    <w:locked/>
    <w:rsid w:val="00BD0DB4"/>
    <w:rPr>
      <w:sz w:val="28"/>
      <w:lang w:val="ru-RU" w:eastAsia="ar-SA" w:bidi="ar-SA"/>
    </w:rPr>
  </w:style>
  <w:style w:type="paragraph" w:customStyle="1" w:styleId="36">
    <w:name w:val="???????? ????? ? ???????? 3"/>
    <w:basedOn w:val="a"/>
    <w:rsid w:val="001201D7"/>
    <w:pPr>
      <w:spacing w:after="120"/>
      <w:ind w:left="283"/>
    </w:pPr>
    <w:rPr>
      <w:sz w:val="16"/>
    </w:rPr>
  </w:style>
  <w:style w:type="paragraph" w:customStyle="1" w:styleId="37">
    <w:name w:val="???????? ????? 3"/>
    <w:basedOn w:val="a"/>
    <w:rsid w:val="001201D7"/>
    <w:pPr>
      <w:spacing w:after="120"/>
    </w:pPr>
    <w:rPr>
      <w:sz w:val="16"/>
    </w:rPr>
  </w:style>
  <w:style w:type="paragraph" w:styleId="af9">
    <w:name w:val="Body Text Indent"/>
    <w:basedOn w:val="a"/>
    <w:link w:val="26"/>
    <w:semiHidden/>
    <w:rsid w:val="001201D7"/>
    <w:pPr>
      <w:widowControl w:val="0"/>
      <w:spacing w:after="120"/>
      <w:ind w:left="283"/>
    </w:pPr>
    <w:rPr>
      <w:sz w:val="20"/>
    </w:rPr>
  </w:style>
  <w:style w:type="character" w:customStyle="1" w:styleId="26">
    <w:name w:val="Основной текст с отступом Знак2"/>
    <w:basedOn w:val="a0"/>
    <w:link w:val="af9"/>
    <w:rsid w:val="005F07A1"/>
    <w:rPr>
      <w:lang w:val="ru-RU" w:eastAsia="ar-SA" w:bidi="ar-SA"/>
    </w:rPr>
  </w:style>
  <w:style w:type="paragraph" w:customStyle="1" w:styleId="17">
    <w:name w:val="Основной текст1"/>
    <w:basedOn w:val="16"/>
    <w:rsid w:val="001201D7"/>
    <w:pPr>
      <w:jc w:val="both"/>
    </w:pPr>
    <w:rPr>
      <w:sz w:val="24"/>
    </w:rPr>
  </w:style>
  <w:style w:type="paragraph" w:styleId="afa">
    <w:name w:val="Title"/>
    <w:basedOn w:val="a"/>
    <w:next w:val="afb"/>
    <w:qFormat/>
    <w:rsid w:val="001201D7"/>
    <w:pPr>
      <w:jc w:val="center"/>
    </w:pPr>
    <w:rPr>
      <w:rFonts w:ascii="Arial Black" w:hAnsi="Arial Black"/>
    </w:rPr>
  </w:style>
  <w:style w:type="paragraph" w:styleId="afb">
    <w:name w:val="Subtitle"/>
    <w:basedOn w:val="af3"/>
    <w:next w:val="af1"/>
    <w:qFormat/>
    <w:rsid w:val="001201D7"/>
    <w:pPr>
      <w:jc w:val="center"/>
    </w:pPr>
    <w:rPr>
      <w:i/>
    </w:rPr>
  </w:style>
  <w:style w:type="paragraph" w:customStyle="1" w:styleId="27">
    <w:name w:val="???????? ????? ? ???????? 2"/>
    <w:basedOn w:val="a"/>
    <w:rsid w:val="001201D7"/>
    <w:pPr>
      <w:ind w:firstLine="720"/>
      <w:jc w:val="both"/>
    </w:pPr>
    <w:rPr>
      <w:sz w:val="24"/>
    </w:rPr>
  </w:style>
  <w:style w:type="paragraph" w:styleId="afc">
    <w:name w:val="header"/>
    <w:basedOn w:val="a"/>
    <w:link w:val="18"/>
    <w:semiHidden/>
    <w:rsid w:val="001201D7"/>
    <w:pPr>
      <w:tabs>
        <w:tab w:val="center" w:pos="4153"/>
        <w:tab w:val="right" w:pos="8306"/>
      </w:tabs>
    </w:pPr>
    <w:rPr>
      <w:rFonts w:ascii="MS Sans Serif" w:hAnsi="MS Sans Serif"/>
      <w:sz w:val="20"/>
      <w:lang w:val="en-US"/>
    </w:rPr>
  </w:style>
  <w:style w:type="character" w:customStyle="1" w:styleId="18">
    <w:name w:val="Верхний колонтитул Знак1"/>
    <w:basedOn w:val="a0"/>
    <w:link w:val="afc"/>
    <w:semiHidden/>
    <w:locked/>
    <w:rsid w:val="00BD0DB4"/>
    <w:rPr>
      <w:rFonts w:ascii="MS Sans Serif" w:hAnsi="MS Sans Serif"/>
      <w:lang w:val="en-US" w:eastAsia="ar-SA" w:bidi="ar-SA"/>
    </w:rPr>
  </w:style>
  <w:style w:type="paragraph" w:customStyle="1" w:styleId="19">
    <w:name w:val="îãëàâëåíèå 1"/>
    <w:basedOn w:val="a"/>
    <w:next w:val="a"/>
    <w:rsid w:val="001201D7"/>
    <w:pPr>
      <w:ind w:firstLine="720"/>
      <w:jc w:val="both"/>
    </w:pPr>
    <w:rPr>
      <w:sz w:val="24"/>
    </w:rPr>
  </w:style>
  <w:style w:type="paragraph" w:customStyle="1" w:styleId="1a">
    <w:name w:val="Нижний колонтитул1"/>
    <w:basedOn w:val="16"/>
    <w:rsid w:val="001201D7"/>
    <w:pPr>
      <w:tabs>
        <w:tab w:val="center" w:pos="4153"/>
        <w:tab w:val="right" w:pos="8306"/>
      </w:tabs>
    </w:pPr>
  </w:style>
  <w:style w:type="paragraph" w:customStyle="1" w:styleId="210">
    <w:name w:val="Основной текст 21"/>
    <w:basedOn w:val="16"/>
    <w:rsid w:val="001201D7"/>
    <w:rPr>
      <w:sz w:val="22"/>
    </w:rPr>
  </w:style>
  <w:style w:type="paragraph" w:customStyle="1" w:styleId="afd">
    <w:name w:val="?????"/>
    <w:basedOn w:val="a"/>
    <w:rsid w:val="001201D7"/>
    <w:rPr>
      <w:rFonts w:ascii="Courier New" w:hAnsi="Courier New"/>
      <w:sz w:val="20"/>
    </w:rPr>
  </w:style>
  <w:style w:type="paragraph" w:customStyle="1" w:styleId="1b">
    <w:name w:val="????????? 1"/>
    <w:basedOn w:val="a"/>
    <w:next w:val="a"/>
    <w:rsid w:val="001201D7"/>
    <w:pPr>
      <w:keepNext/>
    </w:pPr>
    <w:rPr>
      <w:rFonts w:ascii="MS Sans Serif" w:hAnsi="MS Sans Serif"/>
      <w:b/>
      <w:sz w:val="24"/>
    </w:rPr>
  </w:style>
  <w:style w:type="paragraph" w:customStyle="1" w:styleId="211">
    <w:name w:val="Основной текст с отступом 21"/>
    <w:basedOn w:val="16"/>
    <w:rsid w:val="001201D7"/>
    <w:pPr>
      <w:ind w:firstLine="720"/>
      <w:jc w:val="both"/>
    </w:pPr>
    <w:rPr>
      <w:sz w:val="24"/>
    </w:rPr>
  </w:style>
  <w:style w:type="paragraph" w:customStyle="1" w:styleId="80">
    <w:name w:val="????????? 8"/>
    <w:basedOn w:val="a"/>
    <w:next w:val="a"/>
    <w:rsid w:val="001201D7"/>
    <w:pPr>
      <w:keepNext/>
      <w:tabs>
        <w:tab w:val="left" w:pos="0"/>
      </w:tabs>
      <w:ind w:firstLine="709"/>
    </w:pPr>
    <w:rPr>
      <w:rFonts w:ascii="MS Sans Serif" w:hAnsi="MS Sans Serif"/>
    </w:rPr>
  </w:style>
  <w:style w:type="paragraph" w:customStyle="1" w:styleId="1c">
    <w:name w:val="????1"/>
    <w:rsid w:val="001201D7"/>
    <w:pPr>
      <w:widowControl w:val="0"/>
      <w:suppressAutoHyphens/>
    </w:pPr>
    <w:rPr>
      <w:rFonts w:eastAsia="Arial"/>
      <w:sz w:val="24"/>
      <w:lang w:eastAsia="ar-SA"/>
    </w:rPr>
  </w:style>
  <w:style w:type="paragraph" w:customStyle="1" w:styleId="310">
    <w:name w:val="Основной текст с отступом 31"/>
    <w:basedOn w:val="16"/>
    <w:rsid w:val="001201D7"/>
    <w:pPr>
      <w:ind w:firstLine="720"/>
      <w:jc w:val="both"/>
    </w:pPr>
    <w:rPr>
      <w:sz w:val="24"/>
    </w:rPr>
  </w:style>
  <w:style w:type="paragraph" w:customStyle="1" w:styleId="afe">
    <w:name w:val="??????"/>
    <w:basedOn w:val="a"/>
    <w:rsid w:val="001201D7"/>
    <w:pPr>
      <w:ind w:left="284" w:right="424"/>
      <w:jc w:val="both"/>
    </w:pPr>
    <w:rPr>
      <w:rFonts w:ascii="Arial" w:hAnsi="Arial"/>
      <w:sz w:val="24"/>
    </w:rPr>
  </w:style>
  <w:style w:type="paragraph" w:customStyle="1" w:styleId="aff">
    <w:name w:val="??????????"/>
    <w:rsid w:val="001201D7"/>
    <w:pPr>
      <w:suppressAutoHyphens/>
    </w:pPr>
    <w:rPr>
      <w:rFonts w:eastAsia="Arial"/>
      <w:lang w:eastAsia="ar-SA"/>
    </w:rPr>
  </w:style>
  <w:style w:type="paragraph" w:customStyle="1" w:styleId="WW-0">
    <w:name w:val="WW-????????"/>
    <w:basedOn w:val="a"/>
    <w:rsid w:val="001201D7"/>
    <w:rPr>
      <w:rFonts w:ascii="Arial" w:hAnsi="Arial"/>
      <w:sz w:val="24"/>
    </w:rPr>
  </w:style>
  <w:style w:type="paragraph" w:customStyle="1" w:styleId="28">
    <w:name w:val="????????? 2"/>
    <w:basedOn w:val="a"/>
    <w:next w:val="a"/>
    <w:rsid w:val="001201D7"/>
    <w:pPr>
      <w:keepNext/>
      <w:tabs>
        <w:tab w:val="left" w:pos="851"/>
      </w:tabs>
      <w:jc w:val="center"/>
    </w:pPr>
    <w:rPr>
      <w:b/>
      <w:sz w:val="24"/>
    </w:rPr>
  </w:style>
  <w:style w:type="paragraph" w:customStyle="1" w:styleId="BodyText21">
    <w:name w:val="Body Text 21"/>
    <w:basedOn w:val="a"/>
    <w:rsid w:val="001201D7"/>
    <w:pPr>
      <w:jc w:val="both"/>
    </w:pPr>
    <w:rPr>
      <w:sz w:val="24"/>
    </w:rPr>
  </w:style>
  <w:style w:type="paragraph" w:customStyle="1" w:styleId="72">
    <w:name w:val="????????? 7"/>
    <w:basedOn w:val="a"/>
    <w:next w:val="a"/>
    <w:rsid w:val="001201D7"/>
    <w:pPr>
      <w:keepNext/>
    </w:pPr>
    <w:rPr>
      <w:b/>
      <w:sz w:val="24"/>
      <w:u w:val="single"/>
    </w:rPr>
  </w:style>
  <w:style w:type="paragraph" w:customStyle="1" w:styleId="BodyText22">
    <w:name w:val="Body Text 22"/>
    <w:basedOn w:val="a"/>
    <w:rsid w:val="001201D7"/>
    <w:rPr>
      <w:sz w:val="24"/>
    </w:rPr>
  </w:style>
  <w:style w:type="paragraph" w:customStyle="1" w:styleId="29">
    <w:name w:val="????????????? ?????? 2"/>
    <w:basedOn w:val="a"/>
    <w:rsid w:val="001201D7"/>
    <w:pPr>
      <w:tabs>
        <w:tab w:val="left" w:pos="1203"/>
      </w:tabs>
      <w:ind w:left="283"/>
    </w:pPr>
    <w:rPr>
      <w:rFonts w:ascii="Tahoma" w:hAnsi="Tahoma"/>
      <w:color w:val="000000"/>
      <w:sz w:val="18"/>
    </w:rPr>
  </w:style>
  <w:style w:type="paragraph" w:customStyle="1" w:styleId="aff0">
    <w:name w:val="??????????? ??????"/>
    <w:basedOn w:val="a"/>
    <w:rsid w:val="001201D7"/>
    <w:pPr>
      <w:widowControl w:val="0"/>
      <w:spacing w:after="120"/>
      <w:ind w:left="283"/>
    </w:pPr>
    <w:rPr>
      <w:sz w:val="20"/>
    </w:rPr>
  </w:style>
  <w:style w:type="paragraph" w:customStyle="1" w:styleId="aff1">
    <w:name w:val="???????"/>
    <w:basedOn w:val="a"/>
    <w:rsid w:val="001201D7"/>
    <w:pPr>
      <w:jc w:val="both"/>
    </w:pPr>
  </w:style>
  <w:style w:type="paragraph" w:styleId="1d">
    <w:name w:val="toc 1"/>
    <w:basedOn w:val="a"/>
    <w:next w:val="a"/>
    <w:autoRedefine/>
    <w:uiPriority w:val="39"/>
    <w:rsid w:val="00EA5AFF"/>
    <w:pPr>
      <w:spacing w:before="120" w:after="120"/>
    </w:pPr>
    <w:rPr>
      <w:bCs/>
      <w:sz w:val="24"/>
      <w:szCs w:val="24"/>
    </w:rPr>
  </w:style>
  <w:style w:type="paragraph" w:customStyle="1" w:styleId="WW-1">
    <w:name w:val="WW-???????"/>
    <w:basedOn w:val="af1"/>
    <w:next w:val="af1"/>
    <w:rsid w:val="001201D7"/>
    <w:pPr>
      <w:jc w:val="left"/>
    </w:pPr>
    <w:rPr>
      <w:rFonts w:ascii="Arial" w:hAnsi="Arial"/>
      <w:sz w:val="20"/>
    </w:rPr>
  </w:style>
  <w:style w:type="paragraph" w:customStyle="1" w:styleId="1e">
    <w:name w:val="çàãîëîâîê 1"/>
    <w:basedOn w:val="a"/>
    <w:next w:val="a"/>
    <w:rsid w:val="001201D7"/>
    <w:pPr>
      <w:keepNext/>
      <w:spacing w:before="240" w:after="60"/>
      <w:ind w:firstLine="709"/>
    </w:pPr>
    <w:rPr>
      <w:rFonts w:ascii="Arial" w:hAnsi="Arial"/>
      <w:b/>
      <w:color w:val="000080"/>
      <w:kern w:val="1"/>
    </w:rPr>
  </w:style>
  <w:style w:type="paragraph" w:customStyle="1" w:styleId="2a">
    <w:name w:val="????? ????????? 2 + ?? ????? ?????????"/>
    <w:basedOn w:val="2"/>
    <w:rsid w:val="001201D7"/>
    <w:pPr>
      <w:keepLines/>
      <w:widowControl w:val="0"/>
      <w:spacing w:before="240" w:after="120"/>
      <w:jc w:val="center"/>
    </w:pPr>
    <w:rPr>
      <w:i w:val="0"/>
    </w:rPr>
  </w:style>
  <w:style w:type="paragraph" w:customStyle="1" w:styleId="3040">
    <w:name w:val="????? ????????? 3 + ?????:  0.4 ?? ?????? ??????:  0 ??"/>
    <w:basedOn w:val="3"/>
    <w:rsid w:val="001201D7"/>
    <w:pPr>
      <w:widowControl w:val="0"/>
      <w:spacing w:before="240" w:after="60"/>
      <w:jc w:val="center"/>
    </w:pPr>
    <w:rPr>
      <w:i w:val="0"/>
    </w:rPr>
  </w:style>
  <w:style w:type="paragraph" w:customStyle="1" w:styleId="TimesNewRoman12pt">
    <w:name w:val="????? ????? Times New Roman 12 pt ?????????? ?????? ?? ?????? + ?? ..."/>
    <w:basedOn w:val="a"/>
    <w:rsid w:val="001201D7"/>
    <w:pPr>
      <w:keepNext/>
      <w:widowControl w:val="0"/>
      <w:spacing w:before="240" w:after="60"/>
      <w:jc w:val="center"/>
    </w:pPr>
    <w:rPr>
      <w:i/>
      <w:sz w:val="24"/>
    </w:rPr>
  </w:style>
  <w:style w:type="paragraph" w:customStyle="1" w:styleId="FR2">
    <w:name w:val="FR2"/>
    <w:rsid w:val="001201D7"/>
    <w:pPr>
      <w:widowControl w:val="0"/>
      <w:suppressAutoHyphens/>
      <w:spacing w:before="120"/>
      <w:ind w:left="560"/>
    </w:pPr>
    <w:rPr>
      <w:rFonts w:eastAsia="Arial"/>
      <w:sz w:val="18"/>
      <w:lang w:eastAsia="ar-SA"/>
    </w:rPr>
  </w:style>
  <w:style w:type="paragraph" w:customStyle="1" w:styleId="FR1">
    <w:name w:val="FR1"/>
    <w:rsid w:val="001201D7"/>
    <w:pPr>
      <w:widowControl w:val="0"/>
      <w:suppressAutoHyphens/>
      <w:spacing w:before="1920"/>
    </w:pPr>
    <w:rPr>
      <w:rFonts w:eastAsia="Arial"/>
      <w:b/>
      <w:sz w:val="28"/>
      <w:lang w:eastAsia="ar-SA"/>
    </w:rPr>
  </w:style>
  <w:style w:type="paragraph" w:customStyle="1" w:styleId="aff2">
    <w:name w:val="????? ???????"/>
    <w:basedOn w:val="a"/>
    <w:rsid w:val="001201D7"/>
    <w:rPr>
      <w:rFonts w:ascii="Tahoma" w:hAnsi="Tahoma"/>
      <w:sz w:val="16"/>
    </w:rPr>
  </w:style>
  <w:style w:type="paragraph" w:customStyle="1" w:styleId="S0">
    <w:name w:val="S_?????? ??????????"/>
    <w:basedOn w:val="a"/>
    <w:rsid w:val="001201D7"/>
    <w:pPr>
      <w:spacing w:line="360" w:lineRule="auto"/>
      <w:jc w:val="both"/>
    </w:pPr>
    <w:rPr>
      <w:sz w:val="24"/>
    </w:rPr>
  </w:style>
  <w:style w:type="paragraph" w:customStyle="1" w:styleId="aff3">
    <w:name w:val="?????????? ??????"/>
    <w:basedOn w:val="af1"/>
    <w:rsid w:val="001201D7"/>
  </w:style>
  <w:style w:type="paragraph" w:customStyle="1" w:styleId="aff4">
    <w:name w:val="Содержимое врезки"/>
    <w:basedOn w:val="af1"/>
    <w:rsid w:val="001201D7"/>
  </w:style>
  <w:style w:type="paragraph" w:styleId="aff5">
    <w:name w:val="Normal (Web)"/>
    <w:basedOn w:val="a"/>
    <w:rsid w:val="001201D7"/>
    <w:pPr>
      <w:suppressAutoHyphens w:val="0"/>
      <w:spacing w:before="45" w:after="100"/>
    </w:pPr>
    <w:rPr>
      <w:sz w:val="24"/>
      <w:szCs w:val="24"/>
    </w:rPr>
  </w:style>
  <w:style w:type="paragraph" w:customStyle="1" w:styleId="Style9">
    <w:name w:val="Style9"/>
    <w:basedOn w:val="a"/>
    <w:rsid w:val="001201D7"/>
    <w:pPr>
      <w:widowControl w:val="0"/>
      <w:suppressAutoHyphens w:val="0"/>
      <w:spacing w:line="448" w:lineRule="exact"/>
      <w:ind w:firstLine="533"/>
      <w:jc w:val="both"/>
    </w:pPr>
    <w:rPr>
      <w:rFonts w:ascii="Arial" w:hAnsi="Arial" w:cs="Arial"/>
      <w:sz w:val="24"/>
      <w:szCs w:val="24"/>
    </w:rPr>
  </w:style>
  <w:style w:type="paragraph" w:customStyle="1" w:styleId="311">
    <w:name w:val="Основной текст с отступом 311"/>
    <w:basedOn w:val="a"/>
    <w:rsid w:val="001201D7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1201D7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1201D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rsid w:val="001201D7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S1">
    <w:name w:val="S_Обычный"/>
    <w:basedOn w:val="a"/>
    <w:rsid w:val="001201D7"/>
    <w:pPr>
      <w:spacing w:line="360" w:lineRule="auto"/>
      <w:ind w:firstLine="709"/>
      <w:jc w:val="both"/>
    </w:pPr>
  </w:style>
  <w:style w:type="paragraph" w:customStyle="1" w:styleId="S31">
    <w:name w:val="S_Нумерованный_3.1"/>
    <w:basedOn w:val="S1"/>
    <w:rsid w:val="001201D7"/>
    <w:pPr>
      <w:numPr>
        <w:numId w:val="2"/>
      </w:numPr>
      <w:ind w:left="-14976" w:firstLine="0"/>
    </w:pPr>
  </w:style>
  <w:style w:type="paragraph" w:customStyle="1" w:styleId="1">
    <w:name w:val="Маркированный_1"/>
    <w:basedOn w:val="a"/>
    <w:rsid w:val="001201D7"/>
    <w:pPr>
      <w:numPr>
        <w:numId w:val="3"/>
      </w:numPr>
      <w:tabs>
        <w:tab w:val="left" w:pos="900"/>
      </w:tabs>
      <w:spacing w:line="360" w:lineRule="auto"/>
      <w:ind w:left="-7197" w:firstLine="0"/>
      <w:jc w:val="both"/>
    </w:pPr>
  </w:style>
  <w:style w:type="paragraph" w:customStyle="1" w:styleId="1f">
    <w:name w:val="Маркированный список1"/>
    <w:basedOn w:val="1"/>
    <w:rsid w:val="001201D7"/>
    <w:pPr>
      <w:numPr>
        <w:numId w:val="0"/>
      </w:numPr>
    </w:pPr>
  </w:style>
  <w:style w:type="paragraph" w:customStyle="1" w:styleId="S">
    <w:name w:val="S_Маркированный"/>
    <w:basedOn w:val="1f"/>
    <w:rsid w:val="001201D7"/>
    <w:pPr>
      <w:numPr>
        <w:numId w:val="1"/>
      </w:numPr>
      <w:tabs>
        <w:tab w:val="left" w:pos="1260"/>
      </w:tabs>
      <w:ind w:left="0" w:firstLine="0"/>
    </w:pPr>
  </w:style>
  <w:style w:type="paragraph" w:customStyle="1" w:styleId="aff6">
    <w:name w:val="Содержимое таблицы"/>
    <w:basedOn w:val="a"/>
    <w:rsid w:val="001201D7"/>
    <w:pPr>
      <w:suppressLineNumbers/>
    </w:pPr>
  </w:style>
  <w:style w:type="paragraph" w:customStyle="1" w:styleId="aff7">
    <w:name w:val="Заголовок таблицы"/>
    <w:basedOn w:val="aff6"/>
    <w:rsid w:val="001201D7"/>
    <w:pPr>
      <w:jc w:val="center"/>
    </w:pPr>
    <w:rPr>
      <w:b/>
      <w:bCs/>
    </w:rPr>
  </w:style>
  <w:style w:type="paragraph" w:styleId="aff8">
    <w:name w:val="No Spacing"/>
    <w:qFormat/>
    <w:rsid w:val="001201D7"/>
    <w:pPr>
      <w:suppressAutoHyphens/>
      <w:ind w:left="714" w:hanging="357"/>
    </w:pPr>
    <w:rPr>
      <w:rFonts w:eastAsia="Calibri"/>
      <w:sz w:val="24"/>
      <w:szCs w:val="22"/>
      <w:lang w:eastAsia="ar-SA"/>
    </w:rPr>
  </w:style>
  <w:style w:type="paragraph" w:styleId="aff9">
    <w:name w:val="List Paragraph"/>
    <w:basedOn w:val="a"/>
    <w:qFormat/>
    <w:rsid w:val="001201D7"/>
    <w:pPr>
      <w:ind w:left="720"/>
    </w:pPr>
  </w:style>
  <w:style w:type="paragraph" w:customStyle="1" w:styleId="320">
    <w:name w:val="Основной текст с отступом 32"/>
    <w:basedOn w:val="a"/>
    <w:rsid w:val="001201D7"/>
    <w:pPr>
      <w:spacing w:line="360" w:lineRule="auto"/>
      <w:ind w:firstLine="567"/>
      <w:jc w:val="both"/>
    </w:pPr>
    <w:rPr>
      <w:sz w:val="24"/>
    </w:rPr>
  </w:style>
  <w:style w:type="table" w:styleId="affa">
    <w:name w:val="Table Grid"/>
    <w:basedOn w:val="a1"/>
    <w:rsid w:val="00EA4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b">
    <w:name w:val="Знак"/>
    <w:basedOn w:val="a"/>
    <w:rsid w:val="00EA4315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2110">
    <w:name w:val="Основной текст 211"/>
    <w:basedOn w:val="a"/>
    <w:rsid w:val="008B3AE5"/>
    <w:pPr>
      <w:suppressAutoHyphens w:val="0"/>
      <w:spacing w:after="120" w:line="480" w:lineRule="auto"/>
    </w:pPr>
    <w:rPr>
      <w:sz w:val="24"/>
      <w:szCs w:val="24"/>
    </w:rPr>
  </w:style>
  <w:style w:type="paragraph" w:styleId="affc">
    <w:name w:val="Balloon Text"/>
    <w:basedOn w:val="a"/>
    <w:link w:val="1f0"/>
    <w:semiHidden/>
    <w:rsid w:val="002D0E87"/>
    <w:rPr>
      <w:rFonts w:ascii="Tahoma" w:hAnsi="Tahoma" w:cs="Tahoma"/>
      <w:sz w:val="16"/>
      <w:szCs w:val="16"/>
    </w:rPr>
  </w:style>
  <w:style w:type="character" w:customStyle="1" w:styleId="1f0">
    <w:name w:val="Текст выноски Знак1"/>
    <w:link w:val="affc"/>
    <w:rsid w:val="00BD0DB4"/>
    <w:rPr>
      <w:rFonts w:ascii="Tahoma" w:hAnsi="Tahoma" w:cs="Tahoma"/>
      <w:sz w:val="16"/>
      <w:szCs w:val="16"/>
      <w:lang w:val="ru-RU" w:eastAsia="ar-SA" w:bidi="ar-SA"/>
    </w:rPr>
  </w:style>
  <w:style w:type="paragraph" w:customStyle="1" w:styleId="2111">
    <w:name w:val="Основной текст с отступом 211"/>
    <w:basedOn w:val="a"/>
    <w:rsid w:val="009173C5"/>
    <w:pPr>
      <w:overflowPunct w:val="0"/>
      <w:autoSpaceDE w:val="0"/>
      <w:ind w:firstLine="360"/>
      <w:textAlignment w:val="baseline"/>
    </w:pPr>
    <w:rPr>
      <w:rFonts w:ascii="Arial" w:hAnsi="Arial"/>
      <w:sz w:val="22"/>
    </w:rPr>
  </w:style>
  <w:style w:type="paragraph" w:customStyle="1" w:styleId="212">
    <w:name w:val="Знак21"/>
    <w:basedOn w:val="a"/>
    <w:rsid w:val="007F5EAB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1">
    <w:name w:val="Знак Знак Знак1 Знак Знак Знак Знак Знак Знак1 Знак Знак Знак Знак"/>
    <w:basedOn w:val="a"/>
    <w:rsid w:val="00A70ABB"/>
    <w:pPr>
      <w:keepLines/>
      <w:suppressAutoHyphens w:val="0"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WW8Num23z0">
    <w:name w:val="WW8Num23z0"/>
    <w:rsid w:val="005F07A1"/>
    <w:rPr>
      <w:rFonts w:ascii="Times New Roman" w:hAnsi="Times New Roman" w:cs="Times New Roman"/>
    </w:rPr>
  </w:style>
  <w:style w:type="character" w:customStyle="1" w:styleId="WW8Num25z0">
    <w:name w:val="WW8Num25z0"/>
    <w:rsid w:val="005F07A1"/>
    <w:rPr>
      <w:rFonts w:ascii="Times New Roman" w:hAnsi="Times New Roman" w:cs="Times New Roman"/>
    </w:rPr>
  </w:style>
  <w:style w:type="character" w:customStyle="1" w:styleId="WW8Num26z0">
    <w:name w:val="WW8Num26z0"/>
    <w:rsid w:val="005F07A1"/>
    <w:rPr>
      <w:b w:val="0"/>
    </w:rPr>
  </w:style>
  <w:style w:type="character" w:customStyle="1" w:styleId="WW8Num26z2">
    <w:name w:val="WW8Num26z2"/>
    <w:rsid w:val="005F07A1"/>
    <w:rPr>
      <w:b/>
    </w:rPr>
  </w:style>
  <w:style w:type="character" w:customStyle="1" w:styleId="WW8Num27z0">
    <w:name w:val="WW8Num27z0"/>
    <w:rsid w:val="005F07A1"/>
    <w:rPr>
      <w:rFonts w:ascii="Symbol" w:hAnsi="Symbol"/>
      <w:color w:val="auto"/>
    </w:rPr>
  </w:style>
  <w:style w:type="character" w:customStyle="1" w:styleId="WW8Num27z1">
    <w:name w:val="WW8Num27z1"/>
    <w:rsid w:val="005F07A1"/>
    <w:rPr>
      <w:rFonts w:ascii="Courier New" w:hAnsi="Courier New"/>
    </w:rPr>
  </w:style>
  <w:style w:type="character" w:customStyle="1" w:styleId="WW8Num27z2">
    <w:name w:val="WW8Num27z2"/>
    <w:rsid w:val="005F07A1"/>
    <w:rPr>
      <w:rFonts w:ascii="Wingdings" w:hAnsi="Wingdings"/>
    </w:rPr>
  </w:style>
  <w:style w:type="character" w:customStyle="1" w:styleId="WW8Num27z3">
    <w:name w:val="WW8Num27z3"/>
    <w:rsid w:val="005F07A1"/>
    <w:rPr>
      <w:rFonts w:ascii="Symbol" w:hAnsi="Symbol"/>
    </w:rPr>
  </w:style>
  <w:style w:type="character" w:customStyle="1" w:styleId="WW8NumSt9z0">
    <w:name w:val="WW8NumSt9z0"/>
    <w:rsid w:val="005F07A1"/>
    <w:rPr>
      <w:rFonts w:ascii="Times New Roman" w:hAnsi="Times New Roman" w:cs="Times New Roman"/>
    </w:rPr>
  </w:style>
  <w:style w:type="character" w:customStyle="1" w:styleId="affd">
    <w:name w:val="Символ сноски"/>
    <w:basedOn w:val="12"/>
    <w:rsid w:val="005F07A1"/>
    <w:rPr>
      <w:sz w:val="20"/>
      <w:vertAlign w:val="superscript"/>
    </w:rPr>
  </w:style>
  <w:style w:type="character" w:customStyle="1" w:styleId="90">
    <w:name w:val="Знак Знак9"/>
    <w:basedOn w:val="12"/>
    <w:rsid w:val="005F07A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3">
    <w:name w:val="Знак Знак7"/>
    <w:basedOn w:val="12"/>
    <w:rsid w:val="005F07A1"/>
    <w:rPr>
      <w:rFonts w:ascii="Times New Roman" w:eastAsia="Times New Roman" w:hAnsi="Times New Roman" w:cs="Times New Roman"/>
      <w:sz w:val="24"/>
      <w:szCs w:val="24"/>
    </w:rPr>
  </w:style>
  <w:style w:type="character" w:styleId="affe">
    <w:name w:val="Emphasis"/>
    <w:basedOn w:val="12"/>
    <w:qFormat/>
    <w:rsid w:val="005F07A1"/>
    <w:rPr>
      <w:i/>
      <w:iCs/>
    </w:rPr>
  </w:style>
  <w:style w:type="character" w:customStyle="1" w:styleId="afff">
    <w:name w:val="???????? ?????????"/>
    <w:rsid w:val="005F07A1"/>
    <w:rPr>
      <w:b/>
      <w:color w:val="000080"/>
      <w:sz w:val="20"/>
    </w:rPr>
  </w:style>
  <w:style w:type="character" w:customStyle="1" w:styleId="1f1">
    <w:name w:val="Знак примечания1"/>
    <w:basedOn w:val="12"/>
    <w:rsid w:val="005F07A1"/>
    <w:rPr>
      <w:sz w:val="16"/>
      <w:szCs w:val="16"/>
    </w:rPr>
  </w:style>
  <w:style w:type="character" w:customStyle="1" w:styleId="WW8Num5z1">
    <w:name w:val="WW8Num5z1"/>
    <w:rsid w:val="005F07A1"/>
    <w:rPr>
      <w:rFonts w:ascii="Courier New" w:hAnsi="Courier New"/>
    </w:rPr>
  </w:style>
  <w:style w:type="character" w:customStyle="1" w:styleId="WW8Num5z3">
    <w:name w:val="WW8Num5z3"/>
    <w:rsid w:val="005F07A1"/>
    <w:rPr>
      <w:rFonts w:ascii="Symbol" w:hAnsi="Symbol"/>
    </w:rPr>
  </w:style>
  <w:style w:type="character" w:customStyle="1" w:styleId="WW8Num6z3">
    <w:name w:val="WW8Num6z3"/>
    <w:rsid w:val="005F07A1"/>
    <w:rPr>
      <w:rFonts w:ascii="Symbol" w:hAnsi="Symbol"/>
    </w:rPr>
  </w:style>
  <w:style w:type="character" w:customStyle="1" w:styleId="WW8Num6z4">
    <w:name w:val="WW8Num6z4"/>
    <w:rsid w:val="005F07A1"/>
    <w:rPr>
      <w:rFonts w:ascii="Courier New" w:hAnsi="Courier New"/>
    </w:rPr>
  </w:style>
  <w:style w:type="character" w:customStyle="1" w:styleId="WW8Num9z4">
    <w:name w:val="WW8Num9z4"/>
    <w:rsid w:val="005F07A1"/>
    <w:rPr>
      <w:rFonts w:ascii="Courier New" w:hAnsi="Courier New"/>
    </w:rPr>
  </w:style>
  <w:style w:type="character" w:customStyle="1" w:styleId="WW8Num11z1">
    <w:name w:val="WW8Num11z1"/>
    <w:rsid w:val="005F07A1"/>
    <w:rPr>
      <w:rFonts w:ascii="Wingdings" w:hAnsi="Wingdings"/>
    </w:rPr>
  </w:style>
  <w:style w:type="character" w:customStyle="1" w:styleId="WW8Num11z4">
    <w:name w:val="WW8Num11z4"/>
    <w:rsid w:val="005F07A1"/>
    <w:rPr>
      <w:rFonts w:ascii="Courier New" w:hAnsi="Courier New"/>
    </w:rPr>
  </w:style>
  <w:style w:type="character" w:customStyle="1" w:styleId="WW8Num13z1">
    <w:name w:val="WW8Num13z1"/>
    <w:rsid w:val="005F07A1"/>
    <w:rPr>
      <w:rFonts w:ascii="Courier New" w:hAnsi="Courier New"/>
    </w:rPr>
  </w:style>
  <w:style w:type="character" w:customStyle="1" w:styleId="WW8Num13z2">
    <w:name w:val="WW8Num13z2"/>
    <w:rsid w:val="005F07A1"/>
    <w:rPr>
      <w:rFonts w:ascii="Wingdings" w:hAnsi="Wingdings"/>
    </w:rPr>
  </w:style>
  <w:style w:type="character" w:customStyle="1" w:styleId="WW8Num15z1">
    <w:name w:val="WW8Num15z1"/>
    <w:rsid w:val="005F07A1"/>
    <w:rPr>
      <w:rFonts w:ascii="Courier New" w:hAnsi="Courier New"/>
    </w:rPr>
  </w:style>
  <w:style w:type="character" w:customStyle="1" w:styleId="WW8Num15z2">
    <w:name w:val="WW8Num15z2"/>
    <w:rsid w:val="005F07A1"/>
    <w:rPr>
      <w:rFonts w:ascii="Wingdings" w:hAnsi="Wingdings"/>
    </w:rPr>
  </w:style>
  <w:style w:type="character" w:customStyle="1" w:styleId="WW8Num15z3">
    <w:name w:val="WW8Num15z3"/>
    <w:rsid w:val="005F07A1"/>
    <w:rPr>
      <w:rFonts w:ascii="Symbol" w:hAnsi="Symbol"/>
    </w:rPr>
  </w:style>
  <w:style w:type="character" w:customStyle="1" w:styleId="WW8Num17z1">
    <w:name w:val="WW8Num17z1"/>
    <w:rsid w:val="005F07A1"/>
    <w:rPr>
      <w:rFonts w:ascii="Courier New" w:hAnsi="Courier New"/>
    </w:rPr>
  </w:style>
  <w:style w:type="character" w:customStyle="1" w:styleId="WW8NumSt11z0">
    <w:name w:val="WW8NumSt11z0"/>
    <w:rsid w:val="005F07A1"/>
    <w:rPr>
      <w:rFonts w:ascii="Times New Roman" w:hAnsi="Times New Roman"/>
    </w:rPr>
  </w:style>
  <w:style w:type="character" w:customStyle="1" w:styleId="afff0">
    <w:name w:val="?????????????? ??????"/>
    <w:basedOn w:val="afff"/>
    <w:rsid w:val="005F07A1"/>
    <w:rPr>
      <w:b/>
      <w:color w:val="008000"/>
      <w:sz w:val="20"/>
      <w:u w:val="single"/>
    </w:rPr>
  </w:style>
  <w:style w:type="character" w:customStyle="1" w:styleId="afff1">
    <w:name w:val="Цветовое выделение"/>
    <w:rsid w:val="005F07A1"/>
    <w:rPr>
      <w:b/>
      <w:bCs/>
      <w:color w:val="000080"/>
      <w:sz w:val="20"/>
      <w:szCs w:val="20"/>
    </w:rPr>
  </w:style>
  <w:style w:type="character" w:customStyle="1" w:styleId="38">
    <w:name w:val="Знак3 Знак Знак"/>
    <w:basedOn w:val="12"/>
    <w:rsid w:val="005F07A1"/>
    <w:rPr>
      <w:color w:val="000000"/>
      <w:spacing w:val="-2"/>
      <w:sz w:val="24"/>
      <w:szCs w:val="24"/>
      <w:lang w:val="ru-RU" w:eastAsia="ar-SA" w:bidi="ar-SA"/>
    </w:rPr>
  </w:style>
  <w:style w:type="character" w:customStyle="1" w:styleId="2b">
    <w:name w:val="Знак2 Знак Знак"/>
    <w:basedOn w:val="12"/>
    <w:rsid w:val="005F07A1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paragraph" w:customStyle="1" w:styleId="312">
    <w:name w:val="Основной текст 31"/>
    <w:basedOn w:val="a"/>
    <w:rsid w:val="005F07A1"/>
    <w:pPr>
      <w:widowControl w:val="0"/>
      <w:suppressAutoHyphens w:val="0"/>
      <w:autoSpaceDE w:val="0"/>
      <w:spacing w:after="120"/>
    </w:pPr>
    <w:rPr>
      <w:color w:val="000000"/>
      <w:sz w:val="16"/>
      <w:szCs w:val="16"/>
    </w:rPr>
  </w:style>
  <w:style w:type="paragraph" w:styleId="2c">
    <w:name w:val="toc 2"/>
    <w:basedOn w:val="a"/>
    <w:next w:val="a"/>
    <w:uiPriority w:val="39"/>
    <w:rsid w:val="00EA5AFF"/>
    <w:pPr>
      <w:ind w:left="280"/>
    </w:pPr>
    <w:rPr>
      <w:sz w:val="24"/>
      <w:szCs w:val="24"/>
    </w:rPr>
  </w:style>
  <w:style w:type="paragraph" w:styleId="39">
    <w:name w:val="toc 3"/>
    <w:basedOn w:val="a"/>
    <w:next w:val="a"/>
    <w:uiPriority w:val="39"/>
    <w:rsid w:val="00086B03"/>
    <w:pPr>
      <w:ind w:left="560"/>
    </w:pPr>
    <w:rPr>
      <w:iCs/>
      <w:sz w:val="24"/>
      <w:szCs w:val="24"/>
    </w:rPr>
  </w:style>
  <w:style w:type="paragraph" w:styleId="43">
    <w:name w:val="toc 4"/>
    <w:basedOn w:val="a"/>
    <w:next w:val="a"/>
    <w:uiPriority w:val="39"/>
    <w:rsid w:val="00634D67"/>
    <w:pPr>
      <w:ind w:left="840"/>
    </w:pPr>
    <w:rPr>
      <w:sz w:val="24"/>
      <w:szCs w:val="24"/>
    </w:rPr>
  </w:style>
  <w:style w:type="paragraph" w:styleId="53">
    <w:name w:val="toc 5"/>
    <w:basedOn w:val="a"/>
    <w:next w:val="a"/>
    <w:semiHidden/>
    <w:rsid w:val="005F07A1"/>
    <w:pPr>
      <w:ind w:left="1120"/>
    </w:pPr>
    <w:rPr>
      <w:sz w:val="18"/>
      <w:szCs w:val="18"/>
    </w:rPr>
  </w:style>
  <w:style w:type="paragraph" w:styleId="63">
    <w:name w:val="toc 6"/>
    <w:basedOn w:val="a"/>
    <w:next w:val="a"/>
    <w:semiHidden/>
    <w:rsid w:val="005F07A1"/>
    <w:pPr>
      <w:ind w:left="1400"/>
    </w:pPr>
    <w:rPr>
      <w:sz w:val="18"/>
      <w:szCs w:val="18"/>
    </w:rPr>
  </w:style>
  <w:style w:type="paragraph" w:styleId="74">
    <w:name w:val="toc 7"/>
    <w:basedOn w:val="a"/>
    <w:next w:val="a"/>
    <w:semiHidden/>
    <w:rsid w:val="005F07A1"/>
    <w:pPr>
      <w:ind w:left="1680"/>
    </w:pPr>
    <w:rPr>
      <w:sz w:val="18"/>
      <w:szCs w:val="18"/>
    </w:rPr>
  </w:style>
  <w:style w:type="paragraph" w:styleId="81">
    <w:name w:val="toc 8"/>
    <w:basedOn w:val="a"/>
    <w:next w:val="a"/>
    <w:semiHidden/>
    <w:rsid w:val="005F07A1"/>
    <w:pPr>
      <w:ind w:left="1960"/>
    </w:pPr>
    <w:rPr>
      <w:sz w:val="18"/>
      <w:szCs w:val="18"/>
    </w:rPr>
  </w:style>
  <w:style w:type="paragraph" w:styleId="91">
    <w:name w:val="toc 9"/>
    <w:basedOn w:val="a"/>
    <w:next w:val="a"/>
    <w:semiHidden/>
    <w:rsid w:val="005F07A1"/>
    <w:pPr>
      <w:ind w:left="2240"/>
    </w:pPr>
    <w:rPr>
      <w:sz w:val="18"/>
      <w:szCs w:val="18"/>
    </w:rPr>
  </w:style>
  <w:style w:type="paragraph" w:customStyle="1" w:styleId="1f2">
    <w:name w:val="Цитата1"/>
    <w:basedOn w:val="a"/>
    <w:rsid w:val="005F07A1"/>
    <w:pPr>
      <w:shd w:val="clear" w:color="auto" w:fill="FFFFFF"/>
      <w:suppressAutoHyphens w:val="0"/>
      <w:spacing w:line="274" w:lineRule="exact"/>
      <w:ind w:left="3691" w:right="2304" w:hanging="422"/>
      <w:jc w:val="center"/>
    </w:pPr>
    <w:rPr>
      <w:b/>
      <w:bCs/>
      <w:color w:val="000000"/>
      <w:spacing w:val="-2"/>
      <w:sz w:val="24"/>
      <w:szCs w:val="24"/>
    </w:rPr>
  </w:style>
  <w:style w:type="paragraph" w:customStyle="1" w:styleId="afff2">
    <w:name w:val="Таблица"/>
    <w:basedOn w:val="a"/>
    <w:rsid w:val="005F07A1"/>
    <w:pPr>
      <w:suppressAutoHyphens w:val="0"/>
      <w:spacing w:before="80" w:after="80"/>
      <w:jc w:val="center"/>
    </w:pPr>
    <w:rPr>
      <w:rFonts w:ascii="Arial" w:hAnsi="Arial"/>
      <w:color w:val="000000"/>
      <w:sz w:val="22"/>
    </w:rPr>
  </w:style>
  <w:style w:type="paragraph" w:customStyle="1" w:styleId="xl24">
    <w:name w:val="xl24"/>
    <w:basedOn w:val="a"/>
    <w:rsid w:val="005F07A1"/>
    <w:pPr>
      <w:suppressAutoHyphens w:val="0"/>
      <w:spacing w:before="280" w:after="280"/>
      <w:jc w:val="center"/>
    </w:pPr>
    <w:rPr>
      <w:color w:val="000000"/>
      <w:sz w:val="24"/>
      <w:szCs w:val="24"/>
    </w:rPr>
  </w:style>
  <w:style w:type="paragraph" w:customStyle="1" w:styleId="ConsNormal">
    <w:name w:val="ConsNormal"/>
    <w:rsid w:val="005F07A1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ff3">
    <w:name w:val="footnote text"/>
    <w:basedOn w:val="a"/>
    <w:semiHidden/>
    <w:rsid w:val="005F07A1"/>
    <w:pPr>
      <w:widowControl w:val="0"/>
      <w:suppressAutoHyphens w:val="0"/>
      <w:ind w:firstLine="720"/>
      <w:jc w:val="both"/>
    </w:pPr>
    <w:rPr>
      <w:rFonts w:ascii="Arial" w:hAnsi="Arial"/>
      <w:color w:val="000000"/>
      <w:sz w:val="22"/>
      <w:szCs w:val="24"/>
    </w:rPr>
  </w:style>
  <w:style w:type="paragraph" w:customStyle="1" w:styleId="512">
    <w:name w:val="Стиль Заголовок 5 + 12 пт не курсив По центру"/>
    <w:basedOn w:val="5"/>
    <w:rsid w:val="005F07A1"/>
    <w:pPr>
      <w:keepNext w:val="0"/>
      <w:suppressAutoHyphens w:val="0"/>
      <w:spacing w:before="240" w:after="60"/>
      <w:jc w:val="center"/>
    </w:pPr>
    <w:rPr>
      <w:bCs/>
      <w:i w:val="0"/>
      <w:sz w:val="26"/>
    </w:rPr>
  </w:style>
  <w:style w:type="paragraph" w:customStyle="1" w:styleId="1f3">
    <w:name w:val="Схема документа1"/>
    <w:basedOn w:val="a"/>
    <w:rsid w:val="005F07A1"/>
    <w:pPr>
      <w:shd w:val="clear" w:color="auto" w:fill="000080"/>
      <w:suppressAutoHyphens w:val="0"/>
    </w:pPr>
    <w:rPr>
      <w:rFonts w:ascii="Tahoma" w:hAnsi="Tahoma" w:cs="Tahoma"/>
      <w:color w:val="000000"/>
      <w:sz w:val="20"/>
    </w:rPr>
  </w:style>
  <w:style w:type="paragraph" w:customStyle="1" w:styleId="213">
    <w:name w:val="Список 21"/>
    <w:basedOn w:val="a"/>
    <w:rsid w:val="005F07A1"/>
    <w:pPr>
      <w:suppressAutoHyphens w:val="0"/>
      <w:ind w:left="566" w:hanging="283"/>
    </w:pPr>
    <w:rPr>
      <w:color w:val="000000"/>
      <w:sz w:val="24"/>
      <w:szCs w:val="24"/>
    </w:rPr>
  </w:style>
  <w:style w:type="paragraph" w:customStyle="1" w:styleId="313">
    <w:name w:val="Список 31"/>
    <w:basedOn w:val="a"/>
    <w:rsid w:val="005F07A1"/>
    <w:pPr>
      <w:suppressAutoHyphens w:val="0"/>
      <w:ind w:left="849" w:hanging="283"/>
    </w:pPr>
    <w:rPr>
      <w:color w:val="000000"/>
      <w:sz w:val="24"/>
      <w:szCs w:val="24"/>
    </w:rPr>
  </w:style>
  <w:style w:type="paragraph" w:customStyle="1" w:styleId="410">
    <w:name w:val="Список 41"/>
    <w:basedOn w:val="a"/>
    <w:rsid w:val="005F07A1"/>
    <w:pPr>
      <w:suppressAutoHyphens w:val="0"/>
      <w:ind w:left="1132" w:hanging="283"/>
    </w:pPr>
    <w:rPr>
      <w:color w:val="000000"/>
      <w:sz w:val="24"/>
      <w:szCs w:val="24"/>
    </w:rPr>
  </w:style>
  <w:style w:type="paragraph" w:customStyle="1" w:styleId="510">
    <w:name w:val="Список 51"/>
    <w:basedOn w:val="a"/>
    <w:rsid w:val="005F07A1"/>
    <w:pPr>
      <w:suppressAutoHyphens w:val="0"/>
      <w:ind w:left="1415" w:hanging="283"/>
    </w:pPr>
    <w:rPr>
      <w:color w:val="000000"/>
      <w:sz w:val="24"/>
      <w:szCs w:val="24"/>
    </w:rPr>
  </w:style>
  <w:style w:type="paragraph" w:customStyle="1" w:styleId="1f4">
    <w:name w:val="Прощание1"/>
    <w:basedOn w:val="a"/>
    <w:rsid w:val="005F07A1"/>
    <w:pPr>
      <w:suppressAutoHyphens w:val="0"/>
      <w:ind w:left="4252"/>
    </w:pPr>
    <w:rPr>
      <w:color w:val="000000"/>
      <w:sz w:val="24"/>
      <w:szCs w:val="24"/>
    </w:rPr>
  </w:style>
  <w:style w:type="paragraph" w:customStyle="1" w:styleId="214">
    <w:name w:val="Маркированный список 21"/>
    <w:basedOn w:val="a"/>
    <w:rsid w:val="005F07A1"/>
    <w:pPr>
      <w:suppressAutoHyphens w:val="0"/>
    </w:pPr>
    <w:rPr>
      <w:color w:val="000000"/>
      <w:sz w:val="24"/>
      <w:szCs w:val="24"/>
    </w:rPr>
  </w:style>
  <w:style w:type="paragraph" w:customStyle="1" w:styleId="314">
    <w:name w:val="Маркированный список 31"/>
    <w:basedOn w:val="a"/>
    <w:rsid w:val="005F07A1"/>
    <w:pPr>
      <w:suppressAutoHyphens w:val="0"/>
    </w:pPr>
    <w:rPr>
      <w:color w:val="000000"/>
      <w:sz w:val="24"/>
      <w:szCs w:val="24"/>
    </w:rPr>
  </w:style>
  <w:style w:type="paragraph" w:customStyle="1" w:styleId="1f5">
    <w:name w:val="Название объекта1"/>
    <w:basedOn w:val="a"/>
    <w:next w:val="a"/>
    <w:rsid w:val="005F07A1"/>
    <w:pPr>
      <w:suppressAutoHyphens w:val="0"/>
    </w:pPr>
    <w:rPr>
      <w:b/>
      <w:bCs/>
      <w:color w:val="000000"/>
      <w:sz w:val="20"/>
    </w:rPr>
  </w:style>
  <w:style w:type="paragraph" w:styleId="afff4">
    <w:name w:val="Signature"/>
    <w:basedOn w:val="a"/>
    <w:rsid w:val="005F07A1"/>
    <w:pPr>
      <w:suppressAutoHyphens w:val="0"/>
      <w:ind w:left="4252"/>
    </w:pPr>
    <w:rPr>
      <w:color w:val="000000"/>
      <w:sz w:val="24"/>
      <w:szCs w:val="24"/>
    </w:rPr>
  </w:style>
  <w:style w:type="paragraph" w:customStyle="1" w:styleId="1f6">
    <w:name w:val="Красная строка1"/>
    <w:basedOn w:val="af1"/>
    <w:rsid w:val="005F07A1"/>
    <w:pPr>
      <w:suppressAutoHyphens w:val="0"/>
      <w:spacing w:after="120"/>
      <w:ind w:firstLine="210"/>
      <w:jc w:val="left"/>
    </w:pPr>
    <w:rPr>
      <w:rFonts w:eastAsia="Times New Roman"/>
      <w:color w:val="000000"/>
      <w:sz w:val="24"/>
      <w:szCs w:val="24"/>
    </w:rPr>
  </w:style>
  <w:style w:type="paragraph" w:customStyle="1" w:styleId="215">
    <w:name w:val="Красная строка 21"/>
    <w:basedOn w:val="af9"/>
    <w:rsid w:val="005F07A1"/>
    <w:pPr>
      <w:widowControl/>
      <w:suppressAutoHyphens w:val="0"/>
      <w:ind w:firstLine="210"/>
    </w:pPr>
    <w:rPr>
      <w:sz w:val="24"/>
      <w:szCs w:val="24"/>
    </w:rPr>
  </w:style>
  <w:style w:type="paragraph" w:customStyle="1" w:styleId="Style8">
    <w:name w:val="Style8"/>
    <w:basedOn w:val="a"/>
    <w:rsid w:val="005F07A1"/>
    <w:pPr>
      <w:widowControl w:val="0"/>
      <w:suppressAutoHyphens w:val="0"/>
      <w:autoSpaceDE w:val="0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1f7">
    <w:name w:val="Текст примечания1"/>
    <w:basedOn w:val="a"/>
    <w:rsid w:val="005F07A1"/>
    <w:pPr>
      <w:suppressAutoHyphens w:val="0"/>
    </w:pPr>
    <w:rPr>
      <w:color w:val="000000"/>
      <w:sz w:val="20"/>
    </w:rPr>
  </w:style>
  <w:style w:type="paragraph" w:styleId="afff5">
    <w:name w:val="annotation text"/>
    <w:basedOn w:val="a"/>
    <w:semiHidden/>
    <w:rsid w:val="005F07A1"/>
    <w:rPr>
      <w:sz w:val="20"/>
    </w:rPr>
  </w:style>
  <w:style w:type="paragraph" w:styleId="afff6">
    <w:name w:val="annotation subject"/>
    <w:basedOn w:val="1f7"/>
    <w:next w:val="1f7"/>
    <w:rsid w:val="005F07A1"/>
    <w:rPr>
      <w:b/>
      <w:bCs/>
    </w:rPr>
  </w:style>
  <w:style w:type="paragraph" w:customStyle="1" w:styleId="1f8">
    <w:name w:val="?????????1"/>
    <w:basedOn w:val="a"/>
    <w:rsid w:val="005F07A1"/>
    <w:pPr>
      <w:suppressLineNumbers/>
      <w:overflowPunct w:val="0"/>
      <w:autoSpaceDE w:val="0"/>
      <w:textAlignment w:val="baseline"/>
    </w:pPr>
    <w:rPr>
      <w:color w:val="000000"/>
      <w:sz w:val="24"/>
    </w:rPr>
  </w:style>
  <w:style w:type="paragraph" w:customStyle="1" w:styleId="216">
    <w:name w:val="Заголовок 21"/>
    <w:basedOn w:val="16"/>
    <w:next w:val="16"/>
    <w:rsid w:val="005F07A1"/>
    <w:pPr>
      <w:keepNext/>
      <w:overflowPunct w:val="0"/>
      <w:autoSpaceDE w:val="0"/>
      <w:textAlignment w:val="baseline"/>
    </w:pPr>
    <w:rPr>
      <w:b/>
      <w:sz w:val="24"/>
    </w:rPr>
  </w:style>
  <w:style w:type="paragraph" w:customStyle="1" w:styleId="82">
    <w:name w:val="Название8"/>
    <w:basedOn w:val="16"/>
    <w:rsid w:val="005F07A1"/>
    <w:pPr>
      <w:overflowPunct w:val="0"/>
      <w:autoSpaceDE w:val="0"/>
      <w:jc w:val="center"/>
      <w:textAlignment w:val="baseline"/>
    </w:pPr>
    <w:rPr>
      <w:b/>
      <w:sz w:val="24"/>
    </w:rPr>
  </w:style>
  <w:style w:type="paragraph" w:customStyle="1" w:styleId="5120">
    <w:name w:val="????? ????????? 5 + 12 ?? ?? ?????? ?? ??????"/>
    <w:basedOn w:val="5"/>
    <w:rsid w:val="005F07A1"/>
    <w:pPr>
      <w:keepNext w:val="0"/>
      <w:overflowPunct w:val="0"/>
      <w:autoSpaceDE w:val="0"/>
      <w:spacing w:before="240" w:after="60"/>
      <w:jc w:val="center"/>
      <w:textAlignment w:val="baseline"/>
    </w:pPr>
    <w:rPr>
      <w:i w:val="0"/>
      <w:sz w:val="26"/>
    </w:rPr>
  </w:style>
  <w:style w:type="paragraph" w:customStyle="1" w:styleId="afff7">
    <w:name w:val="???????? ???????"/>
    <w:basedOn w:val="a"/>
    <w:next w:val="a"/>
    <w:rsid w:val="005F07A1"/>
    <w:pPr>
      <w:overflowPunct w:val="0"/>
      <w:autoSpaceDE w:val="0"/>
      <w:spacing w:before="240"/>
      <w:ind w:firstLine="851"/>
      <w:jc w:val="center"/>
      <w:textAlignment w:val="baseline"/>
    </w:pPr>
    <w:rPr>
      <w:b/>
      <w:color w:val="000000"/>
      <w:sz w:val="24"/>
    </w:rPr>
  </w:style>
  <w:style w:type="paragraph" w:customStyle="1" w:styleId="1f9">
    <w:name w:val="????????1"/>
    <w:basedOn w:val="a"/>
    <w:rsid w:val="005F07A1"/>
    <w:pPr>
      <w:overflowPunct w:val="0"/>
      <w:autoSpaceDE w:val="0"/>
      <w:textAlignment w:val="baseline"/>
    </w:pPr>
    <w:rPr>
      <w:rFonts w:ascii="Arial" w:hAnsi="Arial"/>
      <w:color w:val="000000"/>
      <w:sz w:val="24"/>
    </w:rPr>
  </w:style>
  <w:style w:type="paragraph" w:customStyle="1" w:styleId="1fa">
    <w:name w:val="???????1"/>
    <w:basedOn w:val="af1"/>
    <w:next w:val="af1"/>
    <w:rsid w:val="005F07A1"/>
    <w:pPr>
      <w:overflowPunct w:val="0"/>
      <w:autoSpaceDE w:val="0"/>
      <w:jc w:val="left"/>
      <w:textAlignment w:val="baseline"/>
    </w:pPr>
    <w:rPr>
      <w:rFonts w:ascii="Arial" w:eastAsia="Times New Roman" w:hAnsi="Arial"/>
      <w:color w:val="000000"/>
      <w:sz w:val="20"/>
    </w:rPr>
  </w:style>
  <w:style w:type="paragraph" w:customStyle="1" w:styleId="afff8">
    <w:name w:val="?????????? ???????"/>
    <w:basedOn w:val="a"/>
    <w:rsid w:val="005F07A1"/>
    <w:pPr>
      <w:suppressLineNumbers/>
      <w:overflowPunct w:val="0"/>
      <w:autoSpaceDE w:val="0"/>
      <w:textAlignment w:val="baseline"/>
    </w:pPr>
    <w:rPr>
      <w:color w:val="000000"/>
      <w:sz w:val="24"/>
    </w:rPr>
  </w:style>
  <w:style w:type="paragraph" w:customStyle="1" w:styleId="afff9">
    <w:name w:val="????????? ???????"/>
    <w:basedOn w:val="afff8"/>
    <w:rsid w:val="005F07A1"/>
    <w:pPr>
      <w:jc w:val="center"/>
    </w:pPr>
    <w:rPr>
      <w:b/>
    </w:rPr>
  </w:style>
  <w:style w:type="paragraph" w:customStyle="1" w:styleId="1-">
    <w:name w:val="Список 1-ый"/>
    <w:basedOn w:val="a"/>
    <w:rsid w:val="005F07A1"/>
    <w:pPr>
      <w:suppressAutoHyphens w:val="0"/>
      <w:spacing w:before="60" w:after="60"/>
    </w:pPr>
    <w:rPr>
      <w:rFonts w:eastAsia="SimSun"/>
      <w:color w:val="000000"/>
      <w:sz w:val="24"/>
    </w:rPr>
  </w:style>
  <w:style w:type="paragraph" w:styleId="2d">
    <w:name w:val="Body Text 2"/>
    <w:basedOn w:val="a"/>
    <w:link w:val="217"/>
    <w:rsid w:val="005F07A1"/>
    <w:pPr>
      <w:suppressAutoHyphens w:val="0"/>
      <w:spacing w:after="120" w:line="480" w:lineRule="auto"/>
    </w:pPr>
    <w:rPr>
      <w:sz w:val="24"/>
      <w:szCs w:val="24"/>
      <w:lang w:eastAsia="ru-RU"/>
    </w:rPr>
  </w:style>
  <w:style w:type="paragraph" w:customStyle="1" w:styleId="formattext">
    <w:name w:val="formattext"/>
    <w:rsid w:val="005F07A1"/>
    <w:pPr>
      <w:widowControl w:val="0"/>
      <w:autoSpaceDE w:val="0"/>
      <w:autoSpaceDN w:val="0"/>
      <w:adjustRightInd w:val="0"/>
    </w:pPr>
    <w:rPr>
      <w:sz w:val="18"/>
      <w:szCs w:val="18"/>
    </w:rPr>
  </w:style>
  <w:style w:type="character" w:customStyle="1" w:styleId="44">
    <w:name w:val="Заголовок 4 Знак"/>
    <w:basedOn w:val="a0"/>
    <w:rsid w:val="005F07A1"/>
    <w:rPr>
      <w:b/>
      <w:i/>
      <w:sz w:val="24"/>
    </w:rPr>
  </w:style>
  <w:style w:type="character" w:customStyle="1" w:styleId="83">
    <w:name w:val="Знак Знак8"/>
    <w:basedOn w:val="a0"/>
    <w:rsid w:val="005F07A1"/>
    <w:rPr>
      <w:color w:val="000000"/>
      <w:lang w:val="ru-RU" w:eastAsia="ar-SA" w:bidi="ar-SA"/>
    </w:rPr>
  </w:style>
  <w:style w:type="character" w:customStyle="1" w:styleId="1fb">
    <w:name w:val="Знак сноски1"/>
    <w:rsid w:val="005F07A1"/>
    <w:rPr>
      <w:vertAlign w:val="superscript"/>
    </w:rPr>
  </w:style>
  <w:style w:type="character" w:customStyle="1" w:styleId="afffa">
    <w:name w:val="Символы концевой сноски"/>
    <w:rsid w:val="005F07A1"/>
    <w:rPr>
      <w:vertAlign w:val="superscript"/>
    </w:rPr>
  </w:style>
  <w:style w:type="character" w:customStyle="1" w:styleId="WW-2">
    <w:name w:val="WW-Символы концевой сноски"/>
    <w:rsid w:val="005F07A1"/>
  </w:style>
  <w:style w:type="character" w:customStyle="1" w:styleId="WW8Num19z1">
    <w:name w:val="WW8Num19z1"/>
    <w:rsid w:val="005F07A1"/>
    <w:rPr>
      <w:rFonts w:ascii="Wingdings 2" w:hAnsi="Wingdings 2" w:cs="StarSymbol"/>
      <w:sz w:val="18"/>
      <w:szCs w:val="18"/>
    </w:rPr>
  </w:style>
  <w:style w:type="character" w:customStyle="1" w:styleId="100">
    <w:name w:val="Основной шрифт абзаца10"/>
    <w:rsid w:val="005F07A1"/>
  </w:style>
  <w:style w:type="character" w:customStyle="1" w:styleId="WW8Num18z1">
    <w:name w:val="WW8Num18z1"/>
    <w:rsid w:val="005F07A1"/>
    <w:rPr>
      <w:rFonts w:ascii="Wingdings 2" w:hAnsi="Wingdings 2" w:cs="StarSymbol"/>
      <w:sz w:val="18"/>
      <w:szCs w:val="18"/>
    </w:rPr>
  </w:style>
  <w:style w:type="character" w:customStyle="1" w:styleId="WW8Num18z2">
    <w:name w:val="WW8Num18z2"/>
    <w:rsid w:val="005F07A1"/>
    <w:rPr>
      <w:rFonts w:ascii="StarSymbol" w:hAnsi="StarSymbol" w:cs="StarSymbol"/>
      <w:sz w:val="18"/>
      <w:szCs w:val="18"/>
    </w:rPr>
  </w:style>
  <w:style w:type="character" w:customStyle="1" w:styleId="WW8Num20z1">
    <w:name w:val="WW8Num20z1"/>
    <w:rsid w:val="005F07A1"/>
    <w:rPr>
      <w:rFonts w:ascii="Wingdings 2" w:hAnsi="Wingdings 2" w:cs="StarSymbol"/>
      <w:sz w:val="18"/>
      <w:szCs w:val="18"/>
    </w:rPr>
  </w:style>
  <w:style w:type="character" w:customStyle="1" w:styleId="WW8Num20z2">
    <w:name w:val="WW8Num20z2"/>
    <w:rsid w:val="005F07A1"/>
    <w:rPr>
      <w:rFonts w:ascii="StarSymbol" w:hAnsi="StarSymbol" w:cs="StarSymbol"/>
      <w:sz w:val="18"/>
      <w:szCs w:val="18"/>
    </w:rPr>
  </w:style>
  <w:style w:type="character" w:customStyle="1" w:styleId="92">
    <w:name w:val="Основной шрифт абзаца9"/>
    <w:rsid w:val="005F07A1"/>
  </w:style>
  <w:style w:type="character" w:customStyle="1" w:styleId="84">
    <w:name w:val="Основной шрифт абзаца8"/>
    <w:rsid w:val="005F07A1"/>
  </w:style>
  <w:style w:type="character" w:customStyle="1" w:styleId="1fc">
    <w:name w:val="Заголовок 1 Знак"/>
    <w:basedOn w:val="84"/>
    <w:rsid w:val="005F07A1"/>
    <w:rPr>
      <w:b/>
      <w:i/>
      <w:sz w:val="24"/>
    </w:rPr>
  </w:style>
  <w:style w:type="character" w:customStyle="1" w:styleId="2e">
    <w:name w:val="Заголовок 2 Знак"/>
    <w:aliases w:val="Знак2 Знак1"/>
    <w:basedOn w:val="84"/>
    <w:rsid w:val="005F07A1"/>
    <w:rPr>
      <w:b/>
      <w:i/>
      <w:sz w:val="24"/>
    </w:rPr>
  </w:style>
  <w:style w:type="character" w:customStyle="1" w:styleId="3a">
    <w:name w:val="Заголовок 3 Знак"/>
    <w:basedOn w:val="84"/>
    <w:rsid w:val="005F07A1"/>
    <w:rPr>
      <w:b/>
      <w:i/>
      <w:sz w:val="24"/>
    </w:rPr>
  </w:style>
  <w:style w:type="character" w:customStyle="1" w:styleId="54">
    <w:name w:val="Заголовок 5 Знак"/>
    <w:basedOn w:val="84"/>
    <w:rsid w:val="005F07A1"/>
    <w:rPr>
      <w:i/>
      <w:sz w:val="24"/>
    </w:rPr>
  </w:style>
  <w:style w:type="character" w:customStyle="1" w:styleId="64">
    <w:name w:val="Заголовок 6 Знак"/>
    <w:basedOn w:val="84"/>
    <w:rsid w:val="005F07A1"/>
    <w:rPr>
      <w:sz w:val="24"/>
    </w:rPr>
  </w:style>
  <w:style w:type="character" w:customStyle="1" w:styleId="75">
    <w:name w:val="Заголовок 7 Знак"/>
    <w:basedOn w:val="84"/>
    <w:rsid w:val="005F07A1"/>
    <w:rPr>
      <w:b/>
      <w:sz w:val="24"/>
    </w:rPr>
  </w:style>
  <w:style w:type="character" w:customStyle="1" w:styleId="85">
    <w:name w:val="Заголовок 8 Знак"/>
    <w:basedOn w:val="84"/>
    <w:rsid w:val="005F07A1"/>
    <w:rPr>
      <w:b/>
      <w:sz w:val="24"/>
    </w:rPr>
  </w:style>
  <w:style w:type="character" w:customStyle="1" w:styleId="93">
    <w:name w:val="Заголовок 9 Знак"/>
    <w:basedOn w:val="84"/>
    <w:rsid w:val="005F07A1"/>
    <w:rPr>
      <w:b/>
      <w:sz w:val="24"/>
    </w:rPr>
  </w:style>
  <w:style w:type="character" w:customStyle="1" w:styleId="WW8Num28z0">
    <w:name w:val="WW8Num28z0"/>
    <w:rsid w:val="005F07A1"/>
    <w:rPr>
      <w:rFonts w:ascii="Symbol" w:hAnsi="Symbol"/>
    </w:rPr>
  </w:style>
  <w:style w:type="character" w:customStyle="1" w:styleId="WW8Num29z0">
    <w:name w:val="WW8Num29z0"/>
    <w:rsid w:val="005F07A1"/>
    <w:rPr>
      <w:rFonts w:ascii="Symbol" w:hAnsi="Symbol"/>
    </w:rPr>
  </w:style>
  <w:style w:type="character" w:customStyle="1" w:styleId="WW8Num30z0">
    <w:name w:val="WW8Num30z0"/>
    <w:rsid w:val="005F07A1"/>
    <w:rPr>
      <w:rFonts w:ascii="Symbol" w:hAnsi="Symbol"/>
    </w:rPr>
  </w:style>
  <w:style w:type="character" w:customStyle="1" w:styleId="WW8Num31z0">
    <w:name w:val="WW8Num31z0"/>
    <w:rsid w:val="005F07A1"/>
    <w:rPr>
      <w:rFonts w:ascii="Times New Roman" w:hAnsi="Times New Roman" w:cs="Times New Roman"/>
    </w:rPr>
  </w:style>
  <w:style w:type="character" w:customStyle="1" w:styleId="WW8Num32z0">
    <w:name w:val="WW8Num32z0"/>
    <w:rsid w:val="005F07A1"/>
    <w:rPr>
      <w:rFonts w:ascii="Times New Roman" w:hAnsi="Times New Roman" w:cs="Times New Roman"/>
    </w:rPr>
  </w:style>
  <w:style w:type="character" w:customStyle="1" w:styleId="WW8Num33z0">
    <w:name w:val="WW8Num33z0"/>
    <w:rsid w:val="005F07A1"/>
    <w:rPr>
      <w:rFonts w:ascii="Wingdings" w:hAnsi="Wingdings"/>
    </w:rPr>
  </w:style>
  <w:style w:type="character" w:customStyle="1" w:styleId="WW8Num34z0">
    <w:name w:val="WW8Num34z0"/>
    <w:rsid w:val="005F07A1"/>
    <w:rPr>
      <w:rFonts w:ascii="Wingdings" w:hAnsi="Wingdings"/>
    </w:rPr>
  </w:style>
  <w:style w:type="character" w:customStyle="1" w:styleId="WW8Num36z0">
    <w:name w:val="WW8Num36z0"/>
    <w:rsid w:val="005F07A1"/>
    <w:rPr>
      <w:rFonts w:ascii="Wingdings" w:hAnsi="Wingdings"/>
    </w:rPr>
  </w:style>
  <w:style w:type="character" w:customStyle="1" w:styleId="WW8Num35z0">
    <w:name w:val="WW8Num35z0"/>
    <w:rsid w:val="005F07A1"/>
    <w:rPr>
      <w:rFonts w:ascii="Wingdings" w:hAnsi="Wingdings"/>
    </w:rPr>
  </w:style>
  <w:style w:type="character" w:customStyle="1" w:styleId="WW8Num37z0">
    <w:name w:val="WW8Num37z0"/>
    <w:rsid w:val="005F07A1"/>
    <w:rPr>
      <w:rFonts w:ascii="Wingdings" w:hAnsi="Wingdings"/>
    </w:rPr>
  </w:style>
  <w:style w:type="character" w:customStyle="1" w:styleId="WW8Num38z0">
    <w:name w:val="WW8Num38z0"/>
    <w:rsid w:val="005F07A1"/>
    <w:rPr>
      <w:rFonts w:ascii="Wingdings" w:hAnsi="Wingdings"/>
    </w:rPr>
  </w:style>
  <w:style w:type="character" w:customStyle="1" w:styleId="WW8Num39z0">
    <w:name w:val="WW8Num39z0"/>
    <w:rsid w:val="005F07A1"/>
    <w:rPr>
      <w:rFonts w:ascii="Wingdings" w:hAnsi="Wingdings"/>
    </w:rPr>
  </w:style>
  <w:style w:type="character" w:customStyle="1" w:styleId="WW8Num40z0">
    <w:name w:val="WW8Num40z0"/>
    <w:rsid w:val="005F07A1"/>
    <w:rPr>
      <w:rFonts w:ascii="Wingdings" w:hAnsi="Wingdings"/>
    </w:rPr>
  </w:style>
  <w:style w:type="character" w:customStyle="1" w:styleId="WW8Num41z0">
    <w:name w:val="WW8Num41z0"/>
    <w:rsid w:val="005F07A1"/>
    <w:rPr>
      <w:rFonts w:ascii="Wingdings" w:hAnsi="Wingdings"/>
    </w:rPr>
  </w:style>
  <w:style w:type="character" w:customStyle="1" w:styleId="WW8Num42z0">
    <w:name w:val="WW8Num42z0"/>
    <w:rsid w:val="005F07A1"/>
    <w:rPr>
      <w:rFonts w:ascii="Symbol" w:hAnsi="Symbol"/>
    </w:rPr>
  </w:style>
  <w:style w:type="character" w:customStyle="1" w:styleId="WW8Num43z0">
    <w:name w:val="WW8Num43z0"/>
    <w:rsid w:val="005F07A1"/>
    <w:rPr>
      <w:rFonts w:ascii="Symbol" w:hAnsi="Symbol"/>
    </w:rPr>
  </w:style>
  <w:style w:type="character" w:customStyle="1" w:styleId="WW8Num44z0">
    <w:name w:val="WW8Num44z0"/>
    <w:rsid w:val="005F07A1"/>
    <w:rPr>
      <w:rFonts w:ascii="Symbol" w:hAnsi="Symbol"/>
    </w:rPr>
  </w:style>
  <w:style w:type="character" w:customStyle="1" w:styleId="WW8Num45z0">
    <w:name w:val="WW8Num45z0"/>
    <w:rsid w:val="005F07A1"/>
    <w:rPr>
      <w:rFonts w:ascii="Symbol" w:hAnsi="Symbol"/>
    </w:rPr>
  </w:style>
  <w:style w:type="character" w:customStyle="1" w:styleId="WW8Num46z0">
    <w:name w:val="WW8Num46z0"/>
    <w:rsid w:val="005F07A1"/>
    <w:rPr>
      <w:rFonts w:ascii="Symbol" w:hAnsi="Symbol"/>
    </w:rPr>
  </w:style>
  <w:style w:type="character" w:customStyle="1" w:styleId="WW8Num47z0">
    <w:name w:val="WW8Num47z0"/>
    <w:rsid w:val="005F07A1"/>
    <w:rPr>
      <w:rFonts w:ascii="Symbol" w:hAnsi="Symbol"/>
    </w:rPr>
  </w:style>
  <w:style w:type="character" w:customStyle="1" w:styleId="WW8Num48z0">
    <w:name w:val="WW8Num48z0"/>
    <w:rsid w:val="005F07A1"/>
    <w:rPr>
      <w:rFonts w:ascii="Symbol" w:hAnsi="Symbol"/>
    </w:rPr>
  </w:style>
  <w:style w:type="character" w:customStyle="1" w:styleId="WW8Num49z0">
    <w:name w:val="WW8Num49z0"/>
    <w:rsid w:val="005F07A1"/>
    <w:rPr>
      <w:rFonts w:ascii="Symbol" w:hAnsi="Symbol"/>
    </w:rPr>
  </w:style>
  <w:style w:type="character" w:customStyle="1" w:styleId="WW8Num50z0">
    <w:name w:val="WW8Num50z0"/>
    <w:rsid w:val="005F07A1"/>
    <w:rPr>
      <w:rFonts w:ascii="Symbol" w:hAnsi="Symbol"/>
    </w:rPr>
  </w:style>
  <w:style w:type="character" w:customStyle="1" w:styleId="WW8Num51z0">
    <w:name w:val="WW8Num51z0"/>
    <w:rsid w:val="005F07A1"/>
    <w:rPr>
      <w:rFonts w:ascii="Symbol" w:hAnsi="Symbol" w:cs="StarSymbol"/>
      <w:sz w:val="18"/>
      <w:szCs w:val="18"/>
    </w:rPr>
  </w:style>
  <w:style w:type="character" w:customStyle="1" w:styleId="WW8Num52z0">
    <w:name w:val="WW8Num52z0"/>
    <w:rsid w:val="005F07A1"/>
    <w:rPr>
      <w:rFonts w:ascii="Symbol" w:hAnsi="Symbol" w:cs="StarSymbol"/>
      <w:sz w:val="18"/>
      <w:szCs w:val="18"/>
    </w:rPr>
  </w:style>
  <w:style w:type="character" w:customStyle="1" w:styleId="WW8NumSt2z0">
    <w:name w:val="WW8NumSt2z0"/>
    <w:rsid w:val="005F07A1"/>
    <w:rPr>
      <w:rFonts w:ascii="Times New Roman" w:hAnsi="Times New Roman" w:cs="Times New Roman"/>
    </w:rPr>
  </w:style>
  <w:style w:type="character" w:customStyle="1" w:styleId="WW8NumSt3z0">
    <w:name w:val="WW8NumSt3z0"/>
    <w:rsid w:val="005F07A1"/>
    <w:rPr>
      <w:rFonts w:ascii="Times New Roman" w:hAnsi="Times New Roman" w:cs="Times New Roman"/>
    </w:rPr>
  </w:style>
  <w:style w:type="character" w:customStyle="1" w:styleId="WW8NumSt5z0">
    <w:name w:val="WW8NumSt5z0"/>
    <w:rsid w:val="005F07A1"/>
    <w:rPr>
      <w:rFonts w:ascii="Symbol" w:hAnsi="Symbol"/>
    </w:rPr>
  </w:style>
  <w:style w:type="character" w:customStyle="1" w:styleId="WW8NumSt6z0">
    <w:name w:val="WW8NumSt6z0"/>
    <w:rsid w:val="005F07A1"/>
    <w:rPr>
      <w:rFonts w:ascii="Symbol" w:hAnsi="Symbol"/>
    </w:rPr>
  </w:style>
  <w:style w:type="character" w:customStyle="1" w:styleId="WW8NumSt8z0">
    <w:name w:val="WW8NumSt8z0"/>
    <w:rsid w:val="005F07A1"/>
    <w:rPr>
      <w:rFonts w:ascii="Symbol" w:hAnsi="Symbol"/>
    </w:rPr>
  </w:style>
  <w:style w:type="character" w:customStyle="1" w:styleId="WW8NumSt10z0">
    <w:name w:val="WW8NumSt10z0"/>
    <w:rsid w:val="005F07A1"/>
    <w:rPr>
      <w:rFonts w:ascii="Symbol" w:hAnsi="Symbol"/>
    </w:rPr>
  </w:style>
  <w:style w:type="character" w:customStyle="1" w:styleId="WW8NumSt12z0">
    <w:name w:val="WW8NumSt12z0"/>
    <w:rsid w:val="005F07A1"/>
    <w:rPr>
      <w:rFonts w:ascii="Symbol" w:hAnsi="Symbol"/>
    </w:rPr>
  </w:style>
  <w:style w:type="character" w:customStyle="1" w:styleId="WW8NumSt13z0">
    <w:name w:val="WW8NumSt13z0"/>
    <w:rsid w:val="005F07A1"/>
    <w:rPr>
      <w:rFonts w:ascii="Symbol" w:hAnsi="Symbol"/>
    </w:rPr>
  </w:style>
  <w:style w:type="character" w:customStyle="1" w:styleId="WW8NumSt15z0">
    <w:name w:val="WW8NumSt15z0"/>
    <w:rsid w:val="005F07A1"/>
    <w:rPr>
      <w:rFonts w:ascii="Symbol" w:hAnsi="Symbol"/>
    </w:rPr>
  </w:style>
  <w:style w:type="character" w:customStyle="1" w:styleId="WW8NumSt16z0">
    <w:name w:val="WW8NumSt16z0"/>
    <w:rsid w:val="005F07A1"/>
    <w:rPr>
      <w:rFonts w:ascii="Symbol" w:hAnsi="Symbol"/>
    </w:rPr>
  </w:style>
  <w:style w:type="character" w:customStyle="1" w:styleId="WW8NumSt17z0">
    <w:name w:val="WW8NumSt17z0"/>
    <w:rsid w:val="005F07A1"/>
    <w:rPr>
      <w:rFonts w:ascii="Symbol" w:hAnsi="Symbol"/>
    </w:rPr>
  </w:style>
  <w:style w:type="character" w:customStyle="1" w:styleId="WW8NumSt18z0">
    <w:name w:val="WW8NumSt18z0"/>
    <w:rsid w:val="005F07A1"/>
    <w:rPr>
      <w:rFonts w:ascii="Symbol" w:hAnsi="Symbol"/>
    </w:rPr>
  </w:style>
  <w:style w:type="character" w:customStyle="1" w:styleId="WW8NumSt19z0">
    <w:name w:val="WW8NumSt19z0"/>
    <w:rsid w:val="005F07A1"/>
    <w:rPr>
      <w:rFonts w:ascii="Symbol" w:hAnsi="Symbol"/>
    </w:rPr>
  </w:style>
  <w:style w:type="character" w:customStyle="1" w:styleId="WW8NumSt20z0">
    <w:name w:val="WW8NumSt20z0"/>
    <w:rsid w:val="005F07A1"/>
    <w:rPr>
      <w:rFonts w:ascii="Symbol" w:hAnsi="Symbol"/>
    </w:rPr>
  </w:style>
  <w:style w:type="character" w:customStyle="1" w:styleId="WW8NumSt21z0">
    <w:name w:val="WW8NumSt21z0"/>
    <w:rsid w:val="005F07A1"/>
    <w:rPr>
      <w:rFonts w:ascii="Symbol" w:hAnsi="Symbol"/>
    </w:rPr>
  </w:style>
  <w:style w:type="character" w:customStyle="1" w:styleId="WW8NumSt30z0">
    <w:name w:val="WW8NumSt30z0"/>
    <w:rsid w:val="005F07A1"/>
    <w:rPr>
      <w:rFonts w:ascii="Times New Roman" w:hAnsi="Times New Roman" w:cs="Times New Roman"/>
    </w:rPr>
  </w:style>
  <w:style w:type="character" w:customStyle="1" w:styleId="WW8NumSt31z0">
    <w:name w:val="WW8NumSt31z0"/>
    <w:rsid w:val="005F07A1"/>
    <w:rPr>
      <w:rFonts w:ascii="Times New Roman" w:hAnsi="Times New Roman" w:cs="Times New Roman"/>
    </w:rPr>
  </w:style>
  <w:style w:type="character" w:customStyle="1" w:styleId="WW8NumSt32z0">
    <w:name w:val="WW8NumSt32z0"/>
    <w:rsid w:val="005F07A1"/>
    <w:rPr>
      <w:rFonts w:ascii="Wingdings" w:hAnsi="Wingdings"/>
    </w:rPr>
  </w:style>
  <w:style w:type="character" w:customStyle="1" w:styleId="WW8NumSt33z0">
    <w:name w:val="WW8NumSt33z0"/>
    <w:rsid w:val="005F07A1"/>
    <w:rPr>
      <w:rFonts w:ascii="Wingdings" w:hAnsi="Wingdings"/>
    </w:rPr>
  </w:style>
  <w:style w:type="character" w:customStyle="1" w:styleId="WW8NumSt34z0">
    <w:name w:val="WW8NumSt34z0"/>
    <w:rsid w:val="005F07A1"/>
    <w:rPr>
      <w:rFonts w:ascii="Wingdings" w:hAnsi="Wingdings"/>
    </w:rPr>
  </w:style>
  <w:style w:type="character" w:customStyle="1" w:styleId="WW8NumSt35z0">
    <w:name w:val="WW8NumSt35z0"/>
    <w:rsid w:val="005F07A1"/>
    <w:rPr>
      <w:rFonts w:ascii="Wingdings" w:hAnsi="Wingdings"/>
    </w:rPr>
  </w:style>
  <w:style w:type="character" w:customStyle="1" w:styleId="WW8NumSt36z0">
    <w:name w:val="WW8NumSt36z0"/>
    <w:rsid w:val="005F07A1"/>
    <w:rPr>
      <w:rFonts w:ascii="Wingdings" w:hAnsi="Wingdings"/>
    </w:rPr>
  </w:style>
  <w:style w:type="character" w:customStyle="1" w:styleId="WW8NumSt37z0">
    <w:name w:val="WW8NumSt37z0"/>
    <w:rsid w:val="005F07A1"/>
    <w:rPr>
      <w:rFonts w:ascii="Wingdings" w:hAnsi="Wingdings"/>
    </w:rPr>
  </w:style>
  <w:style w:type="character" w:customStyle="1" w:styleId="WW8NumSt38z0">
    <w:name w:val="WW8NumSt38z0"/>
    <w:rsid w:val="005F07A1"/>
    <w:rPr>
      <w:rFonts w:ascii="Wingdings" w:hAnsi="Wingdings"/>
    </w:rPr>
  </w:style>
  <w:style w:type="character" w:customStyle="1" w:styleId="WW8NumSt39z0">
    <w:name w:val="WW8NumSt39z0"/>
    <w:rsid w:val="005F07A1"/>
    <w:rPr>
      <w:rFonts w:ascii="Wingdings" w:hAnsi="Wingdings"/>
    </w:rPr>
  </w:style>
  <w:style w:type="character" w:customStyle="1" w:styleId="WW8NumSt40z0">
    <w:name w:val="WW8NumSt40z0"/>
    <w:rsid w:val="005F07A1"/>
    <w:rPr>
      <w:rFonts w:ascii="Wingdings" w:hAnsi="Wingdings"/>
    </w:rPr>
  </w:style>
  <w:style w:type="character" w:customStyle="1" w:styleId="WW8NumSt42z0">
    <w:name w:val="WW8NumSt42z0"/>
    <w:rsid w:val="005F07A1"/>
    <w:rPr>
      <w:rFonts w:ascii="Symbol" w:hAnsi="Symbol"/>
    </w:rPr>
  </w:style>
  <w:style w:type="character" w:customStyle="1" w:styleId="WW8NumSt43z0">
    <w:name w:val="WW8NumSt43z0"/>
    <w:rsid w:val="005F07A1"/>
    <w:rPr>
      <w:rFonts w:ascii="Symbol" w:hAnsi="Symbol"/>
    </w:rPr>
  </w:style>
  <w:style w:type="character" w:customStyle="1" w:styleId="WW8NumSt44z0">
    <w:name w:val="WW8NumSt44z0"/>
    <w:rsid w:val="005F07A1"/>
    <w:rPr>
      <w:rFonts w:ascii="Symbol" w:hAnsi="Symbol"/>
    </w:rPr>
  </w:style>
  <w:style w:type="character" w:customStyle="1" w:styleId="WW8NumSt45z0">
    <w:name w:val="WW8NumSt45z0"/>
    <w:rsid w:val="005F07A1"/>
    <w:rPr>
      <w:rFonts w:ascii="Symbol" w:hAnsi="Symbol"/>
    </w:rPr>
  </w:style>
  <w:style w:type="character" w:customStyle="1" w:styleId="WW8NumSt46z0">
    <w:name w:val="WW8NumSt46z0"/>
    <w:rsid w:val="005F07A1"/>
    <w:rPr>
      <w:rFonts w:ascii="Symbol" w:hAnsi="Symbol"/>
    </w:rPr>
  </w:style>
  <w:style w:type="character" w:customStyle="1" w:styleId="WW8NumSt47z0">
    <w:name w:val="WW8NumSt47z0"/>
    <w:rsid w:val="005F07A1"/>
    <w:rPr>
      <w:rFonts w:ascii="Symbol" w:hAnsi="Symbol"/>
    </w:rPr>
  </w:style>
  <w:style w:type="character" w:customStyle="1" w:styleId="WW8NumSt48z0">
    <w:name w:val="WW8NumSt48z0"/>
    <w:rsid w:val="005F07A1"/>
    <w:rPr>
      <w:rFonts w:ascii="Symbol" w:hAnsi="Symbol"/>
    </w:rPr>
  </w:style>
  <w:style w:type="character" w:customStyle="1" w:styleId="WW8NumSt49z0">
    <w:name w:val="WW8NumSt49z0"/>
    <w:rsid w:val="005F07A1"/>
    <w:rPr>
      <w:rFonts w:ascii="Symbol" w:hAnsi="Symbol"/>
    </w:rPr>
  </w:style>
  <w:style w:type="character" w:customStyle="1" w:styleId="WW8NumSt50z0">
    <w:name w:val="WW8NumSt50z0"/>
    <w:rsid w:val="005F07A1"/>
    <w:rPr>
      <w:rFonts w:ascii="Symbol" w:hAnsi="Symbol"/>
    </w:rPr>
  </w:style>
  <w:style w:type="character" w:customStyle="1" w:styleId="WW8NumSt51z0">
    <w:name w:val="WW8NumSt51z0"/>
    <w:rsid w:val="005F07A1"/>
    <w:rPr>
      <w:rFonts w:ascii="Symbol" w:hAnsi="Symbol"/>
    </w:rPr>
  </w:style>
  <w:style w:type="character" w:customStyle="1" w:styleId="WW8NumSt52z0">
    <w:name w:val="WW8NumSt52z0"/>
    <w:rsid w:val="005F07A1"/>
    <w:rPr>
      <w:rFonts w:ascii="Symbol" w:hAnsi="Symbol"/>
    </w:rPr>
  </w:style>
  <w:style w:type="character" w:customStyle="1" w:styleId="WW8NumSt53z0">
    <w:name w:val="WW8NumSt53z0"/>
    <w:rsid w:val="005F07A1"/>
    <w:rPr>
      <w:rFonts w:ascii="Symbol" w:hAnsi="Symbol"/>
    </w:rPr>
  </w:style>
  <w:style w:type="character" w:customStyle="1" w:styleId="WW8NumSt54z0">
    <w:name w:val="WW8NumSt54z0"/>
    <w:rsid w:val="005F07A1"/>
    <w:rPr>
      <w:rFonts w:ascii="Symbol" w:hAnsi="Symbol"/>
    </w:rPr>
  </w:style>
  <w:style w:type="character" w:customStyle="1" w:styleId="WW8NumSt55z0">
    <w:name w:val="WW8NumSt55z0"/>
    <w:rsid w:val="005F07A1"/>
    <w:rPr>
      <w:rFonts w:ascii="Symbol" w:hAnsi="Symbol"/>
    </w:rPr>
  </w:style>
  <w:style w:type="character" w:customStyle="1" w:styleId="WW8NumSt56z0">
    <w:name w:val="WW8NumSt56z0"/>
    <w:rsid w:val="005F07A1"/>
    <w:rPr>
      <w:rFonts w:ascii="Symbol" w:hAnsi="Symbol"/>
    </w:rPr>
  </w:style>
  <w:style w:type="character" w:customStyle="1" w:styleId="WW8NumSt57z0">
    <w:name w:val="WW8NumSt57z0"/>
    <w:rsid w:val="005F07A1"/>
    <w:rPr>
      <w:rFonts w:ascii="Symbol" w:hAnsi="Symbol"/>
    </w:rPr>
  </w:style>
  <w:style w:type="character" w:customStyle="1" w:styleId="WW8NumSt58z0">
    <w:name w:val="WW8NumSt58z0"/>
    <w:rsid w:val="005F07A1"/>
    <w:rPr>
      <w:rFonts w:ascii="Symbol" w:hAnsi="Symbol"/>
    </w:rPr>
  </w:style>
  <w:style w:type="character" w:customStyle="1" w:styleId="WW8NumSt59z0">
    <w:name w:val="WW8NumSt59z0"/>
    <w:rsid w:val="005F07A1"/>
    <w:rPr>
      <w:rFonts w:ascii="Symbol" w:hAnsi="Symbol"/>
    </w:rPr>
  </w:style>
  <w:style w:type="character" w:customStyle="1" w:styleId="WW-Absatz-Standardschriftart111111111111111111111111111111111111111">
    <w:name w:val="WW-Absatz-Standardschriftart111111111111111111111111111111111111111"/>
    <w:rsid w:val="005F07A1"/>
  </w:style>
  <w:style w:type="character" w:customStyle="1" w:styleId="WW8Num2z1">
    <w:name w:val="WW8Num2z1"/>
    <w:rsid w:val="005F07A1"/>
    <w:rPr>
      <w:rFonts w:ascii="Courier New" w:hAnsi="Courier New"/>
    </w:rPr>
  </w:style>
  <w:style w:type="character" w:customStyle="1" w:styleId="WW8Num2z2">
    <w:name w:val="WW8Num2z2"/>
    <w:rsid w:val="005F07A1"/>
    <w:rPr>
      <w:rFonts w:ascii="Wingdings" w:hAnsi="Wingdings"/>
    </w:rPr>
  </w:style>
  <w:style w:type="character" w:customStyle="1" w:styleId="WW8Num2z3">
    <w:name w:val="WW8Num2z3"/>
    <w:rsid w:val="005F07A1"/>
    <w:rPr>
      <w:rFonts w:ascii="Symbol" w:hAnsi="Symbol"/>
    </w:rPr>
  </w:style>
  <w:style w:type="character" w:customStyle="1" w:styleId="afffb">
    <w:name w:val="?????? ??????"/>
    <w:basedOn w:val="a3"/>
    <w:rsid w:val="005F07A1"/>
    <w:rPr>
      <w:sz w:val="20"/>
      <w:vertAlign w:val="superscript"/>
    </w:rPr>
  </w:style>
  <w:style w:type="character" w:customStyle="1" w:styleId="1fd">
    <w:name w:val="Знак концевой сноски1"/>
    <w:rsid w:val="005F07A1"/>
    <w:rPr>
      <w:vertAlign w:val="superscript"/>
    </w:rPr>
  </w:style>
  <w:style w:type="character" w:customStyle="1" w:styleId="2f">
    <w:name w:val="Основной текст Знак2"/>
    <w:basedOn w:val="84"/>
    <w:rsid w:val="005F07A1"/>
    <w:rPr>
      <w:sz w:val="28"/>
    </w:rPr>
  </w:style>
  <w:style w:type="character" w:customStyle="1" w:styleId="1fe">
    <w:name w:val="Основной текст с отступом Знак1"/>
    <w:basedOn w:val="84"/>
    <w:rsid w:val="005F07A1"/>
  </w:style>
  <w:style w:type="character" w:customStyle="1" w:styleId="1ff">
    <w:name w:val="Нижний колонтитул Знак1"/>
    <w:basedOn w:val="84"/>
    <w:rsid w:val="005F07A1"/>
    <w:rPr>
      <w:sz w:val="28"/>
    </w:rPr>
  </w:style>
  <w:style w:type="character" w:customStyle="1" w:styleId="afffc">
    <w:name w:val="Текст сноски Знак"/>
    <w:basedOn w:val="84"/>
    <w:rsid w:val="005F07A1"/>
    <w:rPr>
      <w:rFonts w:ascii="Arial" w:hAnsi="Arial"/>
      <w:sz w:val="22"/>
    </w:rPr>
  </w:style>
  <w:style w:type="character" w:customStyle="1" w:styleId="afffd">
    <w:name w:val="Верхний колонтитул Знак"/>
    <w:basedOn w:val="84"/>
    <w:rsid w:val="005F07A1"/>
    <w:rPr>
      <w:sz w:val="24"/>
    </w:rPr>
  </w:style>
  <w:style w:type="character" w:customStyle="1" w:styleId="afffe">
    <w:name w:val="Подзаголовок Знак"/>
    <w:basedOn w:val="84"/>
    <w:rsid w:val="005F07A1"/>
    <w:rPr>
      <w:rFonts w:ascii="Arial" w:hAnsi="Arial" w:cs="Arial"/>
      <w:sz w:val="24"/>
      <w:szCs w:val="24"/>
    </w:rPr>
  </w:style>
  <w:style w:type="character" w:customStyle="1" w:styleId="affff">
    <w:name w:val="Название Знак"/>
    <w:basedOn w:val="84"/>
    <w:rsid w:val="005F07A1"/>
    <w:rPr>
      <w:b/>
      <w:sz w:val="24"/>
    </w:rPr>
  </w:style>
  <w:style w:type="character" w:customStyle="1" w:styleId="WW8Num3z1">
    <w:name w:val="WW8Num3z1"/>
    <w:rsid w:val="005F07A1"/>
    <w:rPr>
      <w:rFonts w:ascii="Courier New" w:hAnsi="Courier New" w:cs="Courier New"/>
    </w:rPr>
  </w:style>
  <w:style w:type="character" w:customStyle="1" w:styleId="WW8Num3z3">
    <w:name w:val="WW8Num3z3"/>
    <w:rsid w:val="005F07A1"/>
    <w:rPr>
      <w:rFonts w:ascii="Symbol" w:hAnsi="Symbol"/>
    </w:rPr>
  </w:style>
  <w:style w:type="character" w:customStyle="1" w:styleId="WW8Num8z3">
    <w:name w:val="WW8Num8z3"/>
    <w:rsid w:val="005F07A1"/>
    <w:rPr>
      <w:rFonts w:ascii="Symbol" w:hAnsi="Symbol"/>
    </w:rPr>
  </w:style>
  <w:style w:type="character" w:customStyle="1" w:styleId="1ff0">
    <w:name w:val="Основной текст Знак1"/>
    <w:aliases w:val=" Знак Знак2"/>
    <w:basedOn w:val="12"/>
    <w:rsid w:val="005F07A1"/>
    <w:rPr>
      <w:rFonts w:ascii="Arial" w:hAnsi="Arial"/>
      <w:sz w:val="22"/>
      <w:szCs w:val="22"/>
      <w:lang w:val="ru-RU" w:eastAsia="ar-SA" w:bidi="ar-SA"/>
    </w:rPr>
  </w:style>
  <w:style w:type="character" w:customStyle="1" w:styleId="affff0">
    <w:name w:val="Основной текст с отступом Знак"/>
    <w:basedOn w:val="12"/>
    <w:rsid w:val="005F07A1"/>
    <w:rPr>
      <w:rFonts w:ascii="Arial" w:hAnsi="Arial"/>
      <w:sz w:val="22"/>
      <w:szCs w:val="24"/>
    </w:rPr>
  </w:style>
  <w:style w:type="character" w:customStyle="1" w:styleId="affff1">
    <w:name w:val="Нижний колонтитул Знак"/>
    <w:basedOn w:val="12"/>
    <w:uiPriority w:val="99"/>
    <w:rsid w:val="005F07A1"/>
    <w:rPr>
      <w:sz w:val="24"/>
      <w:szCs w:val="24"/>
    </w:rPr>
  </w:style>
  <w:style w:type="character" w:customStyle="1" w:styleId="76">
    <w:name w:val="Основной шрифт абзаца7"/>
    <w:rsid w:val="005F07A1"/>
  </w:style>
  <w:style w:type="character" w:customStyle="1" w:styleId="WW-Absatz-Standardschriftart1111111111111111111111111111111111111111">
    <w:name w:val="WW-Absatz-Standardschriftart1111111111111111111111111111111111111111"/>
    <w:rsid w:val="005F07A1"/>
  </w:style>
  <w:style w:type="character" w:customStyle="1" w:styleId="1ff1">
    <w:name w:val="Название Знак1"/>
    <w:basedOn w:val="84"/>
    <w:rsid w:val="005F07A1"/>
    <w:rPr>
      <w:b/>
      <w:sz w:val="24"/>
    </w:rPr>
  </w:style>
  <w:style w:type="character" w:customStyle="1" w:styleId="1ff2">
    <w:name w:val="Подзаголовок Знак1"/>
    <w:basedOn w:val="84"/>
    <w:rsid w:val="005F07A1"/>
    <w:rPr>
      <w:rFonts w:ascii="Arial" w:hAnsi="Arial" w:cs="Arial"/>
      <w:sz w:val="24"/>
      <w:szCs w:val="24"/>
    </w:rPr>
  </w:style>
  <w:style w:type="character" w:customStyle="1" w:styleId="HTML">
    <w:name w:val="Стандартный HTML Знак"/>
    <w:basedOn w:val="84"/>
    <w:rsid w:val="005F07A1"/>
    <w:rPr>
      <w:rFonts w:ascii="Courier New" w:eastAsia="Calibri" w:hAnsi="Courier New" w:cs="Courier New"/>
      <w:sz w:val="22"/>
      <w:szCs w:val="22"/>
    </w:rPr>
  </w:style>
  <w:style w:type="character" w:customStyle="1" w:styleId="affff2">
    <w:name w:val="Текст выноски Знак"/>
    <w:basedOn w:val="84"/>
    <w:rsid w:val="005F07A1"/>
    <w:rPr>
      <w:rFonts w:ascii="Tahoma" w:hAnsi="Tahoma" w:cs="Tahoma"/>
      <w:sz w:val="16"/>
      <w:szCs w:val="16"/>
    </w:rPr>
  </w:style>
  <w:style w:type="paragraph" w:customStyle="1" w:styleId="94">
    <w:name w:val="Название9"/>
    <w:basedOn w:val="a"/>
    <w:rsid w:val="005F07A1"/>
    <w:pPr>
      <w:suppressLineNumbers/>
      <w:overflowPunct w:val="0"/>
      <w:autoSpaceDE w:val="0"/>
      <w:spacing w:before="120" w:after="120"/>
      <w:textAlignment w:val="baseline"/>
    </w:pPr>
    <w:rPr>
      <w:rFonts w:cs="Tahoma"/>
      <w:i/>
      <w:iCs/>
      <w:sz w:val="24"/>
      <w:szCs w:val="24"/>
    </w:rPr>
  </w:style>
  <w:style w:type="paragraph" w:customStyle="1" w:styleId="95">
    <w:name w:val="Указатель9"/>
    <w:basedOn w:val="a"/>
    <w:rsid w:val="005F07A1"/>
    <w:pPr>
      <w:suppressLineNumbers/>
      <w:overflowPunct w:val="0"/>
      <w:autoSpaceDE w:val="0"/>
      <w:textAlignment w:val="baseline"/>
    </w:pPr>
    <w:rPr>
      <w:rFonts w:cs="Tahoma"/>
    </w:rPr>
  </w:style>
  <w:style w:type="paragraph" w:customStyle="1" w:styleId="810">
    <w:name w:val="Название81"/>
    <w:basedOn w:val="a"/>
    <w:rsid w:val="005F07A1"/>
    <w:pPr>
      <w:suppressLineNumbers/>
      <w:overflowPunct w:val="0"/>
      <w:autoSpaceDE w:val="0"/>
      <w:spacing w:before="120" w:after="120"/>
      <w:textAlignment w:val="baseline"/>
    </w:pPr>
    <w:rPr>
      <w:rFonts w:cs="Tahoma"/>
      <w:i/>
      <w:iCs/>
      <w:sz w:val="24"/>
      <w:szCs w:val="24"/>
    </w:rPr>
  </w:style>
  <w:style w:type="paragraph" w:customStyle="1" w:styleId="86">
    <w:name w:val="Указатель8"/>
    <w:basedOn w:val="a"/>
    <w:rsid w:val="005F07A1"/>
    <w:pPr>
      <w:suppressLineNumbers/>
      <w:overflowPunct w:val="0"/>
      <w:autoSpaceDE w:val="0"/>
      <w:textAlignment w:val="baseline"/>
    </w:pPr>
    <w:rPr>
      <w:rFonts w:cs="Tahoma"/>
    </w:rPr>
  </w:style>
  <w:style w:type="paragraph" w:customStyle="1" w:styleId="1ff3">
    <w:name w:val="Текст1"/>
    <w:basedOn w:val="a"/>
    <w:rsid w:val="005F07A1"/>
    <w:pPr>
      <w:overflowPunct w:val="0"/>
      <w:autoSpaceDE w:val="0"/>
      <w:textAlignment w:val="baseline"/>
    </w:pPr>
    <w:rPr>
      <w:rFonts w:ascii="Courier New" w:hAnsi="Courier New"/>
    </w:rPr>
  </w:style>
  <w:style w:type="paragraph" w:customStyle="1" w:styleId="Style137">
    <w:name w:val="Style137"/>
    <w:basedOn w:val="a"/>
    <w:rsid w:val="005F07A1"/>
    <w:pPr>
      <w:widowControl w:val="0"/>
      <w:suppressAutoHyphens w:val="0"/>
      <w:autoSpaceDE w:val="0"/>
      <w:spacing w:line="259" w:lineRule="exact"/>
      <w:ind w:firstLine="336"/>
      <w:jc w:val="both"/>
    </w:pPr>
    <w:rPr>
      <w:rFonts w:ascii="Arial" w:hAnsi="Arial" w:cs="Arial"/>
      <w:sz w:val="24"/>
      <w:szCs w:val="24"/>
    </w:rPr>
  </w:style>
  <w:style w:type="paragraph" w:customStyle="1" w:styleId="112">
    <w:name w:val="Обычный11"/>
    <w:rsid w:val="005F07A1"/>
    <w:pPr>
      <w:suppressAutoHyphens/>
      <w:overflowPunct w:val="0"/>
      <w:autoSpaceDE w:val="0"/>
      <w:textAlignment w:val="baseline"/>
    </w:pPr>
    <w:rPr>
      <w:rFonts w:ascii="MS Sans Serif" w:eastAsia="Arial" w:hAnsi="MS Sans Serif"/>
      <w:lang w:val="en-US" w:eastAsia="ar-SA"/>
    </w:rPr>
  </w:style>
  <w:style w:type="paragraph" w:customStyle="1" w:styleId="1110">
    <w:name w:val="Заголовок 111"/>
    <w:basedOn w:val="112"/>
    <w:next w:val="112"/>
    <w:rsid w:val="005F07A1"/>
    <w:pPr>
      <w:keepNext/>
      <w:widowControl w:val="0"/>
      <w:spacing w:line="360" w:lineRule="auto"/>
      <w:jc w:val="center"/>
    </w:pPr>
    <w:rPr>
      <w:rFonts w:ascii="Times New Roman" w:hAnsi="Times New Roman"/>
      <w:b/>
      <w:color w:val="000000"/>
      <w:sz w:val="36"/>
      <w:lang w:val="ru-RU"/>
    </w:rPr>
  </w:style>
  <w:style w:type="paragraph" w:styleId="HTML0">
    <w:name w:val="HTML Preformatted"/>
    <w:basedOn w:val="a"/>
    <w:rsid w:val="005F07A1"/>
    <w:pPr>
      <w:suppressAutoHyphens w:val="0"/>
    </w:pPr>
    <w:rPr>
      <w:rFonts w:ascii="Courier New" w:eastAsia="Calibri" w:hAnsi="Courier New" w:cs="Courier New"/>
      <w:sz w:val="22"/>
      <w:szCs w:val="22"/>
    </w:rPr>
  </w:style>
  <w:style w:type="paragraph" w:customStyle="1" w:styleId="111111111">
    <w:name w:val="Основной текст.Основной текст Знак.Основной текст Знак1 Знак.Основной текст Знак Знак Знак Знак.Основной текст Знак1 Знак1 Знак1.Основной текст Знак1 Знак Знак Знак1 Знак1.Основной текст Знак Знак Знак1 Знак Знак Знак1"/>
    <w:basedOn w:val="a"/>
    <w:rsid w:val="005F07A1"/>
    <w:pPr>
      <w:suppressAutoHyphens w:val="0"/>
      <w:snapToGrid w:val="0"/>
      <w:ind w:right="-2"/>
      <w:jc w:val="both"/>
    </w:pPr>
  </w:style>
  <w:style w:type="paragraph" w:styleId="2f0">
    <w:name w:val="Body Text Indent 2"/>
    <w:basedOn w:val="a"/>
    <w:link w:val="2f1"/>
    <w:rsid w:val="005F07A1"/>
    <w:pPr>
      <w:overflowPunct w:val="0"/>
      <w:autoSpaceDE w:val="0"/>
      <w:spacing w:after="120" w:line="480" w:lineRule="auto"/>
      <w:ind w:left="283"/>
      <w:textAlignment w:val="baseline"/>
    </w:pPr>
  </w:style>
  <w:style w:type="character" w:customStyle="1" w:styleId="editsection">
    <w:name w:val="editsection"/>
    <w:basedOn w:val="a0"/>
    <w:rsid w:val="005F07A1"/>
  </w:style>
  <w:style w:type="character" w:customStyle="1" w:styleId="mw-headline">
    <w:name w:val="mw-headline"/>
    <w:basedOn w:val="a0"/>
    <w:rsid w:val="005F07A1"/>
  </w:style>
  <w:style w:type="character" w:customStyle="1" w:styleId="text">
    <w:name w:val="text"/>
    <w:basedOn w:val="a0"/>
    <w:rsid w:val="005F07A1"/>
  </w:style>
  <w:style w:type="paragraph" w:customStyle="1" w:styleId="1ff4">
    <w:name w:val="Знак1"/>
    <w:basedOn w:val="a"/>
    <w:rsid w:val="005F07A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onsTitle">
    <w:name w:val="ConsTitle"/>
    <w:rsid w:val="005F07A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5F07A1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f5">
    <w:name w:val="Знак1 Знак Знак Знак Знак Знак Знак"/>
    <w:basedOn w:val="a"/>
    <w:rsid w:val="005F07A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postbody">
    <w:name w:val="postbody"/>
    <w:basedOn w:val="a0"/>
    <w:rsid w:val="005902D2"/>
  </w:style>
  <w:style w:type="paragraph" w:customStyle="1" w:styleId="1-1">
    <w:name w:val="Заголовок 1- нумерованный Знак Знак Знак1 Знак Знак Знак Знак Знак Знак Знак Знак Знак Знак"/>
    <w:basedOn w:val="a"/>
    <w:rsid w:val="005902D2"/>
    <w:pPr>
      <w:widowControl w:val="0"/>
      <w:numPr>
        <w:numId w:val="4"/>
      </w:numPr>
      <w:suppressAutoHyphens w:val="0"/>
      <w:adjustRightInd w:val="0"/>
      <w:spacing w:after="160" w:line="240" w:lineRule="exact"/>
      <w:jc w:val="center"/>
    </w:pPr>
    <w:rPr>
      <w:b/>
      <w:i/>
      <w:lang w:val="en-GB" w:eastAsia="en-US"/>
    </w:rPr>
  </w:style>
  <w:style w:type="paragraph" w:styleId="3b">
    <w:name w:val="Body Text 3"/>
    <w:basedOn w:val="a"/>
    <w:link w:val="3c"/>
    <w:rsid w:val="005902D2"/>
    <w:pPr>
      <w:overflowPunct w:val="0"/>
      <w:autoSpaceDE w:val="0"/>
      <w:spacing w:after="120"/>
      <w:textAlignment w:val="baseline"/>
    </w:pPr>
    <w:rPr>
      <w:sz w:val="16"/>
      <w:szCs w:val="16"/>
    </w:rPr>
  </w:style>
  <w:style w:type="paragraph" w:customStyle="1" w:styleId="Normal1">
    <w:name w:val="Normal1"/>
    <w:rsid w:val="005902D2"/>
    <w:rPr>
      <w:sz w:val="24"/>
    </w:rPr>
  </w:style>
  <w:style w:type="paragraph" w:customStyle="1" w:styleId="2f2">
    <w:name w:val="Стиль2"/>
    <w:rsid w:val="005902D2"/>
    <w:pPr>
      <w:jc w:val="center"/>
    </w:pPr>
    <w:rPr>
      <w:b/>
      <w:sz w:val="28"/>
      <w:szCs w:val="28"/>
    </w:rPr>
  </w:style>
  <w:style w:type="paragraph" w:customStyle="1" w:styleId="1ff6">
    <w:name w:val="Знак Знак Знак Знак Знак Знак1 Знак"/>
    <w:basedOn w:val="a"/>
    <w:rsid w:val="005902D2"/>
    <w:pPr>
      <w:suppressAutoHyphens w:val="0"/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ff3">
    <w:name w:val="List Continue"/>
    <w:basedOn w:val="a"/>
    <w:rsid w:val="006C6414"/>
    <w:pPr>
      <w:overflowPunct w:val="0"/>
      <w:autoSpaceDE w:val="0"/>
      <w:spacing w:after="120"/>
      <w:ind w:left="283"/>
      <w:textAlignment w:val="baseline"/>
    </w:pPr>
  </w:style>
  <w:style w:type="character" w:customStyle="1" w:styleId="3d">
    <w:name w:val="Знак Знак Знак3"/>
    <w:rsid w:val="00BD0DB4"/>
    <w:rPr>
      <w:b/>
      <w:sz w:val="24"/>
      <w:lang w:val="ru-RU" w:eastAsia="ru-RU" w:bidi="ar-SA"/>
    </w:rPr>
  </w:style>
  <w:style w:type="paragraph" w:customStyle="1" w:styleId="affff4">
    <w:name w:val="Обычный заголовок"/>
    <w:basedOn w:val="a"/>
    <w:rsid w:val="00BD0DB4"/>
    <w:pPr>
      <w:suppressAutoHyphens w:val="0"/>
    </w:pPr>
    <w:rPr>
      <w:caps/>
      <w:sz w:val="24"/>
      <w:lang w:eastAsia="ru-RU"/>
    </w:rPr>
  </w:style>
  <w:style w:type="paragraph" w:customStyle="1" w:styleId="96">
    <w:name w:val="çàãîëîâîê 9"/>
    <w:basedOn w:val="a"/>
    <w:next w:val="a"/>
    <w:rsid w:val="00BD0DB4"/>
    <w:pPr>
      <w:keepNext/>
      <w:suppressAutoHyphens w:val="0"/>
      <w:jc w:val="both"/>
    </w:pPr>
    <w:rPr>
      <w:b/>
      <w:lang w:eastAsia="ru-RU"/>
    </w:rPr>
  </w:style>
  <w:style w:type="paragraph" w:styleId="3e">
    <w:name w:val="Body Text Indent 3"/>
    <w:basedOn w:val="a"/>
    <w:link w:val="3f"/>
    <w:rsid w:val="00BD0DB4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15">
    <w:name w:val="Знак3 Знак Знак1"/>
    <w:rsid w:val="00BD0DB4"/>
    <w:rPr>
      <w:rFonts w:ascii="Arial" w:hAnsi="Arial" w:cs="Arial"/>
      <w:b/>
      <w:bCs/>
      <w:kern w:val="32"/>
      <w:sz w:val="24"/>
      <w:szCs w:val="32"/>
      <w:lang w:val="ru-RU" w:eastAsia="ru-RU" w:bidi="ar-SA"/>
    </w:rPr>
  </w:style>
  <w:style w:type="character" w:customStyle="1" w:styleId="1ff7">
    <w:name w:val="Знак Знак Знак1"/>
    <w:rsid w:val="00BD0DB4"/>
    <w:rPr>
      <w:rFonts w:ascii="Arial" w:hAnsi="Arial"/>
      <w:sz w:val="22"/>
      <w:szCs w:val="22"/>
      <w:lang w:val="ru-RU" w:eastAsia="ru-RU" w:bidi="ar-SA"/>
    </w:rPr>
  </w:style>
  <w:style w:type="character" w:customStyle="1" w:styleId="2f3">
    <w:name w:val="Знак Знак Знак2"/>
    <w:rsid w:val="00BD0DB4"/>
    <w:rPr>
      <w:rFonts w:ascii="Arial" w:hAnsi="Arial"/>
      <w:sz w:val="22"/>
      <w:szCs w:val="22"/>
      <w:lang w:val="ru-RU" w:eastAsia="ru-RU" w:bidi="ar-SA"/>
    </w:rPr>
  </w:style>
  <w:style w:type="character" w:customStyle="1" w:styleId="321">
    <w:name w:val="Знак3 Знак Знак2"/>
    <w:rsid w:val="00BD0DB4"/>
    <w:rPr>
      <w:rFonts w:ascii="Arial" w:hAnsi="Arial" w:cs="Arial"/>
      <w:b/>
      <w:bCs/>
      <w:kern w:val="32"/>
      <w:sz w:val="24"/>
      <w:szCs w:val="32"/>
      <w:lang w:val="ru-RU" w:eastAsia="ru-RU" w:bidi="ar-SA"/>
    </w:rPr>
  </w:style>
  <w:style w:type="character" w:customStyle="1" w:styleId="Normal">
    <w:name w:val="Normal Знак"/>
    <w:rsid w:val="00BD0DB4"/>
    <w:rPr>
      <w:rFonts w:ascii="MS Sans Serif" w:hAnsi="MS Sans Serif"/>
      <w:lang w:val="en-US" w:eastAsia="ru-RU" w:bidi="ar-SA"/>
    </w:rPr>
  </w:style>
  <w:style w:type="paragraph" w:styleId="affff5">
    <w:name w:val="Block Text"/>
    <w:basedOn w:val="a"/>
    <w:rsid w:val="00BD0DB4"/>
    <w:pPr>
      <w:suppressAutoHyphens w:val="0"/>
      <w:ind w:left="113" w:right="113"/>
      <w:jc w:val="center"/>
    </w:pPr>
    <w:rPr>
      <w:rFonts w:ascii="Arial" w:hAnsi="Arial"/>
      <w:snapToGrid w:val="0"/>
      <w:color w:val="000000"/>
      <w:sz w:val="20"/>
      <w:lang w:eastAsia="ru-RU"/>
    </w:rPr>
  </w:style>
  <w:style w:type="character" w:customStyle="1" w:styleId="45">
    <w:name w:val="Знак Знак Знак4"/>
    <w:rsid w:val="00BD0DB4"/>
    <w:rPr>
      <w:rFonts w:ascii="Arial" w:hAnsi="Arial"/>
      <w:sz w:val="22"/>
      <w:szCs w:val="22"/>
      <w:lang w:val="ru-RU" w:eastAsia="ru-RU" w:bidi="ar-SA"/>
    </w:rPr>
  </w:style>
  <w:style w:type="paragraph" w:customStyle="1" w:styleId="1ff8">
    <w:name w:val="заголовок 1"/>
    <w:basedOn w:val="a"/>
    <w:next w:val="a"/>
    <w:uiPriority w:val="99"/>
    <w:rsid w:val="00BD0DB4"/>
    <w:pPr>
      <w:keepNext/>
      <w:suppressAutoHyphens w:val="0"/>
      <w:jc w:val="center"/>
    </w:pPr>
    <w:rPr>
      <w:rFonts w:ascii="Arial" w:hAnsi="Arial"/>
      <w:snapToGrid w:val="0"/>
      <w:sz w:val="24"/>
      <w:szCs w:val="24"/>
      <w:u w:val="single"/>
      <w:lang w:eastAsia="ru-RU"/>
    </w:rPr>
  </w:style>
  <w:style w:type="paragraph" w:customStyle="1" w:styleId="2f4">
    <w:name w:val="заголовок 2"/>
    <w:basedOn w:val="a"/>
    <w:next w:val="a"/>
    <w:uiPriority w:val="99"/>
    <w:rsid w:val="00BD0DB4"/>
    <w:pPr>
      <w:keepNext/>
      <w:suppressAutoHyphens w:val="0"/>
      <w:jc w:val="center"/>
      <w:outlineLvl w:val="1"/>
    </w:pPr>
    <w:rPr>
      <w:rFonts w:ascii="Arial" w:hAnsi="Arial"/>
      <w:sz w:val="24"/>
      <w:lang w:eastAsia="ru-RU"/>
    </w:rPr>
  </w:style>
  <w:style w:type="character" w:customStyle="1" w:styleId="1ff9">
    <w:name w:val="Знак Знак1"/>
    <w:locked/>
    <w:rsid w:val="00BD0DB4"/>
    <w:rPr>
      <w:b/>
      <w:i/>
      <w:sz w:val="24"/>
      <w:u w:val="single"/>
      <w:lang w:val="ru-RU" w:eastAsia="ru-RU" w:bidi="ar-SA"/>
    </w:rPr>
  </w:style>
  <w:style w:type="paragraph" w:styleId="affff6">
    <w:name w:val="Document Map"/>
    <w:basedOn w:val="a"/>
    <w:link w:val="affff7"/>
    <w:rsid w:val="00BD0DB4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fff7">
    <w:name w:val="Схема документа Знак"/>
    <w:basedOn w:val="a0"/>
    <w:link w:val="affff6"/>
    <w:rsid w:val="00BD0DB4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Style7">
    <w:name w:val="Style7"/>
    <w:basedOn w:val="a"/>
    <w:rsid w:val="00BD0DB4"/>
    <w:pPr>
      <w:widowControl w:val="0"/>
      <w:suppressAutoHyphens w:val="0"/>
      <w:autoSpaceDE w:val="0"/>
      <w:autoSpaceDN w:val="0"/>
      <w:adjustRightInd w:val="0"/>
    </w:pPr>
    <w:rPr>
      <w:rFonts w:ascii="Arial" w:hAnsi="Arial"/>
      <w:sz w:val="24"/>
      <w:szCs w:val="24"/>
      <w:lang w:eastAsia="ru-RU"/>
    </w:rPr>
  </w:style>
  <w:style w:type="character" w:customStyle="1" w:styleId="FontStyle19">
    <w:name w:val="Font Style19"/>
    <w:rsid w:val="00BD0DB4"/>
    <w:rPr>
      <w:rFonts w:ascii="Arial" w:hAnsi="Arial" w:cs="Arial"/>
      <w:b/>
      <w:bCs/>
      <w:sz w:val="26"/>
      <w:szCs w:val="26"/>
    </w:rPr>
  </w:style>
  <w:style w:type="character" w:customStyle="1" w:styleId="FontStyle20">
    <w:name w:val="Font Style20"/>
    <w:rsid w:val="00BD0DB4"/>
    <w:rPr>
      <w:rFonts w:ascii="Times New Roman" w:hAnsi="Times New Roman" w:cs="Times New Roman"/>
      <w:spacing w:val="10"/>
      <w:sz w:val="22"/>
      <w:szCs w:val="22"/>
    </w:rPr>
  </w:style>
  <w:style w:type="paragraph" w:customStyle="1" w:styleId="-">
    <w:name w:val="Перечисление -"/>
    <w:basedOn w:val="a"/>
    <w:rsid w:val="00BD0DB4"/>
    <w:pPr>
      <w:numPr>
        <w:numId w:val="5"/>
      </w:numPr>
      <w:suppressAutoHyphens w:val="0"/>
      <w:spacing w:before="60" w:after="60"/>
      <w:ind w:right="170"/>
      <w:contextualSpacing/>
      <w:jc w:val="both"/>
    </w:pPr>
    <w:rPr>
      <w:szCs w:val="28"/>
      <w:lang w:eastAsia="ru-RU"/>
    </w:rPr>
  </w:style>
  <w:style w:type="paragraph" w:customStyle="1" w:styleId="CharChar">
    <w:name w:val="Char Char Знак Знак Знак Знак Знак Знак"/>
    <w:basedOn w:val="a"/>
    <w:rsid w:val="00BD0DB4"/>
    <w:pPr>
      <w:suppressAutoHyphens w:val="0"/>
    </w:pPr>
    <w:rPr>
      <w:rFonts w:ascii="Verdana" w:hAnsi="Verdana" w:cs="Verdana"/>
      <w:sz w:val="20"/>
      <w:lang w:val="en-US" w:eastAsia="en-US"/>
    </w:rPr>
  </w:style>
  <w:style w:type="character" w:customStyle="1" w:styleId="FontStyle54">
    <w:name w:val="Font Style54"/>
    <w:uiPriority w:val="99"/>
    <w:rsid w:val="003B12CC"/>
    <w:rPr>
      <w:rFonts w:ascii="Arial" w:hAnsi="Arial" w:cs="Arial"/>
      <w:i/>
      <w:iCs/>
      <w:color w:val="000000"/>
      <w:sz w:val="22"/>
      <w:szCs w:val="22"/>
    </w:rPr>
  </w:style>
  <w:style w:type="numbering" w:customStyle="1" w:styleId="1ffa">
    <w:name w:val="Нет списка1"/>
    <w:next w:val="a2"/>
    <w:uiPriority w:val="99"/>
    <w:semiHidden/>
    <w:unhideWhenUsed/>
    <w:rsid w:val="0027495C"/>
  </w:style>
  <w:style w:type="paragraph" w:customStyle="1" w:styleId="affff8">
    <w:name w:val="Основной текст_по ширине"/>
    <w:basedOn w:val="affff9"/>
    <w:rsid w:val="0027495C"/>
    <w:pPr>
      <w:spacing w:line="360" w:lineRule="auto"/>
      <w:jc w:val="both"/>
    </w:pPr>
    <w:rPr>
      <w:rFonts w:ascii="Arial Narrow" w:hAnsi="Arial Narrow"/>
    </w:rPr>
  </w:style>
  <w:style w:type="paragraph" w:customStyle="1" w:styleId="affff9">
    <w:name w:val="Обычный с отступом"/>
    <w:basedOn w:val="a"/>
    <w:rsid w:val="0027495C"/>
    <w:pPr>
      <w:ind w:firstLine="720"/>
    </w:pPr>
    <w:rPr>
      <w:sz w:val="24"/>
    </w:rPr>
  </w:style>
  <w:style w:type="character" w:customStyle="1" w:styleId="WW8Num12z1">
    <w:name w:val="WW8Num12z1"/>
    <w:rsid w:val="0027495C"/>
    <w:rPr>
      <w:rFonts w:ascii="Courier New" w:hAnsi="Courier New" w:cs="Courier New"/>
    </w:rPr>
  </w:style>
  <w:style w:type="character" w:customStyle="1" w:styleId="WW8Num12z2">
    <w:name w:val="WW8Num12z2"/>
    <w:rsid w:val="0027495C"/>
    <w:rPr>
      <w:rFonts w:ascii="Wingdings" w:hAnsi="Wingdings"/>
    </w:rPr>
  </w:style>
  <w:style w:type="character" w:customStyle="1" w:styleId="WW8Num21z1">
    <w:name w:val="WW8Num21z1"/>
    <w:rsid w:val="0027495C"/>
    <w:rPr>
      <w:rFonts w:ascii="Courier New" w:hAnsi="Courier New"/>
    </w:rPr>
  </w:style>
  <w:style w:type="character" w:customStyle="1" w:styleId="WW8Num21z2">
    <w:name w:val="WW8Num21z2"/>
    <w:rsid w:val="0027495C"/>
    <w:rPr>
      <w:rFonts w:ascii="Wingdings" w:hAnsi="Wingdings"/>
    </w:rPr>
  </w:style>
  <w:style w:type="character" w:customStyle="1" w:styleId="WW8Num23z1">
    <w:name w:val="WW8Num23z1"/>
    <w:rsid w:val="0027495C"/>
    <w:rPr>
      <w:rFonts w:ascii="Courier New" w:hAnsi="Courier New" w:cs="Courier New"/>
    </w:rPr>
  </w:style>
  <w:style w:type="character" w:customStyle="1" w:styleId="WW8Num23z2">
    <w:name w:val="WW8Num23z2"/>
    <w:rsid w:val="0027495C"/>
    <w:rPr>
      <w:rFonts w:ascii="Wingdings" w:hAnsi="Wingdings"/>
    </w:rPr>
  </w:style>
  <w:style w:type="character" w:customStyle="1" w:styleId="WW8Num24z1">
    <w:name w:val="WW8Num24z1"/>
    <w:rsid w:val="0027495C"/>
    <w:rPr>
      <w:rFonts w:ascii="Courier New" w:hAnsi="Courier New" w:cs="Courier New"/>
    </w:rPr>
  </w:style>
  <w:style w:type="character" w:customStyle="1" w:styleId="WW8Num24z2">
    <w:name w:val="WW8Num24z2"/>
    <w:rsid w:val="0027495C"/>
    <w:rPr>
      <w:rFonts w:ascii="Wingdings" w:hAnsi="Wingdings"/>
    </w:rPr>
  </w:style>
  <w:style w:type="character" w:customStyle="1" w:styleId="WW8Num29z1">
    <w:name w:val="WW8Num29z1"/>
    <w:rsid w:val="0027495C"/>
    <w:rPr>
      <w:rFonts w:ascii="Courier New" w:hAnsi="Courier New" w:cs="Courier New"/>
    </w:rPr>
  </w:style>
  <w:style w:type="character" w:customStyle="1" w:styleId="WW8Num29z3">
    <w:name w:val="WW8Num29z3"/>
    <w:rsid w:val="0027495C"/>
    <w:rPr>
      <w:rFonts w:ascii="Symbol" w:hAnsi="Symbol"/>
    </w:rPr>
  </w:style>
  <w:style w:type="character" w:customStyle="1" w:styleId="WW8Num30z1">
    <w:name w:val="WW8Num30z1"/>
    <w:rsid w:val="0027495C"/>
    <w:rPr>
      <w:rFonts w:ascii="Courier New" w:hAnsi="Courier New" w:cs="Courier New"/>
    </w:rPr>
  </w:style>
  <w:style w:type="character" w:customStyle="1" w:styleId="WW8Num30z2">
    <w:name w:val="WW8Num30z2"/>
    <w:rsid w:val="0027495C"/>
    <w:rPr>
      <w:rFonts w:ascii="Wingdings" w:hAnsi="Wingdings"/>
    </w:rPr>
  </w:style>
  <w:style w:type="character" w:customStyle="1" w:styleId="WW8Num33z1">
    <w:name w:val="WW8Num33z1"/>
    <w:rsid w:val="0027495C"/>
    <w:rPr>
      <w:rFonts w:ascii="Courier New" w:hAnsi="Courier New" w:cs="Courier New"/>
    </w:rPr>
  </w:style>
  <w:style w:type="character" w:customStyle="1" w:styleId="WW8Num33z2">
    <w:name w:val="WW8Num33z2"/>
    <w:rsid w:val="0027495C"/>
    <w:rPr>
      <w:rFonts w:ascii="Wingdings" w:hAnsi="Wingdings"/>
    </w:rPr>
  </w:style>
  <w:style w:type="character" w:customStyle="1" w:styleId="WW8NumSt29z0">
    <w:name w:val="WW8NumSt29z0"/>
    <w:rsid w:val="0027495C"/>
    <w:rPr>
      <w:rFonts w:ascii="Times New Roman" w:hAnsi="Times New Roman" w:cs="Times New Roman"/>
    </w:rPr>
  </w:style>
  <w:style w:type="character" w:customStyle="1" w:styleId="WW8NumSt29z1">
    <w:name w:val="WW8NumSt29z1"/>
    <w:rsid w:val="0027495C"/>
    <w:rPr>
      <w:rFonts w:ascii="Courier New" w:hAnsi="Courier New" w:cs="Courier New"/>
    </w:rPr>
  </w:style>
  <w:style w:type="character" w:customStyle="1" w:styleId="WW8NumSt29z2">
    <w:name w:val="WW8NumSt29z2"/>
    <w:rsid w:val="0027495C"/>
    <w:rPr>
      <w:rFonts w:ascii="Wingdings" w:hAnsi="Wingdings"/>
    </w:rPr>
  </w:style>
  <w:style w:type="character" w:customStyle="1" w:styleId="WW8NumSt29z3">
    <w:name w:val="WW8NumSt29z3"/>
    <w:rsid w:val="0027495C"/>
    <w:rPr>
      <w:rFonts w:ascii="Symbol" w:hAnsi="Symbol"/>
    </w:rPr>
  </w:style>
  <w:style w:type="character" w:customStyle="1" w:styleId="0">
    <w:name w:val="_Раздел главы Ур.0 Знак"/>
    <w:rsid w:val="0027495C"/>
    <w:rPr>
      <w:rFonts w:ascii="Arial Narrow" w:hAnsi="Arial Narrow"/>
      <w:b/>
      <w:sz w:val="24"/>
      <w:szCs w:val="24"/>
      <w:lang w:val="ru-RU" w:eastAsia="ar-SA" w:bidi="ar-SA"/>
    </w:rPr>
  </w:style>
  <w:style w:type="character" w:customStyle="1" w:styleId="affffa">
    <w:name w:val="Обычный с отступом Знак"/>
    <w:rsid w:val="0027495C"/>
    <w:rPr>
      <w:sz w:val="24"/>
      <w:lang w:val="ru-RU" w:eastAsia="ar-SA" w:bidi="ar-SA"/>
    </w:rPr>
  </w:style>
  <w:style w:type="character" w:customStyle="1" w:styleId="1ffb">
    <w:name w:val="_Формулы ПОДПИСЬ Знак1"/>
    <w:rsid w:val="0027495C"/>
    <w:rPr>
      <w:rFonts w:ascii="Verdana" w:hAnsi="Verdana"/>
      <w:i/>
      <w:sz w:val="18"/>
      <w:szCs w:val="18"/>
      <w:lang w:val="ru-RU" w:eastAsia="ar-SA" w:bidi="ar-SA"/>
    </w:rPr>
  </w:style>
  <w:style w:type="character" w:customStyle="1" w:styleId="affffb">
    <w:name w:val="Основной текст_по ширине Знак"/>
    <w:rsid w:val="0027495C"/>
    <w:rPr>
      <w:rFonts w:ascii="Arial Narrow" w:hAnsi="Arial Narrow"/>
      <w:sz w:val="24"/>
      <w:lang w:val="ru-RU" w:eastAsia="ar-SA" w:bidi="ar-SA"/>
    </w:rPr>
  </w:style>
  <w:style w:type="character" w:customStyle="1" w:styleId="2f5">
    <w:name w:val="Основной текст 2 Знак"/>
    <w:rsid w:val="0027495C"/>
    <w:rPr>
      <w:rFonts w:ascii="Arial Narrow" w:hAnsi="Arial Narrow"/>
      <w:b/>
      <w:sz w:val="24"/>
      <w:lang w:val="ru-RU" w:eastAsia="ar-SA" w:bidi="ar-SA"/>
    </w:rPr>
  </w:style>
  <w:style w:type="character" w:customStyle="1" w:styleId="3f0">
    <w:name w:val="Стиль3 Знак Знак"/>
    <w:rsid w:val="0027495C"/>
    <w:rPr>
      <w:sz w:val="24"/>
      <w:szCs w:val="24"/>
      <w:lang w:val="ru-RU" w:eastAsia="ar-SA" w:bidi="ar-SA"/>
    </w:rPr>
  </w:style>
  <w:style w:type="character" w:customStyle="1" w:styleId="1ffc">
    <w:name w:val="_Основной текст Знак1 Знак"/>
    <w:rsid w:val="0027495C"/>
    <w:rPr>
      <w:color w:val="FF0000"/>
      <w:sz w:val="28"/>
      <w:szCs w:val="28"/>
      <w:lang w:val="ru-RU" w:eastAsia="ar-SA" w:bidi="ar-SA"/>
    </w:rPr>
  </w:style>
  <w:style w:type="paragraph" w:customStyle="1" w:styleId="affffc">
    <w:name w:val="Чертежный"/>
    <w:rsid w:val="0027495C"/>
    <w:pPr>
      <w:suppressAutoHyphens/>
      <w:jc w:val="both"/>
    </w:pPr>
    <w:rPr>
      <w:rFonts w:ascii="ISOCPEUR" w:eastAsia="Arial" w:hAnsi="ISOCPEUR"/>
      <w:i/>
      <w:sz w:val="28"/>
      <w:lang w:val="uk-UA" w:eastAsia="ar-SA"/>
    </w:rPr>
  </w:style>
  <w:style w:type="paragraph" w:customStyle="1" w:styleId="140">
    <w:name w:val="14_жирный"/>
    <w:basedOn w:val="affff8"/>
    <w:rsid w:val="0027495C"/>
    <w:pPr>
      <w:ind w:firstLine="0"/>
    </w:pPr>
    <w:rPr>
      <w:b/>
      <w:bCs/>
      <w:sz w:val="28"/>
    </w:rPr>
  </w:style>
  <w:style w:type="paragraph" w:customStyle="1" w:styleId="affffd">
    <w:name w:val="КАбзац"/>
    <w:basedOn w:val="a"/>
    <w:rsid w:val="0027495C"/>
    <w:pPr>
      <w:widowControl w:val="0"/>
      <w:autoSpaceDE w:val="0"/>
      <w:spacing w:line="336" w:lineRule="auto"/>
      <w:ind w:left="340" w:right="340" w:firstLine="510"/>
      <w:jc w:val="both"/>
    </w:pPr>
    <w:rPr>
      <w:rFonts w:ascii="Courier New" w:hAnsi="Courier New"/>
      <w:sz w:val="20"/>
    </w:rPr>
  </w:style>
  <w:style w:type="paragraph" w:customStyle="1" w:styleId="textn">
    <w:name w:val="textn"/>
    <w:basedOn w:val="a"/>
    <w:rsid w:val="0027495C"/>
    <w:pPr>
      <w:spacing w:before="280" w:after="280"/>
    </w:pPr>
    <w:rPr>
      <w:sz w:val="24"/>
      <w:szCs w:val="24"/>
    </w:rPr>
  </w:style>
  <w:style w:type="paragraph" w:customStyle="1" w:styleId="TimesNewRoman127">
    <w:name w:val="Стиль Times New Roman по ширине Первая строка:  127 см"/>
    <w:basedOn w:val="a"/>
    <w:rsid w:val="0027495C"/>
    <w:pPr>
      <w:spacing w:line="288" w:lineRule="auto"/>
      <w:ind w:firstLine="720"/>
      <w:jc w:val="both"/>
    </w:pPr>
    <w:rPr>
      <w:sz w:val="24"/>
    </w:rPr>
  </w:style>
  <w:style w:type="paragraph" w:customStyle="1" w:styleId="01">
    <w:name w:val="Раздел главы Ур.0.1"/>
    <w:basedOn w:val="a"/>
    <w:rsid w:val="0027495C"/>
    <w:pPr>
      <w:spacing w:before="120" w:after="120"/>
      <w:ind w:left="284"/>
    </w:pPr>
    <w:rPr>
      <w:rFonts w:ascii="Verdana" w:hAnsi="Verdana"/>
      <w:color w:val="993300"/>
      <w:sz w:val="18"/>
    </w:rPr>
  </w:style>
  <w:style w:type="paragraph" w:customStyle="1" w:styleId="affffe">
    <w:name w:val="_Табл. НОМЕР"/>
    <w:rsid w:val="0027495C"/>
    <w:pPr>
      <w:keepNext/>
      <w:suppressAutoHyphens/>
      <w:spacing w:before="120"/>
      <w:jc w:val="both"/>
    </w:pPr>
    <w:rPr>
      <w:rFonts w:ascii="Verdana" w:eastAsia="Arial" w:hAnsi="Verdana"/>
      <w:i/>
      <w:sz w:val="18"/>
      <w:szCs w:val="24"/>
      <w:lang w:eastAsia="ar-SA"/>
    </w:rPr>
  </w:style>
  <w:style w:type="paragraph" w:customStyle="1" w:styleId="afffff">
    <w:name w:val="_Табл. Название"/>
    <w:basedOn w:val="a"/>
    <w:rsid w:val="0027495C"/>
    <w:pPr>
      <w:keepNext/>
      <w:tabs>
        <w:tab w:val="left" w:pos="3078"/>
      </w:tabs>
      <w:spacing w:after="160"/>
    </w:pPr>
    <w:rPr>
      <w:rFonts w:ascii="Verdana" w:hAnsi="Verdana"/>
      <w:b/>
      <w:caps/>
      <w:color w:val="008000"/>
      <w:sz w:val="16"/>
      <w:szCs w:val="24"/>
    </w:rPr>
  </w:style>
  <w:style w:type="paragraph" w:customStyle="1" w:styleId="afffff0">
    <w:name w:val="_Табл.текст"/>
    <w:rsid w:val="0027495C"/>
    <w:pPr>
      <w:suppressAutoHyphens/>
    </w:pPr>
    <w:rPr>
      <w:rFonts w:ascii="Verdana" w:eastAsia="Arial" w:hAnsi="Verdana"/>
      <w:sz w:val="18"/>
      <w:szCs w:val="24"/>
      <w:lang w:eastAsia="ar-SA"/>
    </w:rPr>
  </w:style>
  <w:style w:type="paragraph" w:customStyle="1" w:styleId="00">
    <w:name w:val="_Раздел главы Ур.0"/>
    <w:basedOn w:val="a"/>
    <w:rsid w:val="0027495C"/>
    <w:pPr>
      <w:spacing w:before="120" w:after="120"/>
      <w:jc w:val="center"/>
    </w:pPr>
    <w:rPr>
      <w:rFonts w:ascii="Arial Narrow" w:hAnsi="Arial Narrow"/>
      <w:b/>
      <w:sz w:val="24"/>
      <w:szCs w:val="24"/>
    </w:rPr>
  </w:style>
  <w:style w:type="paragraph" w:customStyle="1" w:styleId="afffff1">
    <w:name w:val="_Формулы"/>
    <w:basedOn w:val="a"/>
    <w:rsid w:val="0027495C"/>
    <w:pPr>
      <w:tabs>
        <w:tab w:val="left" w:pos="3078"/>
      </w:tabs>
      <w:overflowPunct w:val="0"/>
      <w:autoSpaceDE w:val="0"/>
      <w:spacing w:after="120" w:line="264" w:lineRule="auto"/>
      <w:jc w:val="both"/>
      <w:textAlignment w:val="baseline"/>
    </w:pPr>
    <w:rPr>
      <w:rFonts w:ascii="Verdana" w:hAnsi="Verdana"/>
      <w:sz w:val="18"/>
    </w:rPr>
  </w:style>
  <w:style w:type="paragraph" w:customStyle="1" w:styleId="afffff2">
    <w:name w:val="_Таб.Центр"/>
    <w:basedOn w:val="a"/>
    <w:rsid w:val="0027495C"/>
    <w:pPr>
      <w:ind w:left="-57" w:right="-57"/>
      <w:jc w:val="center"/>
    </w:pPr>
    <w:rPr>
      <w:rFonts w:ascii="Verdana" w:hAnsi="Verdana"/>
      <w:sz w:val="20"/>
      <w:szCs w:val="24"/>
      <w:lang w:val="en-US"/>
    </w:rPr>
  </w:style>
  <w:style w:type="paragraph" w:customStyle="1" w:styleId="afffff3">
    <w:name w:val="_Формулы ПОДПИСЬ"/>
    <w:basedOn w:val="a"/>
    <w:rsid w:val="0027495C"/>
    <w:pPr>
      <w:tabs>
        <w:tab w:val="left" w:pos="3078"/>
      </w:tabs>
      <w:overflowPunct w:val="0"/>
      <w:autoSpaceDE w:val="0"/>
      <w:spacing w:after="120" w:line="264" w:lineRule="auto"/>
      <w:ind w:left="567"/>
      <w:jc w:val="both"/>
      <w:textAlignment w:val="baseline"/>
    </w:pPr>
    <w:rPr>
      <w:rFonts w:ascii="Verdana" w:hAnsi="Verdana"/>
      <w:i/>
      <w:sz w:val="18"/>
      <w:szCs w:val="18"/>
    </w:rPr>
  </w:style>
  <w:style w:type="paragraph" w:customStyle="1" w:styleId="141">
    <w:name w:val="Пояснение14"/>
    <w:basedOn w:val="a"/>
    <w:rsid w:val="0027495C"/>
    <w:pPr>
      <w:widowControl w:val="0"/>
      <w:ind w:firstLine="720"/>
      <w:jc w:val="both"/>
    </w:pPr>
  </w:style>
  <w:style w:type="paragraph" w:customStyle="1" w:styleId="afffff4">
    <w:name w:val="Пояснение"/>
    <w:rsid w:val="0027495C"/>
    <w:pPr>
      <w:widowControl w:val="0"/>
      <w:suppressAutoHyphens/>
      <w:ind w:firstLine="720"/>
      <w:jc w:val="both"/>
    </w:pPr>
    <w:rPr>
      <w:rFonts w:eastAsia="Arial"/>
      <w:sz w:val="24"/>
      <w:lang w:eastAsia="ar-SA"/>
    </w:rPr>
  </w:style>
  <w:style w:type="paragraph" w:customStyle="1" w:styleId="3f1">
    <w:name w:val="Стиль3 Знак"/>
    <w:basedOn w:val="a"/>
    <w:rsid w:val="0027495C"/>
    <w:pPr>
      <w:ind w:left="1094" w:hanging="737"/>
    </w:pPr>
    <w:rPr>
      <w:sz w:val="24"/>
      <w:szCs w:val="24"/>
    </w:rPr>
  </w:style>
  <w:style w:type="paragraph" w:customStyle="1" w:styleId="afffff5">
    <w:name w:val="Без висячих строк"/>
    <w:basedOn w:val="a"/>
    <w:next w:val="a"/>
    <w:rsid w:val="0027495C"/>
    <w:pPr>
      <w:autoSpaceDE w:val="0"/>
      <w:spacing w:line="311" w:lineRule="exact"/>
      <w:ind w:firstLine="709"/>
      <w:jc w:val="both"/>
    </w:pPr>
    <w:rPr>
      <w:szCs w:val="28"/>
    </w:rPr>
  </w:style>
  <w:style w:type="paragraph" w:customStyle="1" w:styleId="afffff6">
    <w:name w:val="Основной тест"/>
    <w:basedOn w:val="affff9"/>
    <w:rsid w:val="0027495C"/>
    <w:pPr>
      <w:jc w:val="both"/>
    </w:pPr>
    <w:rPr>
      <w:rFonts w:ascii="Arial Narrow" w:hAnsi="Arial Narrow"/>
    </w:rPr>
  </w:style>
  <w:style w:type="paragraph" w:customStyle="1" w:styleId="afffff7">
    <w:name w:val="_Таб.Лево"/>
    <w:basedOn w:val="a"/>
    <w:rsid w:val="0027495C"/>
    <w:pPr>
      <w:ind w:left="-57" w:right="-57"/>
    </w:pPr>
    <w:rPr>
      <w:rFonts w:ascii="Verdana" w:hAnsi="Verdana"/>
      <w:sz w:val="20"/>
      <w:szCs w:val="24"/>
      <w:lang w:val="en-US"/>
    </w:rPr>
  </w:style>
  <w:style w:type="paragraph" w:customStyle="1" w:styleId="afffff8">
    <w:name w:val="_Основной текст Знак"/>
    <w:basedOn w:val="a"/>
    <w:rsid w:val="0027495C"/>
    <w:pPr>
      <w:spacing w:after="120" w:line="264" w:lineRule="auto"/>
      <w:jc w:val="both"/>
    </w:pPr>
    <w:rPr>
      <w:rFonts w:ascii="Verdana" w:hAnsi="Verdana"/>
      <w:sz w:val="18"/>
      <w:szCs w:val="18"/>
    </w:rPr>
  </w:style>
  <w:style w:type="paragraph" w:customStyle="1" w:styleId="220">
    <w:name w:val="Основной текст 22"/>
    <w:basedOn w:val="a"/>
    <w:rsid w:val="0027495C"/>
    <w:pPr>
      <w:overflowPunct w:val="0"/>
      <w:autoSpaceDE w:val="0"/>
      <w:jc w:val="both"/>
      <w:textAlignment w:val="baseline"/>
    </w:pPr>
    <w:rPr>
      <w:sz w:val="24"/>
    </w:rPr>
  </w:style>
  <w:style w:type="paragraph" w:customStyle="1" w:styleId="101">
    <w:name w:val="Оглавление 10"/>
    <w:basedOn w:val="15"/>
    <w:rsid w:val="0027495C"/>
    <w:pPr>
      <w:widowControl w:val="0"/>
      <w:tabs>
        <w:tab w:val="right" w:leader="dot" w:pos="7091"/>
      </w:tabs>
      <w:autoSpaceDE w:val="0"/>
      <w:ind w:left="2547"/>
    </w:pPr>
    <w:rPr>
      <w:rFonts w:cs="Mangal"/>
      <w:sz w:val="20"/>
    </w:rPr>
  </w:style>
  <w:style w:type="character" w:customStyle="1" w:styleId="217">
    <w:name w:val="Основной текст 2 Знак1"/>
    <w:basedOn w:val="a0"/>
    <w:link w:val="2d"/>
    <w:rsid w:val="0027495C"/>
    <w:rPr>
      <w:sz w:val="24"/>
      <w:szCs w:val="24"/>
    </w:rPr>
  </w:style>
  <w:style w:type="paragraph" w:styleId="1ffd">
    <w:name w:val="index 1"/>
    <w:basedOn w:val="a"/>
    <w:next w:val="a"/>
    <w:autoRedefine/>
    <w:semiHidden/>
    <w:unhideWhenUsed/>
    <w:rsid w:val="0027495C"/>
    <w:pPr>
      <w:widowControl w:val="0"/>
      <w:autoSpaceDE w:val="0"/>
      <w:ind w:left="200" w:hanging="200"/>
    </w:pPr>
    <w:rPr>
      <w:sz w:val="20"/>
    </w:rPr>
  </w:style>
  <w:style w:type="paragraph" w:styleId="afffff9">
    <w:name w:val="index heading"/>
    <w:basedOn w:val="a"/>
    <w:semiHidden/>
    <w:rsid w:val="0027495C"/>
    <w:pPr>
      <w:widowControl w:val="0"/>
      <w:suppressLineNumbers/>
      <w:autoSpaceDE w:val="0"/>
    </w:pPr>
    <w:rPr>
      <w:rFonts w:cs="Mangal"/>
      <w:sz w:val="20"/>
    </w:rPr>
  </w:style>
  <w:style w:type="character" w:customStyle="1" w:styleId="2f1">
    <w:name w:val="Основной текст с отступом 2 Знак"/>
    <w:basedOn w:val="a0"/>
    <w:link w:val="2f0"/>
    <w:rsid w:val="0027495C"/>
    <w:rPr>
      <w:sz w:val="28"/>
      <w:lang w:eastAsia="ar-SA"/>
    </w:rPr>
  </w:style>
  <w:style w:type="character" w:customStyle="1" w:styleId="3f">
    <w:name w:val="Основной текст с отступом 3 Знак"/>
    <w:basedOn w:val="a0"/>
    <w:link w:val="3e"/>
    <w:rsid w:val="0027495C"/>
    <w:rPr>
      <w:sz w:val="16"/>
      <w:szCs w:val="16"/>
    </w:rPr>
  </w:style>
  <w:style w:type="paragraph" w:styleId="afffffa">
    <w:name w:val="caption"/>
    <w:basedOn w:val="a"/>
    <w:next w:val="a"/>
    <w:qFormat/>
    <w:rsid w:val="0027495C"/>
    <w:pPr>
      <w:widowControl w:val="0"/>
      <w:autoSpaceDE w:val="0"/>
      <w:ind w:left="567" w:right="282"/>
      <w:jc w:val="right"/>
    </w:pPr>
    <w:rPr>
      <w:rFonts w:ascii="Courier New" w:hAnsi="Courier New"/>
      <w:sz w:val="20"/>
    </w:rPr>
  </w:style>
  <w:style w:type="character" w:customStyle="1" w:styleId="3c">
    <w:name w:val="Основной текст 3 Знак"/>
    <w:basedOn w:val="a0"/>
    <w:link w:val="3b"/>
    <w:rsid w:val="0027495C"/>
    <w:rPr>
      <w:sz w:val="16"/>
      <w:szCs w:val="16"/>
      <w:lang w:eastAsia="ar-SA"/>
    </w:rPr>
  </w:style>
  <w:style w:type="paragraph" w:styleId="afffffb">
    <w:name w:val="Body Text First Indent"/>
    <w:basedOn w:val="a"/>
    <w:link w:val="afffffc"/>
    <w:semiHidden/>
    <w:rsid w:val="0027495C"/>
    <w:pPr>
      <w:widowControl w:val="0"/>
      <w:autoSpaceDE w:val="0"/>
      <w:spacing w:after="120"/>
      <w:ind w:firstLine="210"/>
    </w:pPr>
    <w:rPr>
      <w:sz w:val="20"/>
    </w:rPr>
  </w:style>
  <w:style w:type="character" w:customStyle="1" w:styleId="afffffc">
    <w:name w:val="Красная строка Знак"/>
    <w:basedOn w:val="33"/>
    <w:link w:val="afffffb"/>
    <w:rsid w:val="0027495C"/>
    <w:rPr>
      <w:rFonts w:eastAsia="Arial"/>
      <w:sz w:val="28"/>
      <w:lang w:val="ru-RU" w:eastAsia="ar-SA" w:bidi="ar-SA"/>
    </w:rPr>
  </w:style>
  <w:style w:type="character" w:customStyle="1" w:styleId="afffffd">
    <w:name w:val="Основной шрифт"/>
    <w:uiPriority w:val="99"/>
    <w:rsid w:val="0027495C"/>
  </w:style>
  <w:style w:type="numbering" w:customStyle="1" w:styleId="2f6">
    <w:name w:val="Нет списка2"/>
    <w:next w:val="a2"/>
    <w:uiPriority w:val="99"/>
    <w:semiHidden/>
    <w:unhideWhenUsed/>
    <w:rsid w:val="00AC1883"/>
  </w:style>
  <w:style w:type="table" w:customStyle="1" w:styleId="1ffe">
    <w:name w:val="Сетка таблицы1"/>
    <w:basedOn w:val="a1"/>
    <w:next w:val="affa"/>
    <w:uiPriority w:val="59"/>
    <w:rsid w:val="00F362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w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image" Target="media/image16.wmf"/><Relationship Id="rId10" Type="http://schemas.openxmlformats.org/officeDocument/2006/relationships/hyperlink" Target="http://www.minregion.ru/tehreg/482/484/486/1033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oleObject" Target="embeddings/oleObject1.bin"/><Relationship Id="rId30" Type="http://schemas.openxmlformats.org/officeDocument/2006/relationships/hyperlink" Target="http://ru.wikipedia.org/wiki/%D0%A2%D0%B5%D0%BF%D0%BB%D0%BE%D0%B5%D0%BC%D0%BA%D0%BE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52C9D-1840-42B9-ABC2-B5418CDB7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14233</TotalTime>
  <Pages>1</Pages>
  <Words>29933</Words>
  <Characters>170623</Characters>
  <Application>Microsoft Office Word</Application>
  <DocSecurity>0</DocSecurity>
  <Lines>1421</Lines>
  <Paragraphs>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200156</CharactersWithSpaces>
  <SharedDoc>false</SharedDoc>
  <HLinks>
    <vt:vector size="288" baseType="variant">
      <vt:variant>
        <vt:i4>5701727</vt:i4>
      </vt:variant>
      <vt:variant>
        <vt:i4>285</vt:i4>
      </vt:variant>
      <vt:variant>
        <vt:i4>0</vt:i4>
      </vt:variant>
      <vt:variant>
        <vt:i4>5</vt:i4>
      </vt:variant>
      <vt:variant>
        <vt:lpwstr>http://www.minregion.ru/tehreg/482/484/486/1033.html</vt:lpwstr>
      </vt:variant>
      <vt:variant>
        <vt:lpwstr/>
      </vt:variant>
      <vt:variant>
        <vt:i4>1900598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_Toc352834438</vt:lpwstr>
      </vt:variant>
      <vt:variant>
        <vt:i4>1900598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_Toc352834437</vt:lpwstr>
      </vt:variant>
      <vt:variant>
        <vt:i4>1900598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_Toc352834436</vt:lpwstr>
      </vt:variant>
      <vt:variant>
        <vt:i4>1900598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_Toc352834435</vt:lpwstr>
      </vt:variant>
      <vt:variant>
        <vt:i4>1900598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_Toc352834434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_Toc352834433</vt:lpwstr>
      </vt:variant>
      <vt:variant>
        <vt:i4>1900598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_Toc352834432</vt:lpwstr>
      </vt:variant>
      <vt:variant>
        <vt:i4>1900598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_Toc352834431</vt:lpwstr>
      </vt:variant>
      <vt:variant>
        <vt:i4>1900598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_Toc352834430</vt:lpwstr>
      </vt:variant>
      <vt:variant>
        <vt:i4>1835062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_Toc352834429</vt:lpwstr>
      </vt:variant>
      <vt:variant>
        <vt:i4>1835062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_Toc352834428</vt:lpwstr>
      </vt:variant>
      <vt:variant>
        <vt:i4>1835062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_Toc352834427</vt:lpwstr>
      </vt:variant>
      <vt:variant>
        <vt:i4>1835062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_Toc352834426</vt:lpwstr>
      </vt:variant>
      <vt:variant>
        <vt:i4>1835062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_Toc352834425</vt:lpwstr>
      </vt:variant>
      <vt:variant>
        <vt:i4>1835062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_Toc352834424</vt:lpwstr>
      </vt:variant>
      <vt:variant>
        <vt:i4>1835062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_Toc352834423</vt:lpwstr>
      </vt:variant>
      <vt:variant>
        <vt:i4>1835062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_Toc352834422</vt:lpwstr>
      </vt:variant>
      <vt:variant>
        <vt:i4>1835062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_Toc352834421</vt:lpwstr>
      </vt:variant>
      <vt:variant>
        <vt:i4>1835062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_Toc352834420</vt:lpwstr>
      </vt:variant>
      <vt:variant>
        <vt:i4>2031670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_Toc352834419</vt:lpwstr>
      </vt:variant>
      <vt:variant>
        <vt:i4>2031670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_Toc352834418</vt:lpwstr>
      </vt:variant>
      <vt:variant>
        <vt:i4>2031670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_Toc352834417</vt:lpwstr>
      </vt:variant>
      <vt:variant>
        <vt:i4>2031670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_Toc352834416</vt:lpwstr>
      </vt:variant>
      <vt:variant>
        <vt:i4>2031670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_Toc352834415</vt:lpwstr>
      </vt:variant>
      <vt:variant>
        <vt:i4>2031670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_Toc352834414</vt:lpwstr>
      </vt:variant>
      <vt:variant>
        <vt:i4>2031670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_Toc352834413</vt:lpwstr>
      </vt:variant>
      <vt:variant>
        <vt:i4>2031670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_Toc352834412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_Toc352834411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_Toc352834410</vt:lpwstr>
      </vt:variant>
      <vt:variant>
        <vt:i4>1966134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_Toc352834409</vt:lpwstr>
      </vt:variant>
      <vt:variant>
        <vt:i4>1966134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_Toc352834408</vt:lpwstr>
      </vt:variant>
      <vt:variant>
        <vt:i4>1966134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_Toc352834407</vt:lpwstr>
      </vt:variant>
      <vt:variant>
        <vt:i4>1966134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_Toc352834406</vt:lpwstr>
      </vt:variant>
      <vt:variant>
        <vt:i4>1966134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_Toc352834405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_Toc352834404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_Toc352834403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_Toc352834402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_Toc352834401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_Toc352834400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_Toc352834399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_Toc352834398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_Toc352834397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_Toc352834396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_Toc352834395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_Toc352834394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_Toc352834393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_Toc352834392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User</dc:creator>
  <cp:lastModifiedBy>Akella</cp:lastModifiedBy>
  <cp:revision>765</cp:revision>
  <cp:lastPrinted>2016-01-20T13:53:00Z</cp:lastPrinted>
  <dcterms:created xsi:type="dcterms:W3CDTF">2015-05-02T17:00:00Z</dcterms:created>
  <dcterms:modified xsi:type="dcterms:W3CDTF">2016-02-09T12:14:00Z</dcterms:modified>
</cp:coreProperties>
</file>